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373442" w:name="ctxt"/>
    <w:bookmarkEnd w:id="633734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41699adbf7ad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03699adbf7ad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Gomito_Volano_Frizione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3699adbf7ae4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3699adbf7aea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Volano_Piastra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34699adbf7af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6699adbf7af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94699adbf7afd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1699adbf7b0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76699adbf7b09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Testa_Cappello_Valvole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0699adbf7b1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Avviamento_Impianto Elettrico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27699adbf7b1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22699adbf7b1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1699adbf7b2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Filtro Combustibile_Tubi_Elettrovalvola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25699adbf7b2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49699adbf7b2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928">
    <w:multiLevelType w:val="hybridMultilevel"/>
    <w:lvl w:ilvl="0" w:tplc="74319190">
      <w:start w:val="1"/>
      <w:numFmt w:val="decimal"/>
      <w:lvlText w:val="%1."/>
      <w:lvlJc w:val="left"/>
      <w:pPr>
        <w:ind w:left="720" w:hanging="360"/>
      </w:pPr>
    </w:lvl>
    <w:lvl w:ilvl="1" w:tplc="74319190" w:tentative="1">
      <w:start w:val="1"/>
      <w:numFmt w:val="lowerLetter"/>
      <w:lvlText w:val="%2."/>
      <w:lvlJc w:val="left"/>
      <w:pPr>
        <w:ind w:left="1440" w:hanging="360"/>
      </w:pPr>
    </w:lvl>
    <w:lvl w:ilvl="2" w:tplc="74319190" w:tentative="1">
      <w:start w:val="1"/>
      <w:numFmt w:val="lowerRoman"/>
      <w:lvlText w:val="%3."/>
      <w:lvlJc w:val="right"/>
      <w:pPr>
        <w:ind w:left="2160" w:hanging="180"/>
      </w:pPr>
    </w:lvl>
    <w:lvl w:ilvl="3" w:tplc="74319190" w:tentative="1">
      <w:start w:val="1"/>
      <w:numFmt w:val="decimal"/>
      <w:lvlText w:val="%4."/>
      <w:lvlJc w:val="left"/>
      <w:pPr>
        <w:ind w:left="2880" w:hanging="360"/>
      </w:pPr>
    </w:lvl>
    <w:lvl w:ilvl="4" w:tplc="74319190" w:tentative="1">
      <w:start w:val="1"/>
      <w:numFmt w:val="lowerLetter"/>
      <w:lvlText w:val="%5."/>
      <w:lvlJc w:val="left"/>
      <w:pPr>
        <w:ind w:left="3600" w:hanging="360"/>
      </w:pPr>
    </w:lvl>
    <w:lvl w:ilvl="5" w:tplc="74319190" w:tentative="1">
      <w:start w:val="1"/>
      <w:numFmt w:val="lowerRoman"/>
      <w:lvlText w:val="%6."/>
      <w:lvlJc w:val="right"/>
      <w:pPr>
        <w:ind w:left="4320" w:hanging="180"/>
      </w:pPr>
    </w:lvl>
    <w:lvl w:ilvl="6" w:tplc="74319190" w:tentative="1">
      <w:start w:val="1"/>
      <w:numFmt w:val="decimal"/>
      <w:lvlText w:val="%7."/>
      <w:lvlJc w:val="left"/>
      <w:pPr>
        <w:ind w:left="5040" w:hanging="360"/>
      </w:pPr>
    </w:lvl>
    <w:lvl w:ilvl="7" w:tplc="74319190" w:tentative="1">
      <w:start w:val="1"/>
      <w:numFmt w:val="lowerLetter"/>
      <w:lvlText w:val="%8."/>
      <w:lvlJc w:val="left"/>
      <w:pPr>
        <w:ind w:left="5760" w:hanging="360"/>
      </w:pPr>
    </w:lvl>
    <w:lvl w:ilvl="8" w:tplc="74319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27">
    <w:multiLevelType w:val="hybridMultilevel"/>
    <w:lvl w:ilvl="0" w:tplc="65983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927">
    <w:abstractNumId w:val="12927"/>
  </w:num>
  <w:num w:numId="12928">
    <w:abstractNumId w:val="129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5990874" Type="http://schemas.openxmlformats.org/officeDocument/2006/relationships/comments" Target="comments.xml"/><Relationship Id="rId705046992" Type="http://schemas.microsoft.com/office/2011/relationships/commentsExtended" Target="commentsExtended.xml"/><Relationship Id="rId8841699adbf7ad748" Type="http://schemas.openxmlformats.org/officeDocument/2006/relationships/hyperlink" Target="https://iservice.lombardini.it/documents/Manuals/10047/z_-_blocco_motore.pdf" TargetMode="External"/><Relationship Id="rId9803699adbf7add9b" Type="http://schemas.openxmlformats.org/officeDocument/2006/relationships/hyperlink" Target="https://iservice.lombardini.it/documents/Manuals/10049/b_-_biella-pistone.pdf" TargetMode="External"/><Relationship Id="rId7763699adbf7ae405" Type="http://schemas.openxmlformats.org/officeDocument/2006/relationships/hyperlink" Target="https://iservice.lombardini.it/documents/Manuals/10050/c_-_albero_gom-volano-frizione.pdf" TargetMode="External"/><Relationship Id="rId1503699adbf7aea4e" Type="http://schemas.openxmlformats.org/officeDocument/2006/relationships/hyperlink" Target="https://iservice.lombardini.it/documents/Manuals/10036/d_-_distribuzione-regolatore_giri.pdf" TargetMode="External"/><Relationship Id="rId3134699adbf7af07b" Type="http://schemas.openxmlformats.org/officeDocument/2006/relationships/hyperlink" Target="https://iservice.lombardini.it/documents/Manuals/10037/e_-_bas-flang_lato_volano-piastra_flang.pdf" TargetMode="External"/><Relationship Id="rId9356699adbf7af6a0" Type="http://schemas.openxmlformats.org/officeDocument/2006/relationships/hyperlink" Target="https://iservice.lombardini.it/documents/Manuals/10038/f_-_circuito_combustibile.pdf" TargetMode="External"/><Relationship Id="rId6994699adbf7afd2f" Type="http://schemas.openxmlformats.org/officeDocument/2006/relationships/hyperlink" Target="https://iservice.lombardini.it/documents/Manuals/10039/g_-_raffreddamento.pdf" TargetMode="External"/><Relationship Id="rId6191699adbf7b03a9" Type="http://schemas.openxmlformats.org/officeDocument/2006/relationships/hyperlink" Target="https://iservice.lombardini.it/documents/Manuals/10040/h_-_circuito_di_lubrificazione.pdf" TargetMode="External"/><Relationship Id="rId6476699adbf7b09d4" Type="http://schemas.openxmlformats.org/officeDocument/2006/relationships/hyperlink" Target="https://iservice.lombardini.it/documents/Manuals/10041/i_-_comandi.pdf" TargetMode="External"/><Relationship Id="rId5880699adbf7b1013" Type="http://schemas.openxmlformats.org/officeDocument/2006/relationships/hyperlink" Target="https://iservice.lombardini.it/documents/Manuals/10042/l_-_testa-cappello-valvole.pdf" TargetMode="External"/><Relationship Id="rId8527699adbf7b1673" Type="http://schemas.openxmlformats.org/officeDocument/2006/relationships/hyperlink" Target="https://iservice.lombardini.it/documents/Manuals/10043/m_-_avviamento-impianto_elettrico.pdf" TargetMode="External"/><Relationship Id="rId2622699adbf7b1ca1" Type="http://schemas.openxmlformats.org/officeDocument/2006/relationships/hyperlink" Target="https://iservice.lombardini.it/documents/Manuals/10044/n_-_serie_guarnizioni-anelli.pdf" TargetMode="External"/><Relationship Id="rId1231699adbf7b22b9" Type="http://schemas.openxmlformats.org/officeDocument/2006/relationships/hyperlink" Target="https://iservice.lombardini.it/documents/Manuals/10045/p_-_depressore.pdf" TargetMode="External"/><Relationship Id="rId1525699adbf7b2929" Type="http://schemas.openxmlformats.org/officeDocument/2006/relationships/hyperlink" Target="https://iservice.lombardini.it/documents/Manuals/10046/q_-_filtro_comb-tubi-elettrovalvola.pdf" TargetMode="External"/><Relationship Id="rId1849699adbf7b2fd2" Type="http://schemas.openxmlformats.org/officeDocument/2006/relationships/hyperlink" Target="https://iservice.lombardini.it/documents/Manuals/10048/a_-_aspirazione_e_scarico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