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502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3830784" w:name="ctxt"/>
    <w:bookmarkEnd w:id="2383078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502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98699adf73621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94699adf73629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33699adf7362f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34699adf73636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02699adf7363c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61699adf73643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04699adf7364a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81699adf73653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62699adf7365e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11699adf73666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31699adf7366e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77699adf73675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Parti Specifiche prt LDW502 Pressofuso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85699adf7367b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Protezione Ventola e Alternatore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58699adf73683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18699adf7368c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0270">
    <w:multiLevelType w:val="hybridMultilevel"/>
    <w:lvl w:ilvl="0" w:tplc="90525190">
      <w:start w:val="1"/>
      <w:numFmt w:val="decimal"/>
      <w:lvlText w:val="%1."/>
      <w:lvlJc w:val="left"/>
      <w:pPr>
        <w:ind w:left="720" w:hanging="360"/>
      </w:pPr>
    </w:lvl>
    <w:lvl w:ilvl="1" w:tplc="90525190" w:tentative="1">
      <w:start w:val="1"/>
      <w:numFmt w:val="lowerLetter"/>
      <w:lvlText w:val="%2."/>
      <w:lvlJc w:val="left"/>
      <w:pPr>
        <w:ind w:left="1440" w:hanging="360"/>
      </w:pPr>
    </w:lvl>
    <w:lvl w:ilvl="2" w:tplc="90525190" w:tentative="1">
      <w:start w:val="1"/>
      <w:numFmt w:val="lowerRoman"/>
      <w:lvlText w:val="%3."/>
      <w:lvlJc w:val="right"/>
      <w:pPr>
        <w:ind w:left="2160" w:hanging="180"/>
      </w:pPr>
    </w:lvl>
    <w:lvl w:ilvl="3" w:tplc="90525190" w:tentative="1">
      <w:start w:val="1"/>
      <w:numFmt w:val="decimal"/>
      <w:lvlText w:val="%4."/>
      <w:lvlJc w:val="left"/>
      <w:pPr>
        <w:ind w:left="2880" w:hanging="360"/>
      </w:pPr>
    </w:lvl>
    <w:lvl w:ilvl="4" w:tplc="90525190" w:tentative="1">
      <w:start w:val="1"/>
      <w:numFmt w:val="lowerLetter"/>
      <w:lvlText w:val="%5."/>
      <w:lvlJc w:val="left"/>
      <w:pPr>
        <w:ind w:left="3600" w:hanging="360"/>
      </w:pPr>
    </w:lvl>
    <w:lvl w:ilvl="5" w:tplc="90525190" w:tentative="1">
      <w:start w:val="1"/>
      <w:numFmt w:val="lowerRoman"/>
      <w:lvlText w:val="%6."/>
      <w:lvlJc w:val="right"/>
      <w:pPr>
        <w:ind w:left="4320" w:hanging="180"/>
      </w:pPr>
    </w:lvl>
    <w:lvl w:ilvl="6" w:tplc="90525190" w:tentative="1">
      <w:start w:val="1"/>
      <w:numFmt w:val="decimal"/>
      <w:lvlText w:val="%7."/>
      <w:lvlJc w:val="left"/>
      <w:pPr>
        <w:ind w:left="5040" w:hanging="360"/>
      </w:pPr>
    </w:lvl>
    <w:lvl w:ilvl="7" w:tplc="90525190" w:tentative="1">
      <w:start w:val="1"/>
      <w:numFmt w:val="lowerLetter"/>
      <w:lvlText w:val="%8."/>
      <w:lvlJc w:val="left"/>
      <w:pPr>
        <w:ind w:left="5760" w:hanging="360"/>
      </w:pPr>
    </w:lvl>
    <w:lvl w:ilvl="8" w:tplc="90525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69">
    <w:multiLevelType w:val="hybridMultilevel"/>
    <w:lvl w:ilvl="0" w:tplc="355347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269">
    <w:abstractNumId w:val="20269"/>
  </w:num>
  <w:num w:numId="20270">
    <w:abstractNumId w:val="2027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08497447" Type="http://schemas.openxmlformats.org/officeDocument/2006/relationships/comments" Target="comments.xml"/><Relationship Id="rId171768838" Type="http://schemas.microsoft.com/office/2011/relationships/commentsExtended" Target="commentsExtended.xml"/><Relationship Id="rId2898699adf73621a8" Type="http://schemas.openxmlformats.org/officeDocument/2006/relationships/hyperlink" Target="https://iservice.lombardini.it/documents/Manuals/9568/a_-_aspirazione_e_scarico.pdf" TargetMode="External"/><Relationship Id="rId9994699adf7362911" Type="http://schemas.openxmlformats.org/officeDocument/2006/relationships/hyperlink" Target="https://iservice.lombardini.it/documents/Manuals/9569/b_-_biella-pistone.pdf" TargetMode="External"/><Relationship Id="rId2733699adf7362f56" Type="http://schemas.openxmlformats.org/officeDocument/2006/relationships/hyperlink" Target="https://iservice.lombardini.it/documents/Manuals/9570/c_-_albero_gom-volano.pdf" TargetMode="External"/><Relationship Id="rId6234699adf7363608" Type="http://schemas.openxmlformats.org/officeDocument/2006/relationships/hyperlink" Target="https://iservice.lombardini.it/documents/Manuals/9571/d_-_distribuzione-regolatore_giri.pdf" TargetMode="External"/><Relationship Id="rId9602699adf7363cfd" Type="http://schemas.openxmlformats.org/officeDocument/2006/relationships/hyperlink" Target="https://iservice.lombardini.it/documents/Manuals/9572/e_-_basamento-flangia_lato_volano-piedi.pdf" TargetMode="External"/><Relationship Id="rId3161699adf73643c1" Type="http://schemas.openxmlformats.org/officeDocument/2006/relationships/hyperlink" Target="https://iservice.lombardini.it/documents/Manuals/9558/f_-_circuito_combustibile.pdf" TargetMode="External"/><Relationship Id="rId3904699adf7364a9e" Type="http://schemas.openxmlformats.org/officeDocument/2006/relationships/hyperlink" Target="https://iservice.lombardini.it/documents/Manuals/9559/g_-_raffreddamento.pdf" TargetMode="External"/><Relationship Id="rId6481699adf7365349" Type="http://schemas.openxmlformats.org/officeDocument/2006/relationships/hyperlink" Target="https://iservice.lombardini.it/documents/Manuals/9560/h_-_circuito_di_lubrificazione.pdf" TargetMode="External"/><Relationship Id="rId8762699adf7365e19" Type="http://schemas.openxmlformats.org/officeDocument/2006/relationships/hyperlink" Target="https://iservice.lombardini.it/documents/Manuals/9561/i_-_comandi.pdf" TargetMode="External"/><Relationship Id="rId1111699adf73666f1" Type="http://schemas.openxmlformats.org/officeDocument/2006/relationships/hyperlink" Target="https://iservice.lombardini.it/documents/Manuals/9562/l_-_testa-capello_bilanceri.pdf" TargetMode="External"/><Relationship Id="rId4931699adf7366e88" Type="http://schemas.openxmlformats.org/officeDocument/2006/relationships/hyperlink" Target="https://iservice.lombardini.it/documents/Manuals/9563/m_-_avviamento.pdf" TargetMode="External"/><Relationship Id="rId8977699adf7367536" Type="http://schemas.openxmlformats.org/officeDocument/2006/relationships/hyperlink" Target="https://iservice.lombardini.it/documents/Manuals/9564/n_-_serie_guarnizioni.pdf" TargetMode="External"/><Relationship Id="rId7685699adf7367b80" Type="http://schemas.openxmlformats.org/officeDocument/2006/relationships/hyperlink" Target="https://iservice.lombardini.it/documents/Manuals/9565/s_-_parti_spec_per_lwd_502_prossofuso.pdf" TargetMode="External"/><Relationship Id="rId3558699adf736833c" Type="http://schemas.openxmlformats.org/officeDocument/2006/relationships/hyperlink" Target="https://iservice.lombardini.it/documents/Manuals/9566/v_-_protezione_ventola_e_alternatore.pdf" TargetMode="External"/><Relationship Id="rId5818699adf7368c73" Type="http://schemas.openxmlformats.org/officeDocument/2006/relationships/hyperlink" Target="https://iservice.lombardini.it/documents/Manuals/9567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