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15144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10953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756784" w:name="ctxt"/>
    <w:bookmarkEnd w:id="9375678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142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1938699c129b5267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2142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142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142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26539" name="name8073699c129b5aa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94699c129b5aa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2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142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142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42344" name="name1875699c129b612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0699c129b612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426"/>
        </w:numPr>
        <w:spacing w:before="0" w:after="0" w:line="240" w:lineRule="auto"/>
        <w:jc w:val="left"/>
        <w:rPr>
          <w:color w:val="00274C"/>
          <w:sz w:val="20"/>
          <w:szCs w:val="20"/>
        </w:rPr>
      </w:pPr>
      <w:r>
        <w:rPr>
          <w:color w:val="00274C"/>
          <w:sz w:val="20"/>
          <w:szCs w:val="20"/>
          <w:u w:val="none"/>
        </w:rPr>
        <w:t xml:space="preserve">Before proceeding with operation, read  </w:t>
      </w:r>
      <w:hyperlink r:id="rId6352699c129b61a35"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56961" name="name5577699c129b6b3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24699c129b6b3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26"/>
        </w:numPr>
        <w:spacing w:before="0" w:after="0" w:line="240" w:lineRule="auto"/>
        <w:jc w:val="left"/>
        <w:rPr>
          <w:color w:val="00274C"/>
          <w:sz w:val="20"/>
          <w:szCs w:val="20"/>
        </w:rPr>
      </w:pPr>
      <w:r>
        <w:rPr>
          <w:color w:val="00274C"/>
          <w:sz w:val="20"/>
          <w:szCs w:val="20"/>
          <w:u w:val="none"/>
        </w:rPr>
        <w:t xml:space="preserve">For safety precautions see </w:t>
      </w:r>
      <w:hyperlink r:id="rId2227699c129b6bc2f"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273699c129b6d80f"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8533699c129b6daca"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862699c129b6e43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85699c129b6eeb6"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802699c129b6f959"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78699c129b70401"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26699c129b70eff"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47699c129b743f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907699c129b795c3"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6848699c129b7a9a5"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169699c129b7ad4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7549699c129b7b03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2626699c129b7dc25"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360699c129b7fed0"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96000" name="name1376699c129b8a3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22699c129b8a3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04699c129b8b01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21428"/>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142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142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142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1399561" name="name2569699c129b995b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084699c129b995a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63984336" name="name6629699c129ba63d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414699c129ba63d2"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80405" name="name1274699c129badc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6699c129badc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426"/>
        </w:numPr>
        <w:spacing w:before="0" w:after="0" w:line="240" w:lineRule="auto"/>
        <w:jc w:val="left"/>
        <w:rPr>
          <w:color w:val="00274C"/>
          <w:sz w:val="20"/>
          <w:szCs w:val="20"/>
        </w:rPr>
      </w:pPr>
      <w:r>
        <w:rPr>
          <w:color w:val="00274C"/>
          <w:sz w:val="20"/>
          <w:szCs w:val="20"/>
          <w:u w:val="none"/>
        </w:rPr>
        <w:t xml:space="preserve">Before proceeding with operation, read  </w:t>
      </w:r>
      <w:hyperlink r:id="rId8093699c129bae58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4633215" name="name6209699c129bbbd5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309699c129bbbd5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09838" name="name9550699c129bc78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3699c129bc78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258699c129bc824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1429"/>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2142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142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142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680351" name="name4047699c129bd6524"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294699c129bd651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59899" name="name6109699c129bdb8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9699c129bdb8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158699c129bdc34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49565" name="name2517699c129bea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5699c129bea6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954699c129beaef6"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3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143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854131" name="name1209699c129c0509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795699c129c0509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53001" name="name3548699c129c0b4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94699c129c0b4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450699c129c0c53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11873" name="name6103699c129c134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0699c129c134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25699c129c13f9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79896218" name="name8876699c129c2664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854699c129c2664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1431"/>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48480156" name="name8666699c129c3309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765699c129c33093"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52990" name="name6323699c129c3bf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7699c129c3b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86699c129c3cc7a"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8386" name="name8875699c129c435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5699c129c435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127699c129c4409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25593" name="name5827699c129c480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79699c129c480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3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143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143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143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143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143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2293699c129c4a5fc"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88674" name="name5912699c129c4f83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00699c129c4f8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89160" name="name1985699c129c5c4c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964699c129c5c4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38676093" name="name5513699c129c66cf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261699c129c66ce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01868" name="name1602699c129c6cf8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3699c129c6c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74699c129c6d82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2143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21433"/>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21434"/>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1434"/>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21434"/>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21434"/>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21434"/>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651605" name="name6575699c129c7f8d2"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016699c129c7f8c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0264082" name="name4067699c129c8989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664699c129c898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80336821" name="name2946699c129c968d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592699c129c968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66001" name="name3498699c129ca01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6699c129ca0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76653" name="name3839699c129cab8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79699c129cab8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3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35"/>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3172479" name="name4315699c129cbd55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907699c129cbd5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62534645" name="name6916699c129cccf9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9291699c129cccf8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01794" name="name9970699c129cd45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3699c129cd45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878699c129cd4da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78693" name="name9798699c129cdbb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34699c129cdbb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026699c129cdc48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1436"/>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1436"/>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1436"/>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795640" name="name2464699c129cec43a"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662699c129cec43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35929" name="name7117699c129d03e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7699c129d03ef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42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292699c129d049f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142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607699c129d05052"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142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142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920699c129d06a02"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21437"/>
        </w:numPr>
        <w:spacing w:before="0" w:after="0" w:line="240" w:lineRule="auto"/>
        <w:jc w:val="left"/>
        <w:rPr>
          <w:color w:val="00274C"/>
          <w:sz w:val="20"/>
          <w:szCs w:val="20"/>
        </w:rPr>
      </w:pPr>
      <w:r>
        <w:rPr>
          <w:color w:val="00274C"/>
          <w:sz w:val="20"/>
          <w:szCs w:val="20"/>
          <w:u w:val="none"/>
        </w:rPr>
        <w:t xml:space="preserve">Engine oil replacement </w:t>
      </w:r>
      <w:hyperlink r:id="rId9025699c129d06e5a"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1437"/>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1437"/>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1437"/>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1437"/>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1437"/>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1437"/>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1437"/>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1437"/>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1437"/>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1437"/>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1437"/>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1438"/>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1438"/>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1438"/>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1438"/>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1438"/>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1438"/>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1438"/>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1438"/>
        </w:numPr>
        <w:spacing w:before="0" w:after="0" w:line="240" w:lineRule="auto"/>
        <w:jc w:val="left"/>
        <w:rPr>
          <w:color w:val="00274C"/>
          <w:sz w:val="20"/>
          <w:szCs w:val="20"/>
        </w:rPr>
      </w:pPr>
      <w:r>
        <w:rPr>
          <w:color w:val="00274C"/>
          <w:sz w:val="20"/>
          <w:szCs w:val="20"/>
          <w:u w:val="none"/>
        </w:rPr>
        <w:t xml:space="preserve">Stop the engine while the oil is still hot </w:t>
      </w:r>
      <w:hyperlink r:id="rId8382699c129d0a610" w:history="1">
        <w:r>
          <w:rPr>
            <w:rStyle w:val="DefaultParagraphFontPHPDOCX"/>
            <w:color w:val="0000FF"/>
            <w:sz w:val="20"/>
            <w:szCs w:val="20"/>
            <w:u w:val="single" w:color=""/>
          </w:rPr>
          <w:t xml:space="preserve">(</w:t>
        </w:r>
      </w:hyperlink>
      <w:r>
        <w:rPr>
          <w:color w:val="00274C"/>
          <w:sz w:val="20"/>
          <w:szCs w:val="20"/>
          <w:u w:val="none"/>
        </w:rPr>
        <w:t xml:space="preserve"> </w:t>
      </w:r>
      <w:hyperlink r:id="rId9023699c129d0a7b0" w:history="1">
        <w:r>
          <w:rPr>
            <w:rStyle w:val="DefaultParagraphFontPHPDOCX"/>
            <w:b/>
            <w:bCs/>
            <w:color w:val="0000FF"/>
            <w:sz w:val="20"/>
            <w:szCs w:val="20"/>
            <w:u w:val="none"/>
          </w:rPr>
          <w:t xml:space="preserve">Par. 6.1</w:t>
        </w:r>
      </w:hyperlink>
      <w:r>
        <w:rPr>
          <w:color w:val="00274C"/>
          <w:sz w:val="20"/>
          <w:szCs w:val="20"/>
          <w:u w:val="none"/>
        </w:rPr>
        <w:t xml:space="preserve"> </w:t>
      </w:r>
      <w:hyperlink r:id="rId9049699c129d0a98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59196" name="name7343699c129d16b2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15699c129d16b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142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763699c129d1740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1438"/>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1438"/>
        </w:numPr>
        <w:spacing w:before="0" w:after="0" w:line="240" w:lineRule="auto"/>
        <w:jc w:val="left"/>
        <w:rPr>
          <w:color w:val="00274C"/>
          <w:sz w:val="20"/>
          <w:szCs w:val="20"/>
        </w:rPr>
      </w:pPr>
      <w:r>
        <w:rPr>
          <w:color w:val="00274C"/>
          <w:sz w:val="20"/>
          <w:szCs w:val="20"/>
          <w:u w:val="none"/>
        </w:rPr>
        <w:t xml:space="preserve">Pour new oil </w:t>
      </w:r>
      <w:hyperlink r:id="rId3016699c129d17b89"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7561699c129d17d69"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5092699c129d17f16"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1438"/>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6371699c129d186c4" w:history="1">
        <w:r>
          <w:rPr>
            <w:rStyle w:val="DefaultParagraphFontPHPDOCX"/>
            <w:color w:val="0000FF"/>
            <w:sz w:val="20"/>
            <w:szCs w:val="20"/>
            <w:u w:val="single" w:color=""/>
          </w:rPr>
          <w:t xml:space="preserve">(</w:t>
        </w:r>
      </w:hyperlink>
      <w:r>
        <w:rPr>
          <w:color w:val="00274C"/>
          <w:sz w:val="20"/>
          <w:szCs w:val="20"/>
          <w:u w:val="none"/>
        </w:rPr>
        <w:t xml:space="preserve"> </w:t>
      </w:r>
      <w:hyperlink r:id="rId6779699c129d1888f"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6252699c129d18a37"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142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1438">
    <w:multiLevelType w:val="hybridMultilevel"/>
    <w:lvl w:ilvl="0" w:tplc="27003930">
      <w:start w:val="1"/>
      <w:numFmt w:val="decimal"/>
      <w:lvlText w:val="%1."/>
      <w:lvlJc w:val="left"/>
      <w:pPr>
        <w:ind w:left="720" w:hanging="360"/>
      </w:pPr>
    </w:lvl>
    <w:lvl w:ilvl="1" w:tplc="27003930" w:tentative="1">
      <w:start w:val="1"/>
      <w:numFmt w:val="lowerLetter"/>
      <w:lvlText w:val="%2."/>
      <w:lvlJc w:val="left"/>
      <w:pPr>
        <w:ind w:left="1440" w:hanging="360"/>
      </w:pPr>
    </w:lvl>
    <w:lvl w:ilvl="2" w:tplc="27003930" w:tentative="1">
      <w:start w:val="1"/>
      <w:numFmt w:val="lowerRoman"/>
      <w:lvlText w:val="%3."/>
      <w:lvlJc w:val="right"/>
      <w:pPr>
        <w:ind w:left="2160" w:hanging="180"/>
      </w:pPr>
    </w:lvl>
    <w:lvl w:ilvl="3" w:tplc="27003930" w:tentative="1">
      <w:start w:val="1"/>
      <w:numFmt w:val="decimal"/>
      <w:lvlText w:val="%4."/>
      <w:lvlJc w:val="left"/>
      <w:pPr>
        <w:ind w:left="2880" w:hanging="360"/>
      </w:pPr>
    </w:lvl>
    <w:lvl w:ilvl="4" w:tplc="27003930" w:tentative="1">
      <w:start w:val="1"/>
      <w:numFmt w:val="lowerLetter"/>
      <w:lvlText w:val="%5."/>
      <w:lvlJc w:val="left"/>
      <w:pPr>
        <w:ind w:left="3600" w:hanging="360"/>
      </w:pPr>
    </w:lvl>
    <w:lvl w:ilvl="5" w:tplc="27003930" w:tentative="1">
      <w:start w:val="1"/>
      <w:numFmt w:val="lowerRoman"/>
      <w:lvlText w:val="%6."/>
      <w:lvlJc w:val="right"/>
      <w:pPr>
        <w:ind w:left="4320" w:hanging="180"/>
      </w:pPr>
    </w:lvl>
    <w:lvl w:ilvl="6" w:tplc="27003930" w:tentative="1">
      <w:start w:val="1"/>
      <w:numFmt w:val="decimal"/>
      <w:lvlText w:val="%7."/>
      <w:lvlJc w:val="left"/>
      <w:pPr>
        <w:ind w:left="5040" w:hanging="360"/>
      </w:pPr>
    </w:lvl>
    <w:lvl w:ilvl="7" w:tplc="27003930" w:tentative="1">
      <w:start w:val="1"/>
      <w:numFmt w:val="lowerLetter"/>
      <w:lvlText w:val="%8."/>
      <w:lvlJc w:val="left"/>
      <w:pPr>
        <w:ind w:left="5760" w:hanging="360"/>
      </w:pPr>
    </w:lvl>
    <w:lvl w:ilvl="8" w:tplc="27003930" w:tentative="1">
      <w:start w:val="1"/>
      <w:numFmt w:val="lowerRoman"/>
      <w:lvlText w:val="%9."/>
      <w:lvlJc w:val="right"/>
      <w:pPr>
        <w:ind w:left="6480" w:hanging="180"/>
      </w:pPr>
    </w:lvl>
  </w:abstractNum>
  <w:abstractNum w:abstractNumId="21437">
    <w:multiLevelType w:val="hybridMultilevel"/>
    <w:lvl w:ilvl="0" w:tplc="21276659">
      <w:start w:val="1"/>
      <w:numFmt w:val="decimal"/>
      <w:lvlText w:val="%1."/>
      <w:lvlJc w:val="left"/>
      <w:pPr>
        <w:ind w:left="720" w:hanging="360"/>
      </w:pPr>
    </w:lvl>
    <w:lvl w:ilvl="1" w:tplc="21276659" w:tentative="1">
      <w:start w:val="1"/>
      <w:numFmt w:val="lowerLetter"/>
      <w:lvlText w:val="%2."/>
      <w:lvlJc w:val="left"/>
      <w:pPr>
        <w:ind w:left="1440" w:hanging="360"/>
      </w:pPr>
    </w:lvl>
    <w:lvl w:ilvl="2" w:tplc="21276659" w:tentative="1">
      <w:start w:val="1"/>
      <w:numFmt w:val="lowerRoman"/>
      <w:lvlText w:val="%3."/>
      <w:lvlJc w:val="right"/>
      <w:pPr>
        <w:ind w:left="2160" w:hanging="180"/>
      </w:pPr>
    </w:lvl>
    <w:lvl w:ilvl="3" w:tplc="21276659" w:tentative="1">
      <w:start w:val="1"/>
      <w:numFmt w:val="decimal"/>
      <w:lvlText w:val="%4."/>
      <w:lvlJc w:val="left"/>
      <w:pPr>
        <w:ind w:left="2880" w:hanging="360"/>
      </w:pPr>
    </w:lvl>
    <w:lvl w:ilvl="4" w:tplc="21276659" w:tentative="1">
      <w:start w:val="1"/>
      <w:numFmt w:val="lowerLetter"/>
      <w:lvlText w:val="%5."/>
      <w:lvlJc w:val="left"/>
      <w:pPr>
        <w:ind w:left="3600" w:hanging="360"/>
      </w:pPr>
    </w:lvl>
    <w:lvl w:ilvl="5" w:tplc="21276659" w:tentative="1">
      <w:start w:val="1"/>
      <w:numFmt w:val="lowerRoman"/>
      <w:lvlText w:val="%6."/>
      <w:lvlJc w:val="right"/>
      <w:pPr>
        <w:ind w:left="4320" w:hanging="180"/>
      </w:pPr>
    </w:lvl>
    <w:lvl w:ilvl="6" w:tplc="21276659" w:tentative="1">
      <w:start w:val="1"/>
      <w:numFmt w:val="decimal"/>
      <w:lvlText w:val="%7."/>
      <w:lvlJc w:val="left"/>
      <w:pPr>
        <w:ind w:left="5040" w:hanging="360"/>
      </w:pPr>
    </w:lvl>
    <w:lvl w:ilvl="7" w:tplc="21276659" w:tentative="1">
      <w:start w:val="1"/>
      <w:numFmt w:val="lowerLetter"/>
      <w:lvlText w:val="%8."/>
      <w:lvlJc w:val="left"/>
      <w:pPr>
        <w:ind w:left="5760" w:hanging="360"/>
      </w:pPr>
    </w:lvl>
    <w:lvl w:ilvl="8" w:tplc="21276659" w:tentative="1">
      <w:start w:val="1"/>
      <w:numFmt w:val="lowerRoman"/>
      <w:lvlText w:val="%9."/>
      <w:lvlJc w:val="right"/>
      <w:pPr>
        <w:ind w:left="6480" w:hanging="180"/>
      </w:pPr>
    </w:lvl>
  </w:abstractNum>
  <w:abstractNum w:abstractNumId="21436">
    <w:multiLevelType w:val="hybridMultilevel"/>
    <w:lvl w:ilvl="0" w:tplc="97660552">
      <w:start w:val="1"/>
      <w:numFmt w:val="decimal"/>
      <w:lvlText w:val="%1."/>
      <w:lvlJc w:val="left"/>
      <w:pPr>
        <w:ind w:left="720" w:hanging="360"/>
      </w:pPr>
    </w:lvl>
    <w:lvl w:ilvl="1" w:tplc="97660552" w:tentative="1">
      <w:start w:val="1"/>
      <w:numFmt w:val="lowerLetter"/>
      <w:lvlText w:val="%2."/>
      <w:lvlJc w:val="left"/>
      <w:pPr>
        <w:ind w:left="1440" w:hanging="360"/>
      </w:pPr>
    </w:lvl>
    <w:lvl w:ilvl="2" w:tplc="97660552" w:tentative="1">
      <w:start w:val="1"/>
      <w:numFmt w:val="lowerRoman"/>
      <w:lvlText w:val="%3."/>
      <w:lvlJc w:val="right"/>
      <w:pPr>
        <w:ind w:left="2160" w:hanging="180"/>
      </w:pPr>
    </w:lvl>
    <w:lvl w:ilvl="3" w:tplc="97660552" w:tentative="1">
      <w:start w:val="1"/>
      <w:numFmt w:val="decimal"/>
      <w:lvlText w:val="%4."/>
      <w:lvlJc w:val="left"/>
      <w:pPr>
        <w:ind w:left="2880" w:hanging="360"/>
      </w:pPr>
    </w:lvl>
    <w:lvl w:ilvl="4" w:tplc="97660552" w:tentative="1">
      <w:start w:val="1"/>
      <w:numFmt w:val="lowerLetter"/>
      <w:lvlText w:val="%5."/>
      <w:lvlJc w:val="left"/>
      <w:pPr>
        <w:ind w:left="3600" w:hanging="360"/>
      </w:pPr>
    </w:lvl>
    <w:lvl w:ilvl="5" w:tplc="97660552" w:tentative="1">
      <w:start w:val="1"/>
      <w:numFmt w:val="lowerRoman"/>
      <w:lvlText w:val="%6."/>
      <w:lvlJc w:val="right"/>
      <w:pPr>
        <w:ind w:left="4320" w:hanging="180"/>
      </w:pPr>
    </w:lvl>
    <w:lvl w:ilvl="6" w:tplc="97660552" w:tentative="1">
      <w:start w:val="1"/>
      <w:numFmt w:val="decimal"/>
      <w:lvlText w:val="%7."/>
      <w:lvlJc w:val="left"/>
      <w:pPr>
        <w:ind w:left="5040" w:hanging="360"/>
      </w:pPr>
    </w:lvl>
    <w:lvl w:ilvl="7" w:tplc="97660552" w:tentative="1">
      <w:start w:val="1"/>
      <w:numFmt w:val="lowerLetter"/>
      <w:lvlText w:val="%8."/>
      <w:lvlJc w:val="left"/>
      <w:pPr>
        <w:ind w:left="5760" w:hanging="360"/>
      </w:pPr>
    </w:lvl>
    <w:lvl w:ilvl="8" w:tplc="97660552" w:tentative="1">
      <w:start w:val="1"/>
      <w:numFmt w:val="lowerRoman"/>
      <w:lvlText w:val="%9."/>
      <w:lvlJc w:val="right"/>
      <w:pPr>
        <w:ind w:left="6480" w:hanging="180"/>
      </w:pPr>
    </w:lvl>
  </w:abstractNum>
  <w:abstractNum w:abstractNumId="21435">
    <w:multiLevelType w:val="hybridMultilevel"/>
    <w:lvl w:ilvl="0" w:tplc="49007086">
      <w:start w:val="1"/>
      <w:numFmt w:val="decimal"/>
      <w:lvlText w:val="%1."/>
      <w:lvlJc w:val="left"/>
      <w:pPr>
        <w:ind w:left="720" w:hanging="360"/>
      </w:pPr>
    </w:lvl>
    <w:lvl w:ilvl="1" w:tplc="49007086" w:tentative="1">
      <w:start w:val="1"/>
      <w:numFmt w:val="lowerLetter"/>
      <w:lvlText w:val="%2."/>
      <w:lvlJc w:val="left"/>
      <w:pPr>
        <w:ind w:left="1440" w:hanging="360"/>
      </w:pPr>
    </w:lvl>
    <w:lvl w:ilvl="2" w:tplc="49007086" w:tentative="1">
      <w:start w:val="1"/>
      <w:numFmt w:val="lowerRoman"/>
      <w:lvlText w:val="%3."/>
      <w:lvlJc w:val="right"/>
      <w:pPr>
        <w:ind w:left="2160" w:hanging="180"/>
      </w:pPr>
    </w:lvl>
    <w:lvl w:ilvl="3" w:tplc="49007086" w:tentative="1">
      <w:start w:val="1"/>
      <w:numFmt w:val="decimal"/>
      <w:lvlText w:val="%4."/>
      <w:lvlJc w:val="left"/>
      <w:pPr>
        <w:ind w:left="2880" w:hanging="360"/>
      </w:pPr>
    </w:lvl>
    <w:lvl w:ilvl="4" w:tplc="49007086" w:tentative="1">
      <w:start w:val="1"/>
      <w:numFmt w:val="lowerLetter"/>
      <w:lvlText w:val="%5."/>
      <w:lvlJc w:val="left"/>
      <w:pPr>
        <w:ind w:left="3600" w:hanging="360"/>
      </w:pPr>
    </w:lvl>
    <w:lvl w:ilvl="5" w:tplc="49007086" w:tentative="1">
      <w:start w:val="1"/>
      <w:numFmt w:val="lowerRoman"/>
      <w:lvlText w:val="%6."/>
      <w:lvlJc w:val="right"/>
      <w:pPr>
        <w:ind w:left="4320" w:hanging="180"/>
      </w:pPr>
    </w:lvl>
    <w:lvl w:ilvl="6" w:tplc="49007086" w:tentative="1">
      <w:start w:val="1"/>
      <w:numFmt w:val="decimal"/>
      <w:lvlText w:val="%7."/>
      <w:lvlJc w:val="left"/>
      <w:pPr>
        <w:ind w:left="5040" w:hanging="360"/>
      </w:pPr>
    </w:lvl>
    <w:lvl w:ilvl="7" w:tplc="49007086" w:tentative="1">
      <w:start w:val="1"/>
      <w:numFmt w:val="lowerLetter"/>
      <w:lvlText w:val="%8."/>
      <w:lvlJc w:val="left"/>
      <w:pPr>
        <w:ind w:left="5760" w:hanging="360"/>
      </w:pPr>
    </w:lvl>
    <w:lvl w:ilvl="8" w:tplc="49007086" w:tentative="1">
      <w:start w:val="1"/>
      <w:numFmt w:val="lowerRoman"/>
      <w:lvlText w:val="%9."/>
      <w:lvlJc w:val="right"/>
      <w:pPr>
        <w:ind w:left="6480" w:hanging="180"/>
      </w:pPr>
    </w:lvl>
  </w:abstractNum>
  <w:abstractNum w:abstractNumId="21434">
    <w:multiLevelType w:val="hybridMultilevel"/>
    <w:lvl w:ilvl="0" w:tplc="56231052">
      <w:start w:val="1"/>
      <w:numFmt w:val="decimal"/>
      <w:lvlText w:val="%1."/>
      <w:lvlJc w:val="left"/>
      <w:pPr>
        <w:ind w:left="720" w:hanging="360"/>
      </w:pPr>
    </w:lvl>
    <w:lvl w:ilvl="1" w:tplc="56231052" w:tentative="1">
      <w:start w:val="1"/>
      <w:numFmt w:val="lowerLetter"/>
      <w:lvlText w:val="%2."/>
      <w:lvlJc w:val="left"/>
      <w:pPr>
        <w:ind w:left="1440" w:hanging="360"/>
      </w:pPr>
    </w:lvl>
    <w:lvl w:ilvl="2" w:tplc="56231052" w:tentative="1">
      <w:start w:val="1"/>
      <w:numFmt w:val="lowerRoman"/>
      <w:lvlText w:val="%3."/>
      <w:lvlJc w:val="right"/>
      <w:pPr>
        <w:ind w:left="2160" w:hanging="180"/>
      </w:pPr>
    </w:lvl>
    <w:lvl w:ilvl="3" w:tplc="56231052" w:tentative="1">
      <w:start w:val="1"/>
      <w:numFmt w:val="decimal"/>
      <w:lvlText w:val="%4."/>
      <w:lvlJc w:val="left"/>
      <w:pPr>
        <w:ind w:left="2880" w:hanging="360"/>
      </w:pPr>
    </w:lvl>
    <w:lvl w:ilvl="4" w:tplc="56231052" w:tentative="1">
      <w:start w:val="1"/>
      <w:numFmt w:val="lowerLetter"/>
      <w:lvlText w:val="%5."/>
      <w:lvlJc w:val="left"/>
      <w:pPr>
        <w:ind w:left="3600" w:hanging="360"/>
      </w:pPr>
    </w:lvl>
    <w:lvl w:ilvl="5" w:tplc="56231052" w:tentative="1">
      <w:start w:val="1"/>
      <w:numFmt w:val="lowerRoman"/>
      <w:lvlText w:val="%6."/>
      <w:lvlJc w:val="right"/>
      <w:pPr>
        <w:ind w:left="4320" w:hanging="180"/>
      </w:pPr>
    </w:lvl>
    <w:lvl w:ilvl="6" w:tplc="56231052" w:tentative="1">
      <w:start w:val="1"/>
      <w:numFmt w:val="decimal"/>
      <w:lvlText w:val="%7."/>
      <w:lvlJc w:val="left"/>
      <w:pPr>
        <w:ind w:left="5040" w:hanging="360"/>
      </w:pPr>
    </w:lvl>
    <w:lvl w:ilvl="7" w:tplc="56231052" w:tentative="1">
      <w:start w:val="1"/>
      <w:numFmt w:val="lowerLetter"/>
      <w:lvlText w:val="%8."/>
      <w:lvlJc w:val="left"/>
      <w:pPr>
        <w:ind w:left="5760" w:hanging="360"/>
      </w:pPr>
    </w:lvl>
    <w:lvl w:ilvl="8" w:tplc="56231052" w:tentative="1">
      <w:start w:val="1"/>
      <w:numFmt w:val="lowerRoman"/>
      <w:lvlText w:val="%9."/>
      <w:lvlJc w:val="right"/>
      <w:pPr>
        <w:ind w:left="6480" w:hanging="180"/>
      </w:pPr>
    </w:lvl>
  </w:abstractNum>
  <w:abstractNum w:abstractNumId="21433">
    <w:multiLevelType w:val="hybridMultilevel"/>
    <w:lvl w:ilvl="0" w:tplc="75404118">
      <w:start w:val="1"/>
      <w:numFmt w:val="decimal"/>
      <w:lvlText w:val="%1."/>
      <w:lvlJc w:val="left"/>
      <w:pPr>
        <w:ind w:left="720" w:hanging="360"/>
      </w:pPr>
    </w:lvl>
    <w:lvl w:ilvl="1" w:tplc="75404118" w:tentative="1">
      <w:start w:val="1"/>
      <w:numFmt w:val="lowerLetter"/>
      <w:lvlText w:val="%2."/>
      <w:lvlJc w:val="left"/>
      <w:pPr>
        <w:ind w:left="1440" w:hanging="360"/>
      </w:pPr>
    </w:lvl>
    <w:lvl w:ilvl="2" w:tplc="75404118" w:tentative="1">
      <w:start w:val="1"/>
      <w:numFmt w:val="lowerRoman"/>
      <w:lvlText w:val="%3."/>
      <w:lvlJc w:val="right"/>
      <w:pPr>
        <w:ind w:left="2160" w:hanging="180"/>
      </w:pPr>
    </w:lvl>
    <w:lvl w:ilvl="3" w:tplc="75404118" w:tentative="1">
      <w:start w:val="1"/>
      <w:numFmt w:val="decimal"/>
      <w:lvlText w:val="%4."/>
      <w:lvlJc w:val="left"/>
      <w:pPr>
        <w:ind w:left="2880" w:hanging="360"/>
      </w:pPr>
    </w:lvl>
    <w:lvl w:ilvl="4" w:tplc="75404118" w:tentative="1">
      <w:start w:val="1"/>
      <w:numFmt w:val="lowerLetter"/>
      <w:lvlText w:val="%5."/>
      <w:lvlJc w:val="left"/>
      <w:pPr>
        <w:ind w:left="3600" w:hanging="360"/>
      </w:pPr>
    </w:lvl>
    <w:lvl w:ilvl="5" w:tplc="75404118" w:tentative="1">
      <w:start w:val="1"/>
      <w:numFmt w:val="lowerRoman"/>
      <w:lvlText w:val="%6."/>
      <w:lvlJc w:val="right"/>
      <w:pPr>
        <w:ind w:left="4320" w:hanging="180"/>
      </w:pPr>
    </w:lvl>
    <w:lvl w:ilvl="6" w:tplc="75404118" w:tentative="1">
      <w:start w:val="1"/>
      <w:numFmt w:val="decimal"/>
      <w:lvlText w:val="%7."/>
      <w:lvlJc w:val="left"/>
      <w:pPr>
        <w:ind w:left="5040" w:hanging="360"/>
      </w:pPr>
    </w:lvl>
    <w:lvl w:ilvl="7" w:tplc="75404118" w:tentative="1">
      <w:start w:val="1"/>
      <w:numFmt w:val="lowerLetter"/>
      <w:lvlText w:val="%8."/>
      <w:lvlJc w:val="left"/>
      <w:pPr>
        <w:ind w:left="5760" w:hanging="360"/>
      </w:pPr>
    </w:lvl>
    <w:lvl w:ilvl="8" w:tplc="75404118" w:tentative="1">
      <w:start w:val="1"/>
      <w:numFmt w:val="lowerRoman"/>
      <w:lvlText w:val="%9."/>
      <w:lvlJc w:val="right"/>
      <w:pPr>
        <w:ind w:left="6480" w:hanging="180"/>
      </w:pPr>
    </w:lvl>
  </w:abstractNum>
  <w:abstractNum w:abstractNumId="21432">
    <w:multiLevelType w:val="hybridMultilevel"/>
    <w:lvl w:ilvl="0" w:tplc="56544508">
      <w:start w:val="1"/>
      <w:numFmt w:val="decimal"/>
      <w:lvlText w:val="%1."/>
      <w:lvlJc w:val="left"/>
      <w:pPr>
        <w:ind w:left="720" w:hanging="360"/>
      </w:pPr>
    </w:lvl>
    <w:lvl w:ilvl="1" w:tplc="56544508" w:tentative="1">
      <w:start w:val="1"/>
      <w:numFmt w:val="lowerLetter"/>
      <w:lvlText w:val="%2."/>
      <w:lvlJc w:val="left"/>
      <w:pPr>
        <w:ind w:left="1440" w:hanging="360"/>
      </w:pPr>
    </w:lvl>
    <w:lvl w:ilvl="2" w:tplc="56544508" w:tentative="1">
      <w:start w:val="1"/>
      <w:numFmt w:val="lowerRoman"/>
      <w:lvlText w:val="%3."/>
      <w:lvlJc w:val="right"/>
      <w:pPr>
        <w:ind w:left="2160" w:hanging="180"/>
      </w:pPr>
    </w:lvl>
    <w:lvl w:ilvl="3" w:tplc="56544508" w:tentative="1">
      <w:start w:val="1"/>
      <w:numFmt w:val="decimal"/>
      <w:lvlText w:val="%4."/>
      <w:lvlJc w:val="left"/>
      <w:pPr>
        <w:ind w:left="2880" w:hanging="360"/>
      </w:pPr>
    </w:lvl>
    <w:lvl w:ilvl="4" w:tplc="56544508" w:tentative="1">
      <w:start w:val="1"/>
      <w:numFmt w:val="lowerLetter"/>
      <w:lvlText w:val="%5."/>
      <w:lvlJc w:val="left"/>
      <w:pPr>
        <w:ind w:left="3600" w:hanging="360"/>
      </w:pPr>
    </w:lvl>
    <w:lvl w:ilvl="5" w:tplc="56544508" w:tentative="1">
      <w:start w:val="1"/>
      <w:numFmt w:val="lowerRoman"/>
      <w:lvlText w:val="%6."/>
      <w:lvlJc w:val="right"/>
      <w:pPr>
        <w:ind w:left="4320" w:hanging="180"/>
      </w:pPr>
    </w:lvl>
    <w:lvl w:ilvl="6" w:tplc="56544508" w:tentative="1">
      <w:start w:val="1"/>
      <w:numFmt w:val="decimal"/>
      <w:lvlText w:val="%7."/>
      <w:lvlJc w:val="left"/>
      <w:pPr>
        <w:ind w:left="5040" w:hanging="360"/>
      </w:pPr>
    </w:lvl>
    <w:lvl w:ilvl="7" w:tplc="56544508" w:tentative="1">
      <w:start w:val="1"/>
      <w:numFmt w:val="lowerLetter"/>
      <w:lvlText w:val="%8."/>
      <w:lvlJc w:val="left"/>
      <w:pPr>
        <w:ind w:left="5760" w:hanging="360"/>
      </w:pPr>
    </w:lvl>
    <w:lvl w:ilvl="8" w:tplc="56544508" w:tentative="1">
      <w:start w:val="1"/>
      <w:numFmt w:val="lowerRoman"/>
      <w:lvlText w:val="%9."/>
      <w:lvlJc w:val="right"/>
      <w:pPr>
        <w:ind w:left="6480" w:hanging="180"/>
      </w:pPr>
    </w:lvl>
  </w:abstractNum>
  <w:abstractNum w:abstractNumId="21431">
    <w:multiLevelType w:val="hybridMultilevel"/>
    <w:lvl w:ilvl="0" w:tplc="41965712">
      <w:start w:val="1"/>
      <w:numFmt w:val="decimal"/>
      <w:lvlText w:val="%1."/>
      <w:lvlJc w:val="left"/>
      <w:pPr>
        <w:ind w:left="720" w:hanging="360"/>
      </w:pPr>
    </w:lvl>
    <w:lvl w:ilvl="1" w:tplc="41965712" w:tentative="1">
      <w:start w:val="1"/>
      <w:numFmt w:val="lowerLetter"/>
      <w:lvlText w:val="%2."/>
      <w:lvlJc w:val="left"/>
      <w:pPr>
        <w:ind w:left="1440" w:hanging="360"/>
      </w:pPr>
    </w:lvl>
    <w:lvl w:ilvl="2" w:tplc="41965712" w:tentative="1">
      <w:start w:val="1"/>
      <w:numFmt w:val="lowerRoman"/>
      <w:lvlText w:val="%3."/>
      <w:lvlJc w:val="right"/>
      <w:pPr>
        <w:ind w:left="2160" w:hanging="180"/>
      </w:pPr>
    </w:lvl>
    <w:lvl w:ilvl="3" w:tplc="41965712" w:tentative="1">
      <w:start w:val="1"/>
      <w:numFmt w:val="decimal"/>
      <w:lvlText w:val="%4."/>
      <w:lvlJc w:val="left"/>
      <w:pPr>
        <w:ind w:left="2880" w:hanging="360"/>
      </w:pPr>
    </w:lvl>
    <w:lvl w:ilvl="4" w:tplc="41965712" w:tentative="1">
      <w:start w:val="1"/>
      <w:numFmt w:val="lowerLetter"/>
      <w:lvlText w:val="%5."/>
      <w:lvlJc w:val="left"/>
      <w:pPr>
        <w:ind w:left="3600" w:hanging="360"/>
      </w:pPr>
    </w:lvl>
    <w:lvl w:ilvl="5" w:tplc="41965712" w:tentative="1">
      <w:start w:val="1"/>
      <w:numFmt w:val="lowerRoman"/>
      <w:lvlText w:val="%6."/>
      <w:lvlJc w:val="right"/>
      <w:pPr>
        <w:ind w:left="4320" w:hanging="180"/>
      </w:pPr>
    </w:lvl>
    <w:lvl w:ilvl="6" w:tplc="41965712" w:tentative="1">
      <w:start w:val="1"/>
      <w:numFmt w:val="decimal"/>
      <w:lvlText w:val="%7."/>
      <w:lvlJc w:val="left"/>
      <w:pPr>
        <w:ind w:left="5040" w:hanging="360"/>
      </w:pPr>
    </w:lvl>
    <w:lvl w:ilvl="7" w:tplc="41965712" w:tentative="1">
      <w:start w:val="1"/>
      <w:numFmt w:val="lowerLetter"/>
      <w:lvlText w:val="%8."/>
      <w:lvlJc w:val="left"/>
      <w:pPr>
        <w:ind w:left="5760" w:hanging="360"/>
      </w:pPr>
    </w:lvl>
    <w:lvl w:ilvl="8" w:tplc="41965712" w:tentative="1">
      <w:start w:val="1"/>
      <w:numFmt w:val="lowerRoman"/>
      <w:lvlText w:val="%9."/>
      <w:lvlJc w:val="right"/>
      <w:pPr>
        <w:ind w:left="6480" w:hanging="180"/>
      </w:pPr>
    </w:lvl>
  </w:abstractNum>
  <w:abstractNum w:abstractNumId="21430">
    <w:multiLevelType w:val="hybridMultilevel"/>
    <w:lvl w:ilvl="0" w:tplc="89793205">
      <w:start w:val="1"/>
      <w:numFmt w:val="decimal"/>
      <w:lvlText w:val="%1."/>
      <w:lvlJc w:val="left"/>
      <w:pPr>
        <w:ind w:left="720" w:hanging="360"/>
      </w:pPr>
    </w:lvl>
    <w:lvl w:ilvl="1" w:tplc="89793205" w:tentative="1">
      <w:start w:val="1"/>
      <w:numFmt w:val="lowerLetter"/>
      <w:lvlText w:val="%2."/>
      <w:lvlJc w:val="left"/>
      <w:pPr>
        <w:ind w:left="1440" w:hanging="360"/>
      </w:pPr>
    </w:lvl>
    <w:lvl w:ilvl="2" w:tplc="89793205" w:tentative="1">
      <w:start w:val="1"/>
      <w:numFmt w:val="lowerRoman"/>
      <w:lvlText w:val="%3."/>
      <w:lvlJc w:val="right"/>
      <w:pPr>
        <w:ind w:left="2160" w:hanging="180"/>
      </w:pPr>
    </w:lvl>
    <w:lvl w:ilvl="3" w:tplc="89793205" w:tentative="1">
      <w:start w:val="1"/>
      <w:numFmt w:val="decimal"/>
      <w:lvlText w:val="%4."/>
      <w:lvlJc w:val="left"/>
      <w:pPr>
        <w:ind w:left="2880" w:hanging="360"/>
      </w:pPr>
    </w:lvl>
    <w:lvl w:ilvl="4" w:tplc="89793205" w:tentative="1">
      <w:start w:val="1"/>
      <w:numFmt w:val="lowerLetter"/>
      <w:lvlText w:val="%5."/>
      <w:lvlJc w:val="left"/>
      <w:pPr>
        <w:ind w:left="3600" w:hanging="360"/>
      </w:pPr>
    </w:lvl>
    <w:lvl w:ilvl="5" w:tplc="89793205" w:tentative="1">
      <w:start w:val="1"/>
      <w:numFmt w:val="lowerRoman"/>
      <w:lvlText w:val="%6."/>
      <w:lvlJc w:val="right"/>
      <w:pPr>
        <w:ind w:left="4320" w:hanging="180"/>
      </w:pPr>
    </w:lvl>
    <w:lvl w:ilvl="6" w:tplc="89793205" w:tentative="1">
      <w:start w:val="1"/>
      <w:numFmt w:val="decimal"/>
      <w:lvlText w:val="%7."/>
      <w:lvlJc w:val="left"/>
      <w:pPr>
        <w:ind w:left="5040" w:hanging="360"/>
      </w:pPr>
    </w:lvl>
    <w:lvl w:ilvl="7" w:tplc="89793205" w:tentative="1">
      <w:start w:val="1"/>
      <w:numFmt w:val="lowerLetter"/>
      <w:lvlText w:val="%8."/>
      <w:lvlJc w:val="left"/>
      <w:pPr>
        <w:ind w:left="5760" w:hanging="360"/>
      </w:pPr>
    </w:lvl>
    <w:lvl w:ilvl="8" w:tplc="89793205" w:tentative="1">
      <w:start w:val="1"/>
      <w:numFmt w:val="lowerRoman"/>
      <w:lvlText w:val="%9."/>
      <w:lvlJc w:val="right"/>
      <w:pPr>
        <w:ind w:left="6480" w:hanging="180"/>
      </w:pPr>
    </w:lvl>
  </w:abstractNum>
  <w:abstractNum w:abstractNumId="21429">
    <w:multiLevelType w:val="hybridMultilevel"/>
    <w:lvl w:ilvl="0" w:tplc="43663604">
      <w:start w:val="1"/>
      <w:numFmt w:val="decimal"/>
      <w:lvlText w:val="%1."/>
      <w:lvlJc w:val="left"/>
      <w:pPr>
        <w:ind w:left="720" w:hanging="360"/>
      </w:pPr>
    </w:lvl>
    <w:lvl w:ilvl="1" w:tplc="43663604" w:tentative="1">
      <w:start w:val="1"/>
      <w:numFmt w:val="lowerLetter"/>
      <w:lvlText w:val="%2."/>
      <w:lvlJc w:val="left"/>
      <w:pPr>
        <w:ind w:left="1440" w:hanging="360"/>
      </w:pPr>
    </w:lvl>
    <w:lvl w:ilvl="2" w:tplc="43663604" w:tentative="1">
      <w:start w:val="1"/>
      <w:numFmt w:val="lowerRoman"/>
      <w:lvlText w:val="%3."/>
      <w:lvlJc w:val="right"/>
      <w:pPr>
        <w:ind w:left="2160" w:hanging="180"/>
      </w:pPr>
    </w:lvl>
    <w:lvl w:ilvl="3" w:tplc="43663604" w:tentative="1">
      <w:start w:val="1"/>
      <w:numFmt w:val="decimal"/>
      <w:lvlText w:val="%4."/>
      <w:lvlJc w:val="left"/>
      <w:pPr>
        <w:ind w:left="2880" w:hanging="360"/>
      </w:pPr>
    </w:lvl>
    <w:lvl w:ilvl="4" w:tplc="43663604" w:tentative="1">
      <w:start w:val="1"/>
      <w:numFmt w:val="lowerLetter"/>
      <w:lvlText w:val="%5."/>
      <w:lvlJc w:val="left"/>
      <w:pPr>
        <w:ind w:left="3600" w:hanging="360"/>
      </w:pPr>
    </w:lvl>
    <w:lvl w:ilvl="5" w:tplc="43663604" w:tentative="1">
      <w:start w:val="1"/>
      <w:numFmt w:val="lowerRoman"/>
      <w:lvlText w:val="%6."/>
      <w:lvlJc w:val="right"/>
      <w:pPr>
        <w:ind w:left="4320" w:hanging="180"/>
      </w:pPr>
    </w:lvl>
    <w:lvl w:ilvl="6" w:tplc="43663604" w:tentative="1">
      <w:start w:val="1"/>
      <w:numFmt w:val="decimal"/>
      <w:lvlText w:val="%7."/>
      <w:lvlJc w:val="left"/>
      <w:pPr>
        <w:ind w:left="5040" w:hanging="360"/>
      </w:pPr>
    </w:lvl>
    <w:lvl w:ilvl="7" w:tplc="43663604" w:tentative="1">
      <w:start w:val="1"/>
      <w:numFmt w:val="lowerLetter"/>
      <w:lvlText w:val="%8."/>
      <w:lvlJc w:val="left"/>
      <w:pPr>
        <w:ind w:left="5760" w:hanging="360"/>
      </w:pPr>
    </w:lvl>
    <w:lvl w:ilvl="8" w:tplc="43663604" w:tentative="1">
      <w:start w:val="1"/>
      <w:numFmt w:val="lowerRoman"/>
      <w:lvlText w:val="%9."/>
      <w:lvlJc w:val="right"/>
      <w:pPr>
        <w:ind w:left="6480" w:hanging="180"/>
      </w:pPr>
    </w:lvl>
  </w:abstractNum>
  <w:abstractNum w:abstractNumId="21428">
    <w:multiLevelType w:val="hybridMultilevel"/>
    <w:lvl w:ilvl="0" w:tplc="36721863">
      <w:start w:val="1"/>
      <w:numFmt w:val="decimal"/>
      <w:lvlText w:val="%1."/>
      <w:lvlJc w:val="left"/>
      <w:pPr>
        <w:ind w:left="720" w:hanging="360"/>
      </w:pPr>
    </w:lvl>
    <w:lvl w:ilvl="1" w:tplc="36721863" w:tentative="1">
      <w:start w:val="1"/>
      <w:numFmt w:val="lowerLetter"/>
      <w:lvlText w:val="%2."/>
      <w:lvlJc w:val="left"/>
      <w:pPr>
        <w:ind w:left="1440" w:hanging="360"/>
      </w:pPr>
    </w:lvl>
    <w:lvl w:ilvl="2" w:tplc="36721863" w:tentative="1">
      <w:start w:val="1"/>
      <w:numFmt w:val="lowerRoman"/>
      <w:lvlText w:val="%3."/>
      <w:lvlJc w:val="right"/>
      <w:pPr>
        <w:ind w:left="2160" w:hanging="180"/>
      </w:pPr>
    </w:lvl>
    <w:lvl w:ilvl="3" w:tplc="36721863" w:tentative="1">
      <w:start w:val="1"/>
      <w:numFmt w:val="decimal"/>
      <w:lvlText w:val="%4."/>
      <w:lvlJc w:val="left"/>
      <w:pPr>
        <w:ind w:left="2880" w:hanging="360"/>
      </w:pPr>
    </w:lvl>
    <w:lvl w:ilvl="4" w:tplc="36721863" w:tentative="1">
      <w:start w:val="1"/>
      <w:numFmt w:val="lowerLetter"/>
      <w:lvlText w:val="%5."/>
      <w:lvlJc w:val="left"/>
      <w:pPr>
        <w:ind w:left="3600" w:hanging="360"/>
      </w:pPr>
    </w:lvl>
    <w:lvl w:ilvl="5" w:tplc="36721863" w:tentative="1">
      <w:start w:val="1"/>
      <w:numFmt w:val="lowerRoman"/>
      <w:lvlText w:val="%6."/>
      <w:lvlJc w:val="right"/>
      <w:pPr>
        <w:ind w:left="4320" w:hanging="180"/>
      </w:pPr>
    </w:lvl>
    <w:lvl w:ilvl="6" w:tplc="36721863" w:tentative="1">
      <w:start w:val="1"/>
      <w:numFmt w:val="decimal"/>
      <w:lvlText w:val="%7."/>
      <w:lvlJc w:val="left"/>
      <w:pPr>
        <w:ind w:left="5040" w:hanging="360"/>
      </w:pPr>
    </w:lvl>
    <w:lvl w:ilvl="7" w:tplc="36721863" w:tentative="1">
      <w:start w:val="1"/>
      <w:numFmt w:val="lowerLetter"/>
      <w:lvlText w:val="%8."/>
      <w:lvlJc w:val="left"/>
      <w:pPr>
        <w:ind w:left="5760" w:hanging="360"/>
      </w:pPr>
    </w:lvl>
    <w:lvl w:ilvl="8" w:tplc="36721863" w:tentative="1">
      <w:start w:val="1"/>
      <w:numFmt w:val="lowerRoman"/>
      <w:lvlText w:val="%9."/>
      <w:lvlJc w:val="right"/>
      <w:pPr>
        <w:ind w:left="6480" w:hanging="180"/>
      </w:pPr>
    </w:lvl>
  </w:abstractNum>
  <w:abstractNum w:abstractNumId="21427">
    <w:multiLevelType w:val="hybridMultilevel"/>
    <w:lvl w:ilvl="0" w:tplc="47667611">
      <w:start w:val="1"/>
      <w:numFmt w:val="decimal"/>
      <w:lvlText w:val="%1."/>
      <w:lvlJc w:val="left"/>
      <w:pPr>
        <w:ind w:left="720" w:hanging="360"/>
      </w:pPr>
    </w:lvl>
    <w:lvl w:ilvl="1" w:tplc="47667611" w:tentative="1">
      <w:start w:val="1"/>
      <w:numFmt w:val="lowerLetter"/>
      <w:lvlText w:val="%2."/>
      <w:lvlJc w:val="left"/>
      <w:pPr>
        <w:ind w:left="1440" w:hanging="360"/>
      </w:pPr>
    </w:lvl>
    <w:lvl w:ilvl="2" w:tplc="47667611" w:tentative="1">
      <w:start w:val="1"/>
      <w:numFmt w:val="lowerRoman"/>
      <w:lvlText w:val="%3."/>
      <w:lvlJc w:val="right"/>
      <w:pPr>
        <w:ind w:left="2160" w:hanging="180"/>
      </w:pPr>
    </w:lvl>
    <w:lvl w:ilvl="3" w:tplc="47667611" w:tentative="1">
      <w:start w:val="1"/>
      <w:numFmt w:val="decimal"/>
      <w:lvlText w:val="%4."/>
      <w:lvlJc w:val="left"/>
      <w:pPr>
        <w:ind w:left="2880" w:hanging="360"/>
      </w:pPr>
    </w:lvl>
    <w:lvl w:ilvl="4" w:tplc="47667611" w:tentative="1">
      <w:start w:val="1"/>
      <w:numFmt w:val="lowerLetter"/>
      <w:lvlText w:val="%5."/>
      <w:lvlJc w:val="left"/>
      <w:pPr>
        <w:ind w:left="3600" w:hanging="360"/>
      </w:pPr>
    </w:lvl>
    <w:lvl w:ilvl="5" w:tplc="47667611" w:tentative="1">
      <w:start w:val="1"/>
      <w:numFmt w:val="lowerRoman"/>
      <w:lvlText w:val="%6."/>
      <w:lvlJc w:val="right"/>
      <w:pPr>
        <w:ind w:left="4320" w:hanging="180"/>
      </w:pPr>
    </w:lvl>
    <w:lvl w:ilvl="6" w:tplc="47667611" w:tentative="1">
      <w:start w:val="1"/>
      <w:numFmt w:val="decimal"/>
      <w:lvlText w:val="%7."/>
      <w:lvlJc w:val="left"/>
      <w:pPr>
        <w:ind w:left="5040" w:hanging="360"/>
      </w:pPr>
    </w:lvl>
    <w:lvl w:ilvl="7" w:tplc="47667611" w:tentative="1">
      <w:start w:val="1"/>
      <w:numFmt w:val="lowerLetter"/>
      <w:lvlText w:val="%8."/>
      <w:lvlJc w:val="left"/>
      <w:pPr>
        <w:ind w:left="5760" w:hanging="360"/>
      </w:pPr>
    </w:lvl>
    <w:lvl w:ilvl="8" w:tplc="47667611" w:tentative="1">
      <w:start w:val="1"/>
      <w:numFmt w:val="lowerRoman"/>
      <w:lvlText w:val="%9."/>
      <w:lvlJc w:val="right"/>
      <w:pPr>
        <w:ind w:left="6480" w:hanging="180"/>
      </w:pPr>
    </w:lvl>
  </w:abstractNum>
  <w:abstractNum w:abstractNumId="21426">
    <w:multiLevelType w:val="hybridMultilevel"/>
    <w:lvl w:ilvl="0" w:tplc="249002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426">
    <w:abstractNumId w:val="21426"/>
  </w:num>
  <w:num w:numId="21427">
    <w:abstractNumId w:val="21427"/>
  </w:num>
  <w:num w:numId="21428">
    <w:abstractNumId w:val="21428"/>
  </w:num>
  <w:num w:numId="21429">
    <w:abstractNumId w:val="21429"/>
  </w:num>
  <w:num w:numId="21430">
    <w:abstractNumId w:val="21430"/>
  </w:num>
  <w:num w:numId="21431">
    <w:abstractNumId w:val="21431"/>
  </w:num>
  <w:num w:numId="21432">
    <w:abstractNumId w:val="21432"/>
  </w:num>
  <w:num w:numId="21433">
    <w:abstractNumId w:val="21433"/>
  </w:num>
  <w:num w:numId="21434">
    <w:abstractNumId w:val="21434"/>
  </w:num>
  <w:num w:numId="21435">
    <w:abstractNumId w:val="21435"/>
  </w:num>
  <w:num w:numId="21436">
    <w:abstractNumId w:val="21436"/>
  </w:num>
  <w:num w:numId="21437">
    <w:abstractNumId w:val="21437"/>
  </w:num>
  <w:num w:numId="21438">
    <w:abstractNumId w:val="214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426391" Type="http://schemas.openxmlformats.org/officeDocument/2006/relationships/comments" Target="comments.xml"/><Relationship Id="rId617690669" Type="http://schemas.microsoft.com/office/2011/relationships/commentsExtended" Target="commentsExtended.xml"/><Relationship Id="rId93109534" Type="http://schemas.openxmlformats.org/officeDocument/2006/relationships/image" Target="media/imgrId93109534.jpg"/><Relationship Id="rId1938699c129b5267a" Type="http://schemas.openxmlformats.org/officeDocument/2006/relationships/hyperlink" Target="https://iservice.lombardini.it/jsp/Template2/manuale.jsp?id=41&amp;parent=962" TargetMode="External"/><Relationship Id="rId6352699c129b61a35" Type="http://schemas.openxmlformats.org/officeDocument/2006/relationships/hyperlink" Target="https://iservice.lombardini.it/jsp/Template2/manuale.jsp?id=60&amp;parent=962" TargetMode="External"/><Relationship Id="rId2227699c129b6bc2f" Type="http://schemas.openxmlformats.org/officeDocument/2006/relationships/hyperlink" Target="https://iservice.lombardini.it/jsp/Template2/manuale.jsp?id=59&amp;parent=962" TargetMode="External"/><Relationship Id="rId9273699c129b6d80f" Type="http://schemas.openxmlformats.org/officeDocument/2006/relationships/hyperlink" Target="https://iservice.lombardini.it/jsp/Template2/manuale.jsp?id=42&amp;parent=962" TargetMode="External"/><Relationship Id="rId8533699c129b6daca" Type="http://schemas.openxmlformats.org/officeDocument/2006/relationships/hyperlink" Target="https://iservice.lombardini.it/jsp/Template2/manuale.jsp?id=42&amp;parent=962" TargetMode="External"/><Relationship Id="rId2862699c129b6e430" Type="http://schemas.openxmlformats.org/officeDocument/2006/relationships/hyperlink" Target="https://iservice.lombardini.it/jsp/Template2/manuale.jsp?id=75&amp;parent=962" TargetMode="External"/><Relationship Id="rId6385699c129b6eeb6" Type="http://schemas.openxmlformats.org/officeDocument/2006/relationships/hyperlink" Target="https://iservice.lombardini.it/jsp/Template2/manuale.jsp?id=44&amp;parent=962" TargetMode="External"/><Relationship Id="rId9802699c129b6f959" Type="http://schemas.openxmlformats.org/officeDocument/2006/relationships/hyperlink" Target="https://iservice.lombardini.it/jsp/Template2/manuale.jsp?id=73&amp;parent=962" TargetMode="External"/><Relationship Id="rId5178699c129b70401" Type="http://schemas.openxmlformats.org/officeDocument/2006/relationships/hyperlink" Target="https://iservice.lombardini.it/jsp/Template2/manuale.jsp?id=76&amp;parent=962" TargetMode="External"/><Relationship Id="rId7426699c129b70eff" Type="http://schemas.openxmlformats.org/officeDocument/2006/relationships/hyperlink" Target="https://iservice.lombardini.it/jsp/Template2/manuale.jsp?id=77&amp;parent=962" TargetMode="External"/><Relationship Id="rId4947699c129b743fe" Type="http://schemas.openxmlformats.org/officeDocument/2006/relationships/hyperlink" Target="https://iservice.lombardini.it/jsp/Template2/manuale.jsp?id=87&amp;parent=962" TargetMode="External"/><Relationship Id="rId7907699c129b795c3" Type="http://schemas.openxmlformats.org/officeDocument/2006/relationships/hyperlink" Target="https://iservice.lombardini.it/jsp/Template4/manuale.jsp?id=2669&amp;parent=1034" TargetMode="External"/><Relationship Id="rId6848699c129b7a9a5" Type="http://schemas.openxmlformats.org/officeDocument/2006/relationships/hyperlink" Target="https://iservice.lombardini.it/jsp/Template2/manuale.jsp?id=83&amp;parent=962" TargetMode="External"/><Relationship Id="rId4169699c129b7ad41" Type="http://schemas.openxmlformats.org/officeDocument/2006/relationships/hyperlink" Target="https://iservice.lombardini.it/jsp/Template2/manuale.jsp?id=84&amp;parent=962" TargetMode="External"/><Relationship Id="rId7549699c129b7b03e" Type="http://schemas.openxmlformats.org/officeDocument/2006/relationships/hyperlink" Target="https://iservice.lombardini.it/jsp/Template2/manuale.jsp?id=85&amp;parent=962" TargetMode="External"/><Relationship Id="rId2626699c129b7dc25" Type="http://schemas.openxmlformats.org/officeDocument/2006/relationships/hyperlink" Target="https://iservice.lombardini.it/jsp/Template2/manuale.jsp?id=86&amp;parent=962" TargetMode="External"/><Relationship Id="rId1360699c129b7fed0" Type="http://schemas.openxmlformats.org/officeDocument/2006/relationships/hyperlink" Target="https://iservice.lombardini.it/jsp/Template4/manuale.jsp?id=2664&amp;parent=1034" TargetMode="External"/><Relationship Id="rId3604699c129b8b01d" Type="http://schemas.openxmlformats.org/officeDocument/2006/relationships/hyperlink" Target="https://iservice.lombardini.it/jsp/Template2/manuale.jsp?id=60&amp;parent=962" TargetMode="External"/><Relationship Id="rId8093699c129bae585" Type="http://schemas.openxmlformats.org/officeDocument/2006/relationships/hyperlink" Target="https://iservice.lombardini.it/jsp/Template2/manuale.jsp?id=60&amp;parent=962" TargetMode="External"/><Relationship Id="rId6258699c129bc8249" Type="http://schemas.openxmlformats.org/officeDocument/2006/relationships/hyperlink" Target="https://iservice.lombardini.it/jsp/Template2/manuale.jsp?id=60&amp;parent=962" TargetMode="External"/><Relationship Id="rId3158699c129bdc342" Type="http://schemas.openxmlformats.org/officeDocument/2006/relationships/hyperlink" Target="https://iservice.lombardini.it/jsp/Template2/manuale.jsp?id=59&amp;parent=962" TargetMode="External"/><Relationship Id="rId2954699c129beaef6" Type="http://schemas.openxmlformats.org/officeDocument/2006/relationships/hyperlink" Target="https://iservice.lombardini.it/jsp/Template2/manuale.jsp?id=60&amp;parent=962" TargetMode="External"/><Relationship Id="rId5450699c129c0c53a" Type="http://schemas.openxmlformats.org/officeDocument/2006/relationships/hyperlink" Target="https://iservice.lombardini.it/jsp/Template2/manuale.jsp?id=59&amp;parent=962" TargetMode="External"/><Relationship Id="rId4325699c129c13f95" Type="http://schemas.openxmlformats.org/officeDocument/2006/relationships/hyperlink" Target="https://iservice.lombardini.it/jsp/Template2/manuale.jsp?id=60&amp;parent=962" TargetMode="External"/><Relationship Id="rId6186699c129c3cc7a" Type="http://schemas.openxmlformats.org/officeDocument/2006/relationships/hyperlink" Target="https://iservice.lombardini.it/jsp/Template2/manuale.jsp?id=60&amp;parent=962" TargetMode="External"/><Relationship Id="rId5127699c129c44092" Type="http://schemas.openxmlformats.org/officeDocument/2006/relationships/hyperlink" Target="https://iservice.lombardini.it/jsp/Template2/manuale.jsp?id=59&amp;parent=962" TargetMode="External"/><Relationship Id="rId2293699c129c4a5fc" Type="http://schemas.openxmlformats.org/officeDocument/2006/relationships/hyperlink" Target="https://iservice.lombardini.it/jsp/Template2/manuale.jsp?id=70&amp;parent=962" TargetMode="External"/><Relationship Id="rId5774699c129c6d82e" Type="http://schemas.openxmlformats.org/officeDocument/2006/relationships/hyperlink" Target="https://iservice.lombardini.it/jsp/Template2/manuale.jsp?id=59&amp;parent=962" TargetMode="External"/><Relationship Id="rId2878699c129cd4dad" Type="http://schemas.openxmlformats.org/officeDocument/2006/relationships/hyperlink" Target="https://iservice.lombardini.it/jsp/Template2/manuale.jsp?id=60&amp;parent=962" TargetMode="External"/><Relationship Id="rId7026699c129cdc489" Type="http://schemas.openxmlformats.org/officeDocument/2006/relationships/hyperlink" Target="https://iservice.lombardini.it/jsp/Template2/manuale.jsp?id=59&amp;parent=962" TargetMode="External"/><Relationship Id="rId7292699c129d049f5" Type="http://schemas.openxmlformats.org/officeDocument/2006/relationships/hyperlink" Target="https://iservice.lombardini.it/jsp/Template2/manuale.jsp?id=80&amp;parent=962" TargetMode="External"/><Relationship Id="rId9607699c129d05052" Type="http://schemas.openxmlformats.org/officeDocument/2006/relationships/hyperlink" Target="https://iservice.lombardini.it/jsp/Template2/manuale.jsp?id=81&amp;parent=962" TargetMode="External"/><Relationship Id="rId6920699c129d06a02" Type="http://schemas.openxmlformats.org/officeDocument/2006/relationships/hyperlink" Target="https://iservice.lombardini.it/jsp/Template2/manuale.jsp?id=80&amp;parent=962" TargetMode="External"/><Relationship Id="rId9025699c129d06e5a" Type="http://schemas.openxmlformats.org/officeDocument/2006/relationships/hyperlink" Target="https://iservice.lombardini.it/jsp/Template2/manuale.jsp?id=83&amp;parent=962" TargetMode="External"/><Relationship Id="rId8382699c129d0a610" Type="http://schemas.openxmlformats.org/officeDocument/2006/relationships/hyperlink" Target="https://iservice.lombardini.it/jsp/Template2/manuale.jsp?id=83&amp;parent=962" TargetMode="External"/><Relationship Id="rId9023699c129d0a7b0" Type="http://schemas.openxmlformats.org/officeDocument/2006/relationships/hyperlink" Target="https://iservice.lombardini.it/jsp/Template2/manuale.jsp?id=83&amp;parent=962" TargetMode="External"/><Relationship Id="rId9049699c129d0a98d" Type="http://schemas.openxmlformats.org/officeDocument/2006/relationships/hyperlink" Target="https://iservice.lombardini.it/jsp/Template2/manuale.jsp?id=83&amp;parent=962" TargetMode="External"/><Relationship Id="rId3763699c129d17400" Type="http://schemas.openxmlformats.org/officeDocument/2006/relationships/hyperlink" Target="https://iservice.lombardini.it/jsp/Template2/manuale.jsp?id=41&amp;parent=962" TargetMode="External"/><Relationship Id="rId3016699c129d17b89" Type="http://schemas.openxmlformats.org/officeDocument/2006/relationships/hyperlink" Target="https://iservice.lombardini.it/jsp/Template2/manuale.jsp?id=71&amp;parent=962" TargetMode="External"/><Relationship Id="rId7561699c129d17d69" Type="http://schemas.openxmlformats.org/officeDocument/2006/relationships/hyperlink" Target="https://iservice.lombardini.it/jsp/Template2/manuale.jsp?id=71&amp;parent=962" TargetMode="External"/><Relationship Id="rId5092699c129d17f16" Type="http://schemas.openxmlformats.org/officeDocument/2006/relationships/hyperlink" Target="https://iservice.lombardini.it/jsp/Template2/manuale.jsp?id=71&amp;parent=962" TargetMode="External"/><Relationship Id="rId6371699c129d186c4" Type="http://schemas.openxmlformats.org/officeDocument/2006/relationships/hyperlink" Target="https://iservice.lombardini.it/jsp/Template2/manuale.jsp?id=70&amp;parent=962" TargetMode="External"/><Relationship Id="rId6779699c129d1888f" Type="http://schemas.openxmlformats.org/officeDocument/2006/relationships/hyperlink" Target="https://iservice.lombardini.it/jsp/Template2/manuale.jsp?id=70&amp;parent=962" TargetMode="External"/><Relationship Id="rId6252699c129d18a37" Type="http://schemas.openxmlformats.org/officeDocument/2006/relationships/hyperlink" Target="https://iservice.lombardini.it/jsp/Template2/manuale.jsp?id=70&amp;parent=962" TargetMode="External"/><Relationship Id="rId4794699c129b5aa2c" Type="http://schemas.openxmlformats.org/officeDocument/2006/relationships/image" Target="media/imgrId4794699c129b5aa2c.jpg"/><Relationship Id="rId6880699c129b61230" Type="http://schemas.openxmlformats.org/officeDocument/2006/relationships/image" Target="media/imgrId6880699c129b61230.jpg"/><Relationship Id="rId4424699c129b6b384" Type="http://schemas.openxmlformats.org/officeDocument/2006/relationships/image" Target="media/imgrId4424699c129b6b384.jpg"/><Relationship Id="rId5622699c129b8a308" Type="http://schemas.openxmlformats.org/officeDocument/2006/relationships/image" Target="media/imgrId5622699c129b8a308.jpg"/><Relationship Id="rId6084699c129b995ac" Type="http://schemas.openxmlformats.org/officeDocument/2006/relationships/image" Target="media/imgrId6084699c129b995ac.jpg"/><Relationship Id="rId2414699c129ba63d2" Type="http://schemas.openxmlformats.org/officeDocument/2006/relationships/image" Target="media/imgrId2414699c129ba63d2.jpg"/><Relationship Id="rId6956699c129badcdd" Type="http://schemas.openxmlformats.org/officeDocument/2006/relationships/image" Target="media/imgrId6956699c129badcdd.jpg"/><Relationship Id="rId4309699c129bbbd52" Type="http://schemas.openxmlformats.org/officeDocument/2006/relationships/image" Target="media/imgrId4309699c129bbbd52.jpg"/><Relationship Id="rId9573699c129bc7867" Type="http://schemas.openxmlformats.org/officeDocument/2006/relationships/image" Target="media/imgrId9573699c129bc7867.jpg"/><Relationship Id="rId8294699c129bd651e" Type="http://schemas.openxmlformats.org/officeDocument/2006/relationships/image" Target="media/imgrId8294699c129bd651e.jpg"/><Relationship Id="rId2449699c129bdb880" Type="http://schemas.openxmlformats.org/officeDocument/2006/relationships/image" Target="media/imgrId2449699c129bdb880.jpg"/><Relationship Id="rId1305699c129bea612" Type="http://schemas.openxmlformats.org/officeDocument/2006/relationships/image" Target="media/imgrId1305699c129bea612.jpg"/><Relationship Id="rId3795699c129c05093" Type="http://schemas.openxmlformats.org/officeDocument/2006/relationships/image" Target="media/imgrId3795699c129c05093.jpg"/><Relationship Id="rId4394699c129c0b428" Type="http://schemas.openxmlformats.org/officeDocument/2006/relationships/image" Target="media/imgrId4394699c129c0b428.jpg"/><Relationship Id="rId3320699c129c1346c" Type="http://schemas.openxmlformats.org/officeDocument/2006/relationships/image" Target="media/imgrId3320699c129c1346c.jpg"/><Relationship Id="rId2854699c129c26644" Type="http://schemas.openxmlformats.org/officeDocument/2006/relationships/image" Target="media/imgrId2854699c129c26644.jpg"/><Relationship Id="rId5765699c129c33093" Type="http://schemas.openxmlformats.org/officeDocument/2006/relationships/image" Target="media/imgrId5765699c129c33093.jpg"/><Relationship Id="rId4197699c129c3bf3a" Type="http://schemas.openxmlformats.org/officeDocument/2006/relationships/image" Target="media/imgrId4197699c129c3bf3a.jpg"/><Relationship Id="rId9355699c129c4352a" Type="http://schemas.openxmlformats.org/officeDocument/2006/relationships/image" Target="media/imgrId9355699c129c4352a.jpg"/><Relationship Id="rId1079699c129c4802d" Type="http://schemas.openxmlformats.org/officeDocument/2006/relationships/image" Target="media/imgrId1079699c129c4802d.jpg"/><Relationship Id="rId4100699c129c4f830" Type="http://schemas.openxmlformats.org/officeDocument/2006/relationships/image" Target="media/imgrId4100699c129c4f830.jpg"/><Relationship Id="rId7964699c129c5c4b7" Type="http://schemas.openxmlformats.org/officeDocument/2006/relationships/image" Target="media/imgrId7964699c129c5c4b7.jpg"/><Relationship Id="rId8261699c129c66ced" Type="http://schemas.openxmlformats.org/officeDocument/2006/relationships/image" Target="media/imgrId8261699c129c66ced.jpg"/><Relationship Id="rId7683699c129c6cf85" Type="http://schemas.openxmlformats.org/officeDocument/2006/relationships/image" Target="media/imgrId7683699c129c6cf85.jpg"/><Relationship Id="rId9016699c129c7f8cd" Type="http://schemas.openxmlformats.org/officeDocument/2006/relationships/image" Target="media/imgrId9016699c129c7f8cd.jpg"/><Relationship Id="rId4664699c129c89898" Type="http://schemas.openxmlformats.org/officeDocument/2006/relationships/image" Target="media/imgrId4664699c129c89898.jpg"/><Relationship Id="rId3592699c129c968cc" Type="http://schemas.openxmlformats.org/officeDocument/2006/relationships/image" Target="media/imgrId3592699c129c968cc.jpg"/><Relationship Id="rId2846699c129ca0195" Type="http://schemas.openxmlformats.org/officeDocument/2006/relationships/image" Target="media/imgrId2846699c129ca0195.jpg"/><Relationship Id="rId9779699c129cab8d3" Type="http://schemas.openxmlformats.org/officeDocument/2006/relationships/image" Target="media/imgrId9779699c129cab8d3.jpg"/><Relationship Id="rId3907699c129cbd556" Type="http://schemas.openxmlformats.org/officeDocument/2006/relationships/image" Target="media/imgrId3907699c129cbd556.png"/><Relationship Id="rId9291699c129cccf8e" Type="http://schemas.openxmlformats.org/officeDocument/2006/relationships/image" Target="media/imgrId9291699c129cccf8e.jpg"/><Relationship Id="rId6183699c129cd4533" Type="http://schemas.openxmlformats.org/officeDocument/2006/relationships/image" Target="media/imgrId6183699c129cd4533.jpg"/><Relationship Id="rId4534699c129cdbbe0" Type="http://schemas.openxmlformats.org/officeDocument/2006/relationships/image" Target="media/imgrId4534699c129cdbbe0.jpg"/><Relationship Id="rId7662699c129cec435" Type="http://schemas.openxmlformats.org/officeDocument/2006/relationships/image" Target="media/imgrId7662699c129cec435.jpg"/><Relationship Id="rId2447699c129d03ef9" Type="http://schemas.openxmlformats.org/officeDocument/2006/relationships/image" Target="media/imgrId2447699c129d03ef9.jpg"/><Relationship Id="rId1115699c129d16b23" Type="http://schemas.openxmlformats.org/officeDocument/2006/relationships/image" Target="media/imgrId1115699c129d16b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3109534" Type="http://schemas.openxmlformats.org/officeDocument/2006/relationships/image" Target="media/imgrId9310953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3109534" Type="http://schemas.openxmlformats.org/officeDocument/2006/relationships/image" Target="media/imgrId9310953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3109534" Type="http://schemas.openxmlformats.org/officeDocument/2006/relationships/image" Target="media/imgrId9310953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3109534" Type="http://schemas.openxmlformats.org/officeDocument/2006/relationships/image" Target="media/imgrId9310953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3109534" Type="http://schemas.openxmlformats.org/officeDocument/2006/relationships/image" Target="media/imgrId9310953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3109534" Type="http://schemas.openxmlformats.org/officeDocument/2006/relationships/image" Target="media/imgrId9310953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