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415695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857139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5945501" w:name="ctxt"/>
    <w:bookmarkEnd w:id="8594550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15045562" name="name2455699c3734c2f69"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544699c3734c2f62"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83443834" name="name5436699c3734dc65c"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204699c3734dc656"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30937937" name="name5165699c3734f0370"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048699c3734f036a"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60691" name="name9595699c3735057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12699c3735057b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93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693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693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693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693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87446" name="name2914699c37351299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75699c37351299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3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693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693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693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693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9275055" name="name3173699c373520134"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2899699c37352012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8477851" name="name6387699c37352c0b3"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466699c37352c0a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581623" name="name5619699c373536b31"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5689699c373536b2b"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693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693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693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3847674" name="name9364699c37354abe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93699c37354abe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934"/>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8201820" name="name2835699c373554ca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189699c373554c9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6934"/>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6934"/>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6934"/>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26934"/>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6934"/>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6934"/>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6934"/>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6934"/>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6934"/>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6934"/>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26934"/>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26934"/>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26934"/>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26934"/>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6934"/>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26934"/>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26934"/>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26934"/>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26934"/>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52467056" name="name2038699c37356470c"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3629699c373564705"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71982385" name="name4905699c37357de46"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8305699c37357de40"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4301450" name="name3806699c37358d8b3"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9873699c37358d8aa"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3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693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4411409" name="name7076699c3735962e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02699c3735962d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93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693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16007224" name="name1717699c3735ac9fe"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745699c3735ac9f7"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6935">
    <w:multiLevelType w:val="hybridMultilevel"/>
    <w:lvl w:ilvl="0" w:tplc="28072724">
      <w:start w:val="1"/>
      <w:numFmt w:val="decimal"/>
      <w:lvlText w:val="%1."/>
      <w:lvlJc w:val="left"/>
      <w:pPr>
        <w:ind w:left="720" w:hanging="360"/>
      </w:pPr>
    </w:lvl>
    <w:lvl w:ilvl="1" w:tplc="28072724" w:tentative="1">
      <w:start w:val="1"/>
      <w:numFmt w:val="lowerLetter"/>
      <w:lvlText w:val="%2."/>
      <w:lvlJc w:val="left"/>
      <w:pPr>
        <w:ind w:left="1440" w:hanging="360"/>
      </w:pPr>
    </w:lvl>
    <w:lvl w:ilvl="2" w:tplc="28072724" w:tentative="1">
      <w:start w:val="1"/>
      <w:numFmt w:val="lowerRoman"/>
      <w:lvlText w:val="%3."/>
      <w:lvlJc w:val="right"/>
      <w:pPr>
        <w:ind w:left="2160" w:hanging="180"/>
      </w:pPr>
    </w:lvl>
    <w:lvl w:ilvl="3" w:tplc="28072724" w:tentative="1">
      <w:start w:val="1"/>
      <w:numFmt w:val="decimal"/>
      <w:lvlText w:val="%4."/>
      <w:lvlJc w:val="left"/>
      <w:pPr>
        <w:ind w:left="2880" w:hanging="360"/>
      </w:pPr>
    </w:lvl>
    <w:lvl w:ilvl="4" w:tplc="28072724" w:tentative="1">
      <w:start w:val="1"/>
      <w:numFmt w:val="lowerLetter"/>
      <w:lvlText w:val="%5."/>
      <w:lvlJc w:val="left"/>
      <w:pPr>
        <w:ind w:left="3600" w:hanging="360"/>
      </w:pPr>
    </w:lvl>
    <w:lvl w:ilvl="5" w:tplc="28072724" w:tentative="1">
      <w:start w:val="1"/>
      <w:numFmt w:val="lowerRoman"/>
      <w:lvlText w:val="%6."/>
      <w:lvlJc w:val="right"/>
      <w:pPr>
        <w:ind w:left="4320" w:hanging="180"/>
      </w:pPr>
    </w:lvl>
    <w:lvl w:ilvl="6" w:tplc="28072724" w:tentative="1">
      <w:start w:val="1"/>
      <w:numFmt w:val="decimal"/>
      <w:lvlText w:val="%7."/>
      <w:lvlJc w:val="left"/>
      <w:pPr>
        <w:ind w:left="5040" w:hanging="360"/>
      </w:pPr>
    </w:lvl>
    <w:lvl w:ilvl="7" w:tplc="28072724" w:tentative="1">
      <w:start w:val="1"/>
      <w:numFmt w:val="lowerLetter"/>
      <w:lvlText w:val="%8."/>
      <w:lvlJc w:val="left"/>
      <w:pPr>
        <w:ind w:left="5760" w:hanging="360"/>
      </w:pPr>
    </w:lvl>
    <w:lvl w:ilvl="8" w:tplc="28072724" w:tentative="1">
      <w:start w:val="1"/>
      <w:numFmt w:val="lowerRoman"/>
      <w:lvlText w:val="%9."/>
      <w:lvlJc w:val="right"/>
      <w:pPr>
        <w:ind w:left="6480" w:hanging="180"/>
      </w:pPr>
    </w:lvl>
  </w:abstractNum>
  <w:abstractNum w:abstractNumId="26934">
    <w:multiLevelType w:val="hybridMultilevel"/>
    <w:lvl w:ilvl="0" w:tplc="593067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934">
    <w:abstractNumId w:val="26934"/>
  </w:num>
  <w:num w:numId="26935">
    <w:abstractNumId w:val="269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1718300" Type="http://schemas.openxmlformats.org/officeDocument/2006/relationships/comments" Target="comments.xml"/><Relationship Id="rId632593567" Type="http://schemas.microsoft.com/office/2011/relationships/commentsExtended" Target="commentsExtended.xml"/><Relationship Id="rId18571392" Type="http://schemas.openxmlformats.org/officeDocument/2006/relationships/image" Target="media/imgrId18571392.jpg"/><Relationship Id="rId2544699c3734c2f62" Type="http://schemas.openxmlformats.org/officeDocument/2006/relationships/image" Target="media/imgrId2544699c3734c2f62.jpg"/><Relationship Id="rId9204699c3734dc656" Type="http://schemas.openxmlformats.org/officeDocument/2006/relationships/image" Target="media/imgrId9204699c3734dc656.jpg"/><Relationship Id="rId5048699c3734f036a" Type="http://schemas.openxmlformats.org/officeDocument/2006/relationships/image" Target="media/imgrId5048699c3734f036a.jpg"/><Relationship Id="rId5812699c3735057b8" Type="http://schemas.openxmlformats.org/officeDocument/2006/relationships/image" Target="media/imgrId5812699c3735057b8.jpg"/><Relationship Id="rId9875699c373512995" Type="http://schemas.openxmlformats.org/officeDocument/2006/relationships/image" Target="media/imgrId9875699c373512995.jpg"/><Relationship Id="rId2899699c37352012e" Type="http://schemas.openxmlformats.org/officeDocument/2006/relationships/image" Target="media/imgrId2899699c37352012e.jpg"/><Relationship Id="rId8466699c37352c0ac" Type="http://schemas.openxmlformats.org/officeDocument/2006/relationships/image" Target="media/imgrId8466699c37352c0ac.jpg"/><Relationship Id="rId5689699c373536b2b" Type="http://schemas.openxmlformats.org/officeDocument/2006/relationships/image" Target="media/imgrId5689699c373536b2b.jpg"/><Relationship Id="rId3193699c37354abe6" Type="http://schemas.openxmlformats.org/officeDocument/2006/relationships/image" Target="media/imgrId3193699c37354abe6.png"/><Relationship Id="rId1189699c373554c9a" Type="http://schemas.openxmlformats.org/officeDocument/2006/relationships/image" Target="media/imgrId1189699c373554c9a.png"/><Relationship Id="rId3629699c373564705" Type="http://schemas.openxmlformats.org/officeDocument/2006/relationships/image" Target="media/imgrId3629699c373564705.jpg"/><Relationship Id="rId8305699c37357de40" Type="http://schemas.openxmlformats.org/officeDocument/2006/relationships/image" Target="media/imgrId8305699c37357de40.jpg"/><Relationship Id="rId9873699c37358d8aa" Type="http://schemas.openxmlformats.org/officeDocument/2006/relationships/image" Target="media/imgrId9873699c37358d8aa.jpg"/><Relationship Id="rId9102699c3735962dc" Type="http://schemas.openxmlformats.org/officeDocument/2006/relationships/image" Target="media/imgrId9102699c3735962dc.png"/><Relationship Id="rId1745699c3735ac9f7" Type="http://schemas.openxmlformats.org/officeDocument/2006/relationships/image" Target="media/imgrId1745699c3735ac9f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8571392" Type="http://schemas.openxmlformats.org/officeDocument/2006/relationships/image" Target="media/imgrId1857139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8571392" Type="http://schemas.openxmlformats.org/officeDocument/2006/relationships/image" Target="media/imgrId1857139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8571392" Type="http://schemas.openxmlformats.org/officeDocument/2006/relationships/image" Target="media/imgrId1857139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8571392" Type="http://schemas.openxmlformats.org/officeDocument/2006/relationships/image" Target="media/imgrId1857139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8571392" Type="http://schemas.openxmlformats.org/officeDocument/2006/relationships/image" Target="media/imgrId1857139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8571392" Type="http://schemas.openxmlformats.org/officeDocument/2006/relationships/image" Target="media/imgrId1857139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