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4343254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29050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098742" w:name="ctxt"/>
    <w:bookmarkEnd w:id="3609874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6463"/>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0341442" name="name6153699c5f12735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35699c5f12735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w:t>
            </w:r>
          </w:p>
          <w:p>
            <w:pPr>
              <w:numPr>
                <w:ilvl w:val="0"/>
                <w:numId w:val="26463"/>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7184699c5f1273bb7"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9647510" name="name3090699c5f127a8b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62699c5f127a8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463"/>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26463"/>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26463"/>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pipes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26465"/>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26465"/>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26465"/>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26465"/>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283020" name="name4151699c5f128db1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77699c5f128db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87580554" name="name6806699c5f1294fd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886699c5f1294fcd"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effectExtent b="0" l="0" r="0" t="0"/>
                  <wp:docPr id="49897346" name="name3799699c5f129fa74"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025699c5f129fa6f"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Components not necessarily supplied by KOHLER.</w:t>
            </w:r>
          </w:p>
          <w:p/>
          <w:p/>
          <w:p>
            <w:pPr>
              <w:numPr>
                <w:ilvl w:val="0"/>
                <w:numId w:val="26466"/>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26466"/>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26466"/>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26466"/>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81480634" name="name5943699c5f12a8d0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326699c5f12a8d01"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54054112" name="name5537699c5f12ac7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0699c5f12ac7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26467"/>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26467"/>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38871231" name="name3990699c5f12b39f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887699c5f12b39f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58659777" name="name9217699c5f12bc57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630699c5f12bc577"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44997" name="name3154699c5f12c24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0699c5f12c24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808699c5f12c2e5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11439" name="name2833699c5f12c99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7699c5f12c99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095699c5f12ca34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646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32720709" name="name7388699c5f12d3612"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2293699c5f12d360e"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3959347" name="name9081699c5f12da5d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416699c5f12da5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13699c5f12daba1"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2018703" name="name9820699c5f12e1b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24699c5f12e1b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807699c5f12e20b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53266521" name="name7734699c5f12eb8dc"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4125699c5f12eb8d8"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26469"/>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6789965" name="name6613699c5f12f2a91"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3102699c5f12f2a8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77991" name="name9019699c5f13030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1699c5f13030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65699c5f1303ab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82274" name="name6210699c5f13086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7699c5f13086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931699c5f13092d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88940" name="name4298699c5f130e8b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99699c5f130e8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7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647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647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647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647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6470"/>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035699c5f1310c50"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42111" name="name2690699c5f1318ff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87699c5f1318f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5255901" name="name4843699c5f132196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374699c5f132195a"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81350383" name="name8596699c5f1327a0c"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4790699c5f1327a07"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50638515" name="name7826699c5f1335ca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12699c5f1335ca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26463"/>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2565699c5f13365d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300544" name="name9991699c5f133d63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484699c5f133d6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2783699c5f133ddc4"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6471"/>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26471"/>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6471"/>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4870333" name="name1793699c5f1346cc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491699c5f1346cbc"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343052" name="name4278699c5f13683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51699c5f13683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5097699c5f136899e"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9711699c5f1368e42"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4839699c5f136a8c8"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26472"/>
              </w:numPr>
              <w:spacing w:before="0" w:after="0" w:line="262" w:lineRule="auto"/>
              <w:jc w:val="left"/>
              <w:rPr>
                <w:color w:val="00274C"/>
                <w:sz w:val="20"/>
                <w:szCs w:val="20"/>
              </w:rPr>
            </w:pPr>
            <w:r>
              <w:rPr>
                <w:color w:val="00274C"/>
                <w:position w:val="-2"/>
                <w:sz w:val="20"/>
                <w:szCs w:val="20"/>
                <w:u w:val="none"/>
              </w:rPr>
              <w:t xml:space="preserve">Engine oil replacement ( </w:t>
            </w:r>
            <w:hyperlink r:id="rId7971699c5f136ad6c"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Refuel with fuel additives for long storage.</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26472"/>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473"/>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26473"/>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26473"/>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26473"/>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26473"/>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26473"/>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26473"/>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26473"/>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26473"/>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26473"/>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8968699c5f136e714"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541744" name="name2622699c5f13733a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69699c5f13733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26463"/>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1960699c5f137391b"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26474"/>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26474"/>
              </w:numPr>
              <w:spacing w:before="0" w:after="0" w:line="262" w:lineRule="auto"/>
              <w:jc w:val="left"/>
              <w:rPr>
                <w:color w:val="00274C"/>
                <w:sz w:val="20"/>
                <w:szCs w:val="20"/>
              </w:rPr>
            </w:pPr>
            <w:r>
              <w:rPr>
                <w:color w:val="00274C"/>
                <w:position w:val="-2"/>
                <w:sz w:val="20"/>
                <w:szCs w:val="20"/>
                <w:u w:val="none"/>
              </w:rPr>
              <w:t xml:space="preserve">Pour new oil ( </w:t>
            </w:r>
            <w:hyperlink r:id="rId4155699c5f137400d"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26474"/>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2447699c5f137442c"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264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474">
    <w:multiLevelType w:val="hybridMultilevel"/>
    <w:lvl w:ilvl="0" w:tplc="87664884">
      <w:start w:val="1"/>
      <w:numFmt w:val="decimal"/>
      <w:lvlText w:val="%1."/>
      <w:lvlJc w:val="left"/>
      <w:pPr>
        <w:ind w:left="720" w:hanging="360"/>
      </w:pPr>
    </w:lvl>
    <w:lvl w:ilvl="1" w:tplc="87664884" w:tentative="1">
      <w:start w:val="1"/>
      <w:numFmt w:val="lowerLetter"/>
      <w:lvlText w:val="%2."/>
      <w:lvlJc w:val="left"/>
      <w:pPr>
        <w:ind w:left="1440" w:hanging="360"/>
      </w:pPr>
    </w:lvl>
    <w:lvl w:ilvl="2" w:tplc="87664884" w:tentative="1">
      <w:start w:val="1"/>
      <w:numFmt w:val="lowerRoman"/>
      <w:lvlText w:val="%3."/>
      <w:lvlJc w:val="right"/>
      <w:pPr>
        <w:ind w:left="2160" w:hanging="180"/>
      </w:pPr>
    </w:lvl>
    <w:lvl w:ilvl="3" w:tplc="87664884" w:tentative="1">
      <w:start w:val="1"/>
      <w:numFmt w:val="decimal"/>
      <w:lvlText w:val="%4."/>
      <w:lvlJc w:val="left"/>
      <w:pPr>
        <w:ind w:left="2880" w:hanging="360"/>
      </w:pPr>
    </w:lvl>
    <w:lvl w:ilvl="4" w:tplc="87664884" w:tentative="1">
      <w:start w:val="1"/>
      <w:numFmt w:val="lowerLetter"/>
      <w:lvlText w:val="%5."/>
      <w:lvlJc w:val="left"/>
      <w:pPr>
        <w:ind w:left="3600" w:hanging="360"/>
      </w:pPr>
    </w:lvl>
    <w:lvl w:ilvl="5" w:tplc="87664884" w:tentative="1">
      <w:start w:val="1"/>
      <w:numFmt w:val="lowerRoman"/>
      <w:lvlText w:val="%6."/>
      <w:lvlJc w:val="right"/>
      <w:pPr>
        <w:ind w:left="4320" w:hanging="180"/>
      </w:pPr>
    </w:lvl>
    <w:lvl w:ilvl="6" w:tplc="87664884" w:tentative="1">
      <w:start w:val="1"/>
      <w:numFmt w:val="decimal"/>
      <w:lvlText w:val="%7."/>
      <w:lvlJc w:val="left"/>
      <w:pPr>
        <w:ind w:left="5040" w:hanging="360"/>
      </w:pPr>
    </w:lvl>
    <w:lvl w:ilvl="7" w:tplc="87664884" w:tentative="1">
      <w:start w:val="1"/>
      <w:numFmt w:val="lowerLetter"/>
      <w:lvlText w:val="%8."/>
      <w:lvlJc w:val="left"/>
      <w:pPr>
        <w:ind w:left="5760" w:hanging="360"/>
      </w:pPr>
    </w:lvl>
    <w:lvl w:ilvl="8" w:tplc="87664884" w:tentative="1">
      <w:start w:val="1"/>
      <w:numFmt w:val="lowerRoman"/>
      <w:lvlText w:val="%9."/>
      <w:lvlJc w:val="right"/>
      <w:pPr>
        <w:ind w:left="6480" w:hanging="180"/>
      </w:pPr>
    </w:lvl>
  </w:abstractNum>
  <w:abstractNum w:abstractNumId="26473">
    <w:multiLevelType w:val="hybridMultilevel"/>
    <w:lvl w:ilvl="0" w:tplc="19891761">
      <w:start w:val="1"/>
      <w:numFmt w:val="decimal"/>
      <w:lvlText w:val="%1."/>
      <w:lvlJc w:val="left"/>
      <w:pPr>
        <w:ind w:left="720" w:hanging="360"/>
      </w:pPr>
    </w:lvl>
    <w:lvl w:ilvl="1" w:tplc="19891761" w:tentative="1">
      <w:start w:val="1"/>
      <w:numFmt w:val="lowerLetter"/>
      <w:lvlText w:val="%2."/>
      <w:lvlJc w:val="left"/>
      <w:pPr>
        <w:ind w:left="1440" w:hanging="360"/>
      </w:pPr>
    </w:lvl>
    <w:lvl w:ilvl="2" w:tplc="19891761" w:tentative="1">
      <w:start w:val="1"/>
      <w:numFmt w:val="lowerRoman"/>
      <w:lvlText w:val="%3."/>
      <w:lvlJc w:val="right"/>
      <w:pPr>
        <w:ind w:left="2160" w:hanging="180"/>
      </w:pPr>
    </w:lvl>
    <w:lvl w:ilvl="3" w:tplc="19891761" w:tentative="1">
      <w:start w:val="1"/>
      <w:numFmt w:val="decimal"/>
      <w:lvlText w:val="%4."/>
      <w:lvlJc w:val="left"/>
      <w:pPr>
        <w:ind w:left="2880" w:hanging="360"/>
      </w:pPr>
    </w:lvl>
    <w:lvl w:ilvl="4" w:tplc="19891761" w:tentative="1">
      <w:start w:val="1"/>
      <w:numFmt w:val="lowerLetter"/>
      <w:lvlText w:val="%5."/>
      <w:lvlJc w:val="left"/>
      <w:pPr>
        <w:ind w:left="3600" w:hanging="360"/>
      </w:pPr>
    </w:lvl>
    <w:lvl w:ilvl="5" w:tplc="19891761" w:tentative="1">
      <w:start w:val="1"/>
      <w:numFmt w:val="lowerRoman"/>
      <w:lvlText w:val="%6."/>
      <w:lvlJc w:val="right"/>
      <w:pPr>
        <w:ind w:left="4320" w:hanging="180"/>
      </w:pPr>
    </w:lvl>
    <w:lvl w:ilvl="6" w:tplc="19891761" w:tentative="1">
      <w:start w:val="1"/>
      <w:numFmt w:val="decimal"/>
      <w:lvlText w:val="%7."/>
      <w:lvlJc w:val="left"/>
      <w:pPr>
        <w:ind w:left="5040" w:hanging="360"/>
      </w:pPr>
    </w:lvl>
    <w:lvl w:ilvl="7" w:tplc="19891761" w:tentative="1">
      <w:start w:val="1"/>
      <w:numFmt w:val="lowerLetter"/>
      <w:lvlText w:val="%8."/>
      <w:lvlJc w:val="left"/>
      <w:pPr>
        <w:ind w:left="5760" w:hanging="360"/>
      </w:pPr>
    </w:lvl>
    <w:lvl w:ilvl="8" w:tplc="19891761" w:tentative="1">
      <w:start w:val="1"/>
      <w:numFmt w:val="lowerRoman"/>
      <w:lvlText w:val="%9."/>
      <w:lvlJc w:val="right"/>
      <w:pPr>
        <w:ind w:left="6480" w:hanging="180"/>
      </w:pPr>
    </w:lvl>
  </w:abstractNum>
  <w:abstractNum w:abstractNumId="26472">
    <w:multiLevelType w:val="hybridMultilevel"/>
    <w:lvl w:ilvl="0" w:tplc="37790478">
      <w:start w:val="1"/>
      <w:numFmt w:val="decimal"/>
      <w:lvlText w:val="%1."/>
      <w:lvlJc w:val="left"/>
      <w:pPr>
        <w:ind w:left="720" w:hanging="360"/>
      </w:pPr>
    </w:lvl>
    <w:lvl w:ilvl="1" w:tplc="37790478" w:tentative="1">
      <w:start w:val="1"/>
      <w:numFmt w:val="lowerLetter"/>
      <w:lvlText w:val="%2."/>
      <w:lvlJc w:val="left"/>
      <w:pPr>
        <w:ind w:left="1440" w:hanging="360"/>
      </w:pPr>
    </w:lvl>
    <w:lvl w:ilvl="2" w:tplc="37790478" w:tentative="1">
      <w:start w:val="1"/>
      <w:numFmt w:val="lowerRoman"/>
      <w:lvlText w:val="%3."/>
      <w:lvlJc w:val="right"/>
      <w:pPr>
        <w:ind w:left="2160" w:hanging="180"/>
      </w:pPr>
    </w:lvl>
    <w:lvl w:ilvl="3" w:tplc="37790478" w:tentative="1">
      <w:start w:val="1"/>
      <w:numFmt w:val="decimal"/>
      <w:lvlText w:val="%4."/>
      <w:lvlJc w:val="left"/>
      <w:pPr>
        <w:ind w:left="2880" w:hanging="360"/>
      </w:pPr>
    </w:lvl>
    <w:lvl w:ilvl="4" w:tplc="37790478" w:tentative="1">
      <w:start w:val="1"/>
      <w:numFmt w:val="lowerLetter"/>
      <w:lvlText w:val="%5."/>
      <w:lvlJc w:val="left"/>
      <w:pPr>
        <w:ind w:left="3600" w:hanging="360"/>
      </w:pPr>
    </w:lvl>
    <w:lvl w:ilvl="5" w:tplc="37790478" w:tentative="1">
      <w:start w:val="1"/>
      <w:numFmt w:val="lowerRoman"/>
      <w:lvlText w:val="%6."/>
      <w:lvlJc w:val="right"/>
      <w:pPr>
        <w:ind w:left="4320" w:hanging="180"/>
      </w:pPr>
    </w:lvl>
    <w:lvl w:ilvl="6" w:tplc="37790478" w:tentative="1">
      <w:start w:val="1"/>
      <w:numFmt w:val="decimal"/>
      <w:lvlText w:val="%7."/>
      <w:lvlJc w:val="left"/>
      <w:pPr>
        <w:ind w:left="5040" w:hanging="360"/>
      </w:pPr>
    </w:lvl>
    <w:lvl w:ilvl="7" w:tplc="37790478" w:tentative="1">
      <w:start w:val="1"/>
      <w:numFmt w:val="lowerLetter"/>
      <w:lvlText w:val="%8."/>
      <w:lvlJc w:val="left"/>
      <w:pPr>
        <w:ind w:left="5760" w:hanging="360"/>
      </w:pPr>
    </w:lvl>
    <w:lvl w:ilvl="8" w:tplc="37790478" w:tentative="1">
      <w:start w:val="1"/>
      <w:numFmt w:val="lowerRoman"/>
      <w:lvlText w:val="%9."/>
      <w:lvlJc w:val="right"/>
      <w:pPr>
        <w:ind w:left="6480" w:hanging="180"/>
      </w:pPr>
    </w:lvl>
  </w:abstractNum>
  <w:abstractNum w:abstractNumId="26471">
    <w:multiLevelType w:val="hybridMultilevel"/>
    <w:lvl w:ilvl="0" w:tplc="90985278">
      <w:start w:val="1"/>
      <w:numFmt w:val="decimal"/>
      <w:lvlText w:val="%1."/>
      <w:lvlJc w:val="left"/>
      <w:pPr>
        <w:ind w:left="720" w:hanging="360"/>
      </w:pPr>
    </w:lvl>
    <w:lvl w:ilvl="1" w:tplc="90985278" w:tentative="1">
      <w:start w:val="1"/>
      <w:numFmt w:val="lowerLetter"/>
      <w:lvlText w:val="%2."/>
      <w:lvlJc w:val="left"/>
      <w:pPr>
        <w:ind w:left="1440" w:hanging="360"/>
      </w:pPr>
    </w:lvl>
    <w:lvl w:ilvl="2" w:tplc="90985278" w:tentative="1">
      <w:start w:val="1"/>
      <w:numFmt w:val="lowerRoman"/>
      <w:lvlText w:val="%3."/>
      <w:lvlJc w:val="right"/>
      <w:pPr>
        <w:ind w:left="2160" w:hanging="180"/>
      </w:pPr>
    </w:lvl>
    <w:lvl w:ilvl="3" w:tplc="90985278" w:tentative="1">
      <w:start w:val="1"/>
      <w:numFmt w:val="decimal"/>
      <w:lvlText w:val="%4."/>
      <w:lvlJc w:val="left"/>
      <w:pPr>
        <w:ind w:left="2880" w:hanging="360"/>
      </w:pPr>
    </w:lvl>
    <w:lvl w:ilvl="4" w:tplc="90985278" w:tentative="1">
      <w:start w:val="1"/>
      <w:numFmt w:val="lowerLetter"/>
      <w:lvlText w:val="%5."/>
      <w:lvlJc w:val="left"/>
      <w:pPr>
        <w:ind w:left="3600" w:hanging="360"/>
      </w:pPr>
    </w:lvl>
    <w:lvl w:ilvl="5" w:tplc="90985278" w:tentative="1">
      <w:start w:val="1"/>
      <w:numFmt w:val="lowerRoman"/>
      <w:lvlText w:val="%6."/>
      <w:lvlJc w:val="right"/>
      <w:pPr>
        <w:ind w:left="4320" w:hanging="180"/>
      </w:pPr>
    </w:lvl>
    <w:lvl w:ilvl="6" w:tplc="90985278" w:tentative="1">
      <w:start w:val="1"/>
      <w:numFmt w:val="decimal"/>
      <w:lvlText w:val="%7."/>
      <w:lvlJc w:val="left"/>
      <w:pPr>
        <w:ind w:left="5040" w:hanging="360"/>
      </w:pPr>
    </w:lvl>
    <w:lvl w:ilvl="7" w:tplc="90985278" w:tentative="1">
      <w:start w:val="1"/>
      <w:numFmt w:val="lowerLetter"/>
      <w:lvlText w:val="%8."/>
      <w:lvlJc w:val="left"/>
      <w:pPr>
        <w:ind w:left="5760" w:hanging="360"/>
      </w:pPr>
    </w:lvl>
    <w:lvl w:ilvl="8" w:tplc="90985278" w:tentative="1">
      <w:start w:val="1"/>
      <w:numFmt w:val="lowerRoman"/>
      <w:lvlText w:val="%9."/>
      <w:lvlJc w:val="right"/>
      <w:pPr>
        <w:ind w:left="6480" w:hanging="180"/>
      </w:pPr>
    </w:lvl>
  </w:abstractNum>
  <w:abstractNum w:abstractNumId="26470">
    <w:multiLevelType w:val="hybridMultilevel"/>
    <w:lvl w:ilvl="0" w:tplc="82138883">
      <w:start w:val="1"/>
      <w:numFmt w:val="decimal"/>
      <w:lvlText w:val="%1."/>
      <w:lvlJc w:val="left"/>
      <w:pPr>
        <w:ind w:left="720" w:hanging="360"/>
      </w:pPr>
    </w:lvl>
    <w:lvl w:ilvl="1" w:tplc="82138883" w:tentative="1">
      <w:start w:val="1"/>
      <w:numFmt w:val="lowerLetter"/>
      <w:lvlText w:val="%2."/>
      <w:lvlJc w:val="left"/>
      <w:pPr>
        <w:ind w:left="1440" w:hanging="360"/>
      </w:pPr>
    </w:lvl>
    <w:lvl w:ilvl="2" w:tplc="82138883" w:tentative="1">
      <w:start w:val="1"/>
      <w:numFmt w:val="lowerRoman"/>
      <w:lvlText w:val="%3."/>
      <w:lvlJc w:val="right"/>
      <w:pPr>
        <w:ind w:left="2160" w:hanging="180"/>
      </w:pPr>
    </w:lvl>
    <w:lvl w:ilvl="3" w:tplc="82138883" w:tentative="1">
      <w:start w:val="1"/>
      <w:numFmt w:val="decimal"/>
      <w:lvlText w:val="%4."/>
      <w:lvlJc w:val="left"/>
      <w:pPr>
        <w:ind w:left="2880" w:hanging="360"/>
      </w:pPr>
    </w:lvl>
    <w:lvl w:ilvl="4" w:tplc="82138883" w:tentative="1">
      <w:start w:val="1"/>
      <w:numFmt w:val="lowerLetter"/>
      <w:lvlText w:val="%5."/>
      <w:lvlJc w:val="left"/>
      <w:pPr>
        <w:ind w:left="3600" w:hanging="360"/>
      </w:pPr>
    </w:lvl>
    <w:lvl w:ilvl="5" w:tplc="82138883" w:tentative="1">
      <w:start w:val="1"/>
      <w:numFmt w:val="lowerRoman"/>
      <w:lvlText w:val="%6."/>
      <w:lvlJc w:val="right"/>
      <w:pPr>
        <w:ind w:left="4320" w:hanging="180"/>
      </w:pPr>
    </w:lvl>
    <w:lvl w:ilvl="6" w:tplc="82138883" w:tentative="1">
      <w:start w:val="1"/>
      <w:numFmt w:val="decimal"/>
      <w:lvlText w:val="%7."/>
      <w:lvlJc w:val="left"/>
      <w:pPr>
        <w:ind w:left="5040" w:hanging="360"/>
      </w:pPr>
    </w:lvl>
    <w:lvl w:ilvl="7" w:tplc="82138883" w:tentative="1">
      <w:start w:val="1"/>
      <w:numFmt w:val="lowerLetter"/>
      <w:lvlText w:val="%8."/>
      <w:lvlJc w:val="left"/>
      <w:pPr>
        <w:ind w:left="5760" w:hanging="360"/>
      </w:pPr>
    </w:lvl>
    <w:lvl w:ilvl="8" w:tplc="82138883" w:tentative="1">
      <w:start w:val="1"/>
      <w:numFmt w:val="lowerRoman"/>
      <w:lvlText w:val="%9."/>
      <w:lvlJc w:val="right"/>
      <w:pPr>
        <w:ind w:left="6480" w:hanging="180"/>
      </w:pPr>
    </w:lvl>
  </w:abstractNum>
  <w:abstractNum w:abstractNumId="26469">
    <w:multiLevelType w:val="hybridMultilevel"/>
    <w:lvl w:ilvl="0" w:tplc="23901990">
      <w:start w:val="1"/>
      <w:numFmt w:val="decimal"/>
      <w:lvlText w:val="%1."/>
      <w:lvlJc w:val="left"/>
      <w:pPr>
        <w:ind w:left="720" w:hanging="360"/>
      </w:pPr>
    </w:lvl>
    <w:lvl w:ilvl="1" w:tplc="23901990" w:tentative="1">
      <w:start w:val="1"/>
      <w:numFmt w:val="lowerLetter"/>
      <w:lvlText w:val="%2."/>
      <w:lvlJc w:val="left"/>
      <w:pPr>
        <w:ind w:left="1440" w:hanging="360"/>
      </w:pPr>
    </w:lvl>
    <w:lvl w:ilvl="2" w:tplc="23901990" w:tentative="1">
      <w:start w:val="1"/>
      <w:numFmt w:val="lowerRoman"/>
      <w:lvlText w:val="%3."/>
      <w:lvlJc w:val="right"/>
      <w:pPr>
        <w:ind w:left="2160" w:hanging="180"/>
      </w:pPr>
    </w:lvl>
    <w:lvl w:ilvl="3" w:tplc="23901990" w:tentative="1">
      <w:start w:val="1"/>
      <w:numFmt w:val="decimal"/>
      <w:lvlText w:val="%4."/>
      <w:lvlJc w:val="left"/>
      <w:pPr>
        <w:ind w:left="2880" w:hanging="360"/>
      </w:pPr>
    </w:lvl>
    <w:lvl w:ilvl="4" w:tplc="23901990" w:tentative="1">
      <w:start w:val="1"/>
      <w:numFmt w:val="lowerLetter"/>
      <w:lvlText w:val="%5."/>
      <w:lvlJc w:val="left"/>
      <w:pPr>
        <w:ind w:left="3600" w:hanging="360"/>
      </w:pPr>
    </w:lvl>
    <w:lvl w:ilvl="5" w:tplc="23901990" w:tentative="1">
      <w:start w:val="1"/>
      <w:numFmt w:val="lowerRoman"/>
      <w:lvlText w:val="%6."/>
      <w:lvlJc w:val="right"/>
      <w:pPr>
        <w:ind w:left="4320" w:hanging="180"/>
      </w:pPr>
    </w:lvl>
    <w:lvl w:ilvl="6" w:tplc="23901990" w:tentative="1">
      <w:start w:val="1"/>
      <w:numFmt w:val="decimal"/>
      <w:lvlText w:val="%7."/>
      <w:lvlJc w:val="left"/>
      <w:pPr>
        <w:ind w:left="5040" w:hanging="360"/>
      </w:pPr>
    </w:lvl>
    <w:lvl w:ilvl="7" w:tplc="23901990" w:tentative="1">
      <w:start w:val="1"/>
      <w:numFmt w:val="lowerLetter"/>
      <w:lvlText w:val="%8."/>
      <w:lvlJc w:val="left"/>
      <w:pPr>
        <w:ind w:left="5760" w:hanging="360"/>
      </w:pPr>
    </w:lvl>
    <w:lvl w:ilvl="8" w:tplc="23901990" w:tentative="1">
      <w:start w:val="1"/>
      <w:numFmt w:val="lowerRoman"/>
      <w:lvlText w:val="%9."/>
      <w:lvlJc w:val="right"/>
      <w:pPr>
        <w:ind w:left="6480" w:hanging="180"/>
      </w:pPr>
    </w:lvl>
  </w:abstractNum>
  <w:abstractNum w:abstractNumId="26468">
    <w:multiLevelType w:val="hybridMultilevel"/>
    <w:lvl w:ilvl="0" w:tplc="69611533">
      <w:start w:val="1"/>
      <w:numFmt w:val="decimal"/>
      <w:lvlText w:val="%1."/>
      <w:lvlJc w:val="left"/>
      <w:pPr>
        <w:ind w:left="720" w:hanging="360"/>
      </w:pPr>
    </w:lvl>
    <w:lvl w:ilvl="1" w:tplc="69611533" w:tentative="1">
      <w:start w:val="1"/>
      <w:numFmt w:val="lowerLetter"/>
      <w:lvlText w:val="%2."/>
      <w:lvlJc w:val="left"/>
      <w:pPr>
        <w:ind w:left="1440" w:hanging="360"/>
      </w:pPr>
    </w:lvl>
    <w:lvl w:ilvl="2" w:tplc="69611533" w:tentative="1">
      <w:start w:val="1"/>
      <w:numFmt w:val="lowerRoman"/>
      <w:lvlText w:val="%3."/>
      <w:lvlJc w:val="right"/>
      <w:pPr>
        <w:ind w:left="2160" w:hanging="180"/>
      </w:pPr>
    </w:lvl>
    <w:lvl w:ilvl="3" w:tplc="69611533" w:tentative="1">
      <w:start w:val="1"/>
      <w:numFmt w:val="decimal"/>
      <w:lvlText w:val="%4."/>
      <w:lvlJc w:val="left"/>
      <w:pPr>
        <w:ind w:left="2880" w:hanging="360"/>
      </w:pPr>
    </w:lvl>
    <w:lvl w:ilvl="4" w:tplc="69611533" w:tentative="1">
      <w:start w:val="1"/>
      <w:numFmt w:val="lowerLetter"/>
      <w:lvlText w:val="%5."/>
      <w:lvlJc w:val="left"/>
      <w:pPr>
        <w:ind w:left="3600" w:hanging="360"/>
      </w:pPr>
    </w:lvl>
    <w:lvl w:ilvl="5" w:tplc="69611533" w:tentative="1">
      <w:start w:val="1"/>
      <w:numFmt w:val="lowerRoman"/>
      <w:lvlText w:val="%6."/>
      <w:lvlJc w:val="right"/>
      <w:pPr>
        <w:ind w:left="4320" w:hanging="180"/>
      </w:pPr>
    </w:lvl>
    <w:lvl w:ilvl="6" w:tplc="69611533" w:tentative="1">
      <w:start w:val="1"/>
      <w:numFmt w:val="decimal"/>
      <w:lvlText w:val="%7."/>
      <w:lvlJc w:val="left"/>
      <w:pPr>
        <w:ind w:left="5040" w:hanging="360"/>
      </w:pPr>
    </w:lvl>
    <w:lvl w:ilvl="7" w:tplc="69611533" w:tentative="1">
      <w:start w:val="1"/>
      <w:numFmt w:val="lowerLetter"/>
      <w:lvlText w:val="%8."/>
      <w:lvlJc w:val="left"/>
      <w:pPr>
        <w:ind w:left="5760" w:hanging="360"/>
      </w:pPr>
    </w:lvl>
    <w:lvl w:ilvl="8" w:tplc="69611533" w:tentative="1">
      <w:start w:val="1"/>
      <w:numFmt w:val="lowerRoman"/>
      <w:lvlText w:val="%9."/>
      <w:lvlJc w:val="right"/>
      <w:pPr>
        <w:ind w:left="6480" w:hanging="180"/>
      </w:pPr>
    </w:lvl>
  </w:abstractNum>
  <w:abstractNum w:abstractNumId="26467">
    <w:multiLevelType w:val="hybridMultilevel"/>
    <w:lvl w:ilvl="0" w:tplc="92884925">
      <w:start w:val="1"/>
      <w:numFmt w:val="decimal"/>
      <w:lvlText w:val="%1."/>
      <w:lvlJc w:val="left"/>
      <w:pPr>
        <w:ind w:left="720" w:hanging="360"/>
      </w:pPr>
    </w:lvl>
    <w:lvl w:ilvl="1" w:tplc="92884925" w:tentative="1">
      <w:start w:val="1"/>
      <w:numFmt w:val="lowerLetter"/>
      <w:lvlText w:val="%2."/>
      <w:lvlJc w:val="left"/>
      <w:pPr>
        <w:ind w:left="1440" w:hanging="360"/>
      </w:pPr>
    </w:lvl>
    <w:lvl w:ilvl="2" w:tplc="92884925" w:tentative="1">
      <w:start w:val="1"/>
      <w:numFmt w:val="lowerRoman"/>
      <w:lvlText w:val="%3."/>
      <w:lvlJc w:val="right"/>
      <w:pPr>
        <w:ind w:left="2160" w:hanging="180"/>
      </w:pPr>
    </w:lvl>
    <w:lvl w:ilvl="3" w:tplc="92884925" w:tentative="1">
      <w:start w:val="1"/>
      <w:numFmt w:val="decimal"/>
      <w:lvlText w:val="%4."/>
      <w:lvlJc w:val="left"/>
      <w:pPr>
        <w:ind w:left="2880" w:hanging="360"/>
      </w:pPr>
    </w:lvl>
    <w:lvl w:ilvl="4" w:tplc="92884925" w:tentative="1">
      <w:start w:val="1"/>
      <w:numFmt w:val="lowerLetter"/>
      <w:lvlText w:val="%5."/>
      <w:lvlJc w:val="left"/>
      <w:pPr>
        <w:ind w:left="3600" w:hanging="360"/>
      </w:pPr>
    </w:lvl>
    <w:lvl w:ilvl="5" w:tplc="92884925" w:tentative="1">
      <w:start w:val="1"/>
      <w:numFmt w:val="lowerRoman"/>
      <w:lvlText w:val="%6."/>
      <w:lvlJc w:val="right"/>
      <w:pPr>
        <w:ind w:left="4320" w:hanging="180"/>
      </w:pPr>
    </w:lvl>
    <w:lvl w:ilvl="6" w:tplc="92884925" w:tentative="1">
      <w:start w:val="1"/>
      <w:numFmt w:val="decimal"/>
      <w:lvlText w:val="%7."/>
      <w:lvlJc w:val="left"/>
      <w:pPr>
        <w:ind w:left="5040" w:hanging="360"/>
      </w:pPr>
    </w:lvl>
    <w:lvl w:ilvl="7" w:tplc="92884925" w:tentative="1">
      <w:start w:val="1"/>
      <w:numFmt w:val="lowerLetter"/>
      <w:lvlText w:val="%8."/>
      <w:lvlJc w:val="left"/>
      <w:pPr>
        <w:ind w:left="5760" w:hanging="360"/>
      </w:pPr>
    </w:lvl>
    <w:lvl w:ilvl="8" w:tplc="92884925" w:tentative="1">
      <w:start w:val="1"/>
      <w:numFmt w:val="lowerRoman"/>
      <w:lvlText w:val="%9."/>
      <w:lvlJc w:val="right"/>
      <w:pPr>
        <w:ind w:left="6480" w:hanging="180"/>
      </w:pPr>
    </w:lvl>
  </w:abstractNum>
  <w:abstractNum w:abstractNumId="26466">
    <w:multiLevelType w:val="hybridMultilevel"/>
    <w:lvl w:ilvl="0" w:tplc="89247939">
      <w:start w:val="1"/>
      <w:numFmt w:val="decimal"/>
      <w:lvlText w:val="%1."/>
      <w:lvlJc w:val="left"/>
      <w:pPr>
        <w:ind w:left="720" w:hanging="360"/>
      </w:pPr>
    </w:lvl>
    <w:lvl w:ilvl="1" w:tplc="89247939" w:tentative="1">
      <w:start w:val="1"/>
      <w:numFmt w:val="lowerLetter"/>
      <w:lvlText w:val="%2."/>
      <w:lvlJc w:val="left"/>
      <w:pPr>
        <w:ind w:left="1440" w:hanging="360"/>
      </w:pPr>
    </w:lvl>
    <w:lvl w:ilvl="2" w:tplc="89247939" w:tentative="1">
      <w:start w:val="1"/>
      <w:numFmt w:val="lowerRoman"/>
      <w:lvlText w:val="%3."/>
      <w:lvlJc w:val="right"/>
      <w:pPr>
        <w:ind w:left="2160" w:hanging="180"/>
      </w:pPr>
    </w:lvl>
    <w:lvl w:ilvl="3" w:tplc="89247939" w:tentative="1">
      <w:start w:val="1"/>
      <w:numFmt w:val="decimal"/>
      <w:lvlText w:val="%4."/>
      <w:lvlJc w:val="left"/>
      <w:pPr>
        <w:ind w:left="2880" w:hanging="360"/>
      </w:pPr>
    </w:lvl>
    <w:lvl w:ilvl="4" w:tplc="89247939" w:tentative="1">
      <w:start w:val="1"/>
      <w:numFmt w:val="lowerLetter"/>
      <w:lvlText w:val="%5."/>
      <w:lvlJc w:val="left"/>
      <w:pPr>
        <w:ind w:left="3600" w:hanging="360"/>
      </w:pPr>
    </w:lvl>
    <w:lvl w:ilvl="5" w:tplc="89247939" w:tentative="1">
      <w:start w:val="1"/>
      <w:numFmt w:val="lowerRoman"/>
      <w:lvlText w:val="%6."/>
      <w:lvlJc w:val="right"/>
      <w:pPr>
        <w:ind w:left="4320" w:hanging="180"/>
      </w:pPr>
    </w:lvl>
    <w:lvl w:ilvl="6" w:tplc="89247939" w:tentative="1">
      <w:start w:val="1"/>
      <w:numFmt w:val="decimal"/>
      <w:lvlText w:val="%7."/>
      <w:lvlJc w:val="left"/>
      <w:pPr>
        <w:ind w:left="5040" w:hanging="360"/>
      </w:pPr>
    </w:lvl>
    <w:lvl w:ilvl="7" w:tplc="89247939" w:tentative="1">
      <w:start w:val="1"/>
      <w:numFmt w:val="lowerLetter"/>
      <w:lvlText w:val="%8."/>
      <w:lvlJc w:val="left"/>
      <w:pPr>
        <w:ind w:left="5760" w:hanging="360"/>
      </w:pPr>
    </w:lvl>
    <w:lvl w:ilvl="8" w:tplc="89247939" w:tentative="1">
      <w:start w:val="1"/>
      <w:numFmt w:val="lowerRoman"/>
      <w:lvlText w:val="%9."/>
      <w:lvlJc w:val="right"/>
      <w:pPr>
        <w:ind w:left="6480" w:hanging="180"/>
      </w:pPr>
    </w:lvl>
  </w:abstractNum>
  <w:abstractNum w:abstractNumId="26465">
    <w:multiLevelType w:val="hybridMultilevel"/>
    <w:lvl w:ilvl="0" w:tplc="12188804">
      <w:start w:val="1"/>
      <w:numFmt w:val="decimal"/>
      <w:lvlText w:val="%1."/>
      <w:lvlJc w:val="left"/>
      <w:pPr>
        <w:ind w:left="720" w:hanging="360"/>
      </w:pPr>
    </w:lvl>
    <w:lvl w:ilvl="1" w:tplc="12188804" w:tentative="1">
      <w:start w:val="1"/>
      <w:numFmt w:val="lowerLetter"/>
      <w:lvlText w:val="%2."/>
      <w:lvlJc w:val="left"/>
      <w:pPr>
        <w:ind w:left="1440" w:hanging="360"/>
      </w:pPr>
    </w:lvl>
    <w:lvl w:ilvl="2" w:tplc="12188804" w:tentative="1">
      <w:start w:val="1"/>
      <w:numFmt w:val="lowerRoman"/>
      <w:lvlText w:val="%3."/>
      <w:lvlJc w:val="right"/>
      <w:pPr>
        <w:ind w:left="2160" w:hanging="180"/>
      </w:pPr>
    </w:lvl>
    <w:lvl w:ilvl="3" w:tplc="12188804" w:tentative="1">
      <w:start w:val="1"/>
      <w:numFmt w:val="decimal"/>
      <w:lvlText w:val="%4."/>
      <w:lvlJc w:val="left"/>
      <w:pPr>
        <w:ind w:left="2880" w:hanging="360"/>
      </w:pPr>
    </w:lvl>
    <w:lvl w:ilvl="4" w:tplc="12188804" w:tentative="1">
      <w:start w:val="1"/>
      <w:numFmt w:val="lowerLetter"/>
      <w:lvlText w:val="%5."/>
      <w:lvlJc w:val="left"/>
      <w:pPr>
        <w:ind w:left="3600" w:hanging="360"/>
      </w:pPr>
    </w:lvl>
    <w:lvl w:ilvl="5" w:tplc="12188804" w:tentative="1">
      <w:start w:val="1"/>
      <w:numFmt w:val="lowerRoman"/>
      <w:lvlText w:val="%6."/>
      <w:lvlJc w:val="right"/>
      <w:pPr>
        <w:ind w:left="4320" w:hanging="180"/>
      </w:pPr>
    </w:lvl>
    <w:lvl w:ilvl="6" w:tplc="12188804" w:tentative="1">
      <w:start w:val="1"/>
      <w:numFmt w:val="decimal"/>
      <w:lvlText w:val="%7."/>
      <w:lvlJc w:val="left"/>
      <w:pPr>
        <w:ind w:left="5040" w:hanging="360"/>
      </w:pPr>
    </w:lvl>
    <w:lvl w:ilvl="7" w:tplc="12188804" w:tentative="1">
      <w:start w:val="1"/>
      <w:numFmt w:val="lowerLetter"/>
      <w:lvlText w:val="%8."/>
      <w:lvlJc w:val="left"/>
      <w:pPr>
        <w:ind w:left="5760" w:hanging="360"/>
      </w:pPr>
    </w:lvl>
    <w:lvl w:ilvl="8" w:tplc="12188804" w:tentative="1">
      <w:start w:val="1"/>
      <w:numFmt w:val="lowerRoman"/>
      <w:lvlText w:val="%9."/>
      <w:lvlJc w:val="right"/>
      <w:pPr>
        <w:ind w:left="6480" w:hanging="180"/>
      </w:pPr>
    </w:lvl>
  </w:abstractNum>
  <w:abstractNum w:abstractNumId="26464">
    <w:multiLevelType w:val="hybridMultilevel"/>
    <w:lvl w:ilvl="0" w:tplc="54944052">
      <w:start w:val="1"/>
      <w:numFmt w:val="decimal"/>
      <w:lvlText w:val="%1."/>
      <w:lvlJc w:val="left"/>
      <w:pPr>
        <w:ind w:left="720" w:hanging="360"/>
      </w:pPr>
    </w:lvl>
    <w:lvl w:ilvl="1" w:tplc="54944052" w:tentative="1">
      <w:start w:val="1"/>
      <w:numFmt w:val="lowerLetter"/>
      <w:lvlText w:val="%2."/>
      <w:lvlJc w:val="left"/>
      <w:pPr>
        <w:ind w:left="1440" w:hanging="360"/>
      </w:pPr>
    </w:lvl>
    <w:lvl w:ilvl="2" w:tplc="54944052" w:tentative="1">
      <w:start w:val="1"/>
      <w:numFmt w:val="lowerRoman"/>
      <w:lvlText w:val="%3."/>
      <w:lvlJc w:val="right"/>
      <w:pPr>
        <w:ind w:left="2160" w:hanging="180"/>
      </w:pPr>
    </w:lvl>
    <w:lvl w:ilvl="3" w:tplc="54944052" w:tentative="1">
      <w:start w:val="1"/>
      <w:numFmt w:val="decimal"/>
      <w:lvlText w:val="%4."/>
      <w:lvlJc w:val="left"/>
      <w:pPr>
        <w:ind w:left="2880" w:hanging="360"/>
      </w:pPr>
    </w:lvl>
    <w:lvl w:ilvl="4" w:tplc="54944052" w:tentative="1">
      <w:start w:val="1"/>
      <w:numFmt w:val="lowerLetter"/>
      <w:lvlText w:val="%5."/>
      <w:lvlJc w:val="left"/>
      <w:pPr>
        <w:ind w:left="3600" w:hanging="360"/>
      </w:pPr>
    </w:lvl>
    <w:lvl w:ilvl="5" w:tplc="54944052" w:tentative="1">
      <w:start w:val="1"/>
      <w:numFmt w:val="lowerRoman"/>
      <w:lvlText w:val="%6."/>
      <w:lvlJc w:val="right"/>
      <w:pPr>
        <w:ind w:left="4320" w:hanging="180"/>
      </w:pPr>
    </w:lvl>
    <w:lvl w:ilvl="6" w:tplc="54944052" w:tentative="1">
      <w:start w:val="1"/>
      <w:numFmt w:val="decimal"/>
      <w:lvlText w:val="%7."/>
      <w:lvlJc w:val="left"/>
      <w:pPr>
        <w:ind w:left="5040" w:hanging="360"/>
      </w:pPr>
    </w:lvl>
    <w:lvl w:ilvl="7" w:tplc="54944052" w:tentative="1">
      <w:start w:val="1"/>
      <w:numFmt w:val="lowerLetter"/>
      <w:lvlText w:val="%8."/>
      <w:lvlJc w:val="left"/>
      <w:pPr>
        <w:ind w:left="5760" w:hanging="360"/>
      </w:pPr>
    </w:lvl>
    <w:lvl w:ilvl="8" w:tplc="54944052" w:tentative="1">
      <w:start w:val="1"/>
      <w:numFmt w:val="lowerRoman"/>
      <w:lvlText w:val="%9."/>
      <w:lvlJc w:val="right"/>
      <w:pPr>
        <w:ind w:left="6480" w:hanging="180"/>
      </w:pPr>
    </w:lvl>
  </w:abstractNum>
  <w:abstractNum w:abstractNumId="26463">
    <w:multiLevelType w:val="hybridMultilevel"/>
    <w:lvl w:ilvl="0" w:tplc="587499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463">
    <w:abstractNumId w:val="26463"/>
  </w:num>
  <w:num w:numId="26464">
    <w:abstractNumId w:val="26464"/>
  </w:num>
  <w:num w:numId="26465">
    <w:abstractNumId w:val="26465"/>
  </w:num>
  <w:num w:numId="26466">
    <w:abstractNumId w:val="26466"/>
  </w:num>
  <w:num w:numId="26467">
    <w:abstractNumId w:val="26467"/>
  </w:num>
  <w:num w:numId="26468">
    <w:abstractNumId w:val="26468"/>
  </w:num>
  <w:num w:numId="26469">
    <w:abstractNumId w:val="26469"/>
  </w:num>
  <w:num w:numId="26470">
    <w:abstractNumId w:val="26470"/>
  </w:num>
  <w:num w:numId="26471">
    <w:abstractNumId w:val="26471"/>
  </w:num>
  <w:num w:numId="26472">
    <w:abstractNumId w:val="26472"/>
  </w:num>
  <w:num w:numId="26473">
    <w:abstractNumId w:val="26473"/>
  </w:num>
  <w:num w:numId="26474">
    <w:abstractNumId w:val="264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1001722" Type="http://schemas.openxmlformats.org/officeDocument/2006/relationships/comments" Target="comments.xml"/><Relationship Id="rId372308458" Type="http://schemas.microsoft.com/office/2011/relationships/commentsExtended" Target="commentsExtended.xml"/><Relationship Id="rId47290500" Type="http://schemas.openxmlformats.org/officeDocument/2006/relationships/image" Target="media/imgrId47290500.jpg"/><Relationship Id="rId7184699c5f1273bb7" Type="http://schemas.openxmlformats.org/officeDocument/2006/relationships/hyperlink" Target="https://iservice.lombardini.it/jsp/Template2/manuale.jsp?id=2527&amp;parent=1972" TargetMode="External"/><Relationship Id="rId6808699c5f12c2e50" Type="http://schemas.openxmlformats.org/officeDocument/2006/relationships/hyperlink" Target="https://iservice.lombardini.it/jsp/Template2/manuale.jsp?id=59&amp;parent=1369" TargetMode="External"/><Relationship Id="rId5095699c5f12ca342" Type="http://schemas.openxmlformats.org/officeDocument/2006/relationships/hyperlink" Target="https://iservice.lombardini.it/jsp/Template2/manuale.jsp?id=404&amp;parent=1369" TargetMode="External"/><Relationship Id="rId4313699c5f12daba1" Type="http://schemas.openxmlformats.org/officeDocument/2006/relationships/hyperlink" Target="https://iservice.lombardini.it/jsp/Template2/manuale.jsp?id=59&amp;parent=1972" TargetMode="External"/><Relationship Id="rId9807699c5f12e20b8" Type="http://schemas.openxmlformats.org/officeDocument/2006/relationships/hyperlink" Target="https://iservice.lombardini.it/jsp/Template2/manuale.jsp?id=2527&amp;parent=1972" TargetMode="External"/><Relationship Id="rId8365699c5f1303ab7" Type="http://schemas.openxmlformats.org/officeDocument/2006/relationships/hyperlink" Target="https://iservice.lombardini.it/jsp/Template2/manuale.jsp?id=404&amp;parent=1369" TargetMode="External"/><Relationship Id="rId1931699c5f13092d0" Type="http://schemas.openxmlformats.org/officeDocument/2006/relationships/hyperlink" Target="https://iservice.lombardini.it/jsp/Template2/manuale.jsp?id=59&amp;parent=1369" TargetMode="External"/><Relationship Id="rId3035699c5f1310c50" Type="http://schemas.openxmlformats.org/officeDocument/2006/relationships/hyperlink" Target="https://iservice.lombardini.it/jsp/Template2/manuale.jsp?id=410&amp;parent=1369" TargetMode="External"/><Relationship Id="rId2565699c5f13365d3" Type="http://schemas.openxmlformats.org/officeDocument/2006/relationships/hyperlink" Target="https://iservice.lombardini.it/jsp/Template2/manuale.jsp?id=2527&amp;parent=1972" TargetMode="External"/><Relationship Id="rId2783699c5f133ddc4" Type="http://schemas.openxmlformats.org/officeDocument/2006/relationships/hyperlink" Target="https://iservice.lombardini.it/jsp/Template2/manuale.jsp?id=59&amp;parent=1972" TargetMode="External"/><Relationship Id="rId5097699c5f136899e" Type="http://schemas.openxmlformats.org/officeDocument/2006/relationships/hyperlink" Target="https://iservice.lombardini.it/jsp/Template2/manuale.jsp?id=80&amp;parent=1972" TargetMode="External"/><Relationship Id="rId9711699c5f1368e42" Type="http://schemas.openxmlformats.org/officeDocument/2006/relationships/hyperlink" Target="https://iservice.lombardini.it/jsp/Template2/manuale.jsp?id=2542&amp;parent=1972" TargetMode="External"/><Relationship Id="rId4839699c5f136a8c8" Type="http://schemas.openxmlformats.org/officeDocument/2006/relationships/hyperlink" Target="https://iservice.lombardini.it/jsp/Template2/manuale.jsp?id=80&amp;parent=1972" TargetMode="External"/><Relationship Id="rId7971699c5f136ad6c" Type="http://schemas.openxmlformats.org/officeDocument/2006/relationships/hyperlink" Target="https://iservice.lombardini.it/jsp/Template2/manuale.jsp?id=2544&amp;parent=1972" TargetMode="External"/><Relationship Id="rId8968699c5f136e714" Type="http://schemas.openxmlformats.org/officeDocument/2006/relationships/hyperlink" Target="https://iservice.lombardini.it/jsp/Template2/manuale.jsp?id=2544&amp;parent=1972" TargetMode="External"/><Relationship Id="rId1960699c5f137391b" Type="http://schemas.openxmlformats.org/officeDocument/2006/relationships/hyperlink" Target="https://iservice.lombardini.it/jsp/Template2/manuale.jsp?id=2536&amp;parent=1972" TargetMode="External"/><Relationship Id="rId4155699c5f137400d" Type="http://schemas.openxmlformats.org/officeDocument/2006/relationships/hyperlink" Target="https://iservice.lombardini.it/jsp/Template2/manuale.jsp?id=2532&amp;parent=1972" TargetMode="External"/><Relationship Id="rId2447699c5f137442c" Type="http://schemas.openxmlformats.org/officeDocument/2006/relationships/hyperlink" Target="https://iservice.lombardini.it/jsp/Template2/manuale.jsp?id=2533&amp;parent=1972" TargetMode="External"/><Relationship Id="rId2735699c5f1273574" Type="http://schemas.openxmlformats.org/officeDocument/2006/relationships/image" Target="media/imgrId2735699c5f1273574.png"/><Relationship Id="rId2362699c5f127a8ab" Type="http://schemas.openxmlformats.org/officeDocument/2006/relationships/image" Target="media/imgrId2362699c5f127a8ab.png"/><Relationship Id="rId1177699c5f128db17" Type="http://schemas.openxmlformats.org/officeDocument/2006/relationships/image" Target="media/imgrId1177699c5f128db17.png"/><Relationship Id="rId5886699c5f1294fcd" Type="http://schemas.openxmlformats.org/officeDocument/2006/relationships/image" Target="media/imgrId5886699c5f1294fcd.png"/><Relationship Id="rId8025699c5f129fa6f" Type="http://schemas.openxmlformats.org/officeDocument/2006/relationships/image" Target="media/imgrId8025699c5f129fa6f.png"/><Relationship Id="rId5326699c5f12a8d01" Type="http://schemas.openxmlformats.org/officeDocument/2006/relationships/image" Target="media/imgrId5326699c5f12a8d01.jpg"/><Relationship Id="rId6320699c5f12ac72c" Type="http://schemas.openxmlformats.org/officeDocument/2006/relationships/image" Target="media/imgrId6320699c5f12ac72c.jpg"/><Relationship Id="rId4887699c5f12b39f3" Type="http://schemas.openxmlformats.org/officeDocument/2006/relationships/image" Target="media/imgrId4887699c5f12b39f3.jpg"/><Relationship Id="rId6630699c5f12bc577" Type="http://schemas.openxmlformats.org/officeDocument/2006/relationships/image" Target="media/imgrId6630699c5f12bc577.jpg"/><Relationship Id="rId3900699c5f12c24e2" Type="http://schemas.openxmlformats.org/officeDocument/2006/relationships/image" Target="media/imgrId3900699c5f12c24e2.jpg"/><Relationship Id="rId4617699c5f12c99a2" Type="http://schemas.openxmlformats.org/officeDocument/2006/relationships/image" Target="media/imgrId4617699c5f12c99a2.jpg"/><Relationship Id="rId2293699c5f12d360e" Type="http://schemas.openxmlformats.org/officeDocument/2006/relationships/image" Target="media/imgrId2293699c5f12d360e.png"/><Relationship Id="rId3416699c5f12da5d0" Type="http://schemas.openxmlformats.org/officeDocument/2006/relationships/image" Target="media/imgrId3416699c5f12da5d0.png"/><Relationship Id="rId5524699c5f12e1b21" Type="http://schemas.openxmlformats.org/officeDocument/2006/relationships/image" Target="media/imgrId5524699c5f12e1b21.png"/><Relationship Id="rId4125699c5f12eb8d8" Type="http://schemas.openxmlformats.org/officeDocument/2006/relationships/image" Target="media/imgrId4125699c5f12eb8d8.png"/><Relationship Id="rId3102699c5f12f2a8c" Type="http://schemas.openxmlformats.org/officeDocument/2006/relationships/image" Target="media/imgrId3102699c5f12f2a8c.png"/><Relationship Id="rId6681699c5f130302f" Type="http://schemas.openxmlformats.org/officeDocument/2006/relationships/image" Target="media/imgrId6681699c5f130302f.jpg"/><Relationship Id="rId2957699c5f13086c2" Type="http://schemas.openxmlformats.org/officeDocument/2006/relationships/image" Target="media/imgrId2957699c5f13086c2.jpg"/><Relationship Id="rId5899699c5f130e8b8" Type="http://schemas.openxmlformats.org/officeDocument/2006/relationships/image" Target="media/imgrId5899699c5f130e8b8.jpg"/><Relationship Id="rId4387699c5f1318ff3" Type="http://schemas.openxmlformats.org/officeDocument/2006/relationships/image" Target="media/imgrId4387699c5f1318ff3.jpg"/><Relationship Id="rId2374699c5f132195a" Type="http://schemas.openxmlformats.org/officeDocument/2006/relationships/image" Target="media/imgrId2374699c5f132195a.png"/><Relationship Id="rId4790699c5f1327a07" Type="http://schemas.openxmlformats.org/officeDocument/2006/relationships/image" Target="media/imgrId4790699c5f1327a07.png"/><Relationship Id="rId6712699c5f1335ca4" Type="http://schemas.openxmlformats.org/officeDocument/2006/relationships/image" Target="media/imgrId6712699c5f1335ca4.png"/><Relationship Id="rId8484699c5f133d637" Type="http://schemas.openxmlformats.org/officeDocument/2006/relationships/image" Target="media/imgrId8484699c5f133d637.png"/><Relationship Id="rId5491699c5f1346cbc" Type="http://schemas.openxmlformats.org/officeDocument/2006/relationships/image" Target="media/imgrId5491699c5f1346cbc.jpg"/><Relationship Id="rId5851699c5f136835c" Type="http://schemas.openxmlformats.org/officeDocument/2006/relationships/image" Target="media/imgrId5851699c5f136835c.png"/><Relationship Id="rId5269699c5f137339f" Type="http://schemas.openxmlformats.org/officeDocument/2006/relationships/image" Target="media/imgrId5269699c5f137339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7290500" Type="http://schemas.openxmlformats.org/officeDocument/2006/relationships/image" Target="media/imgrId4729050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7290500" Type="http://schemas.openxmlformats.org/officeDocument/2006/relationships/image" Target="media/imgrId4729050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7290500" Type="http://schemas.openxmlformats.org/officeDocument/2006/relationships/image" Target="media/imgrId4729050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7290500" Type="http://schemas.openxmlformats.org/officeDocument/2006/relationships/image" Target="media/imgrId4729050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7290500" Type="http://schemas.openxmlformats.org/officeDocument/2006/relationships/image" Target="media/imgrId4729050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7290500" Type="http://schemas.openxmlformats.org/officeDocument/2006/relationships/image" Target="media/imgrId472905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