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80218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075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324791" w:name="ctxt"/>
    <w:bookmarkEnd w:id="413247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der Einspritzventile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90543" name="name4965699c7609c1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0699c7609c1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163699c7609c2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Ausbau immer die Dichtungenersetzen.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5116699c7609c36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874699c7609c3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8856504" name="name8947699c760a07277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521699c760a07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der Kraftstoffeinspritzleitungen (Einspritzpumpe/-ventile)</w:t>
            </w:r>
          </w:p>
          <w:p/>
          <w:p/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7306437" name="name9139699c760a3f722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2892699c760a3f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910646" name="name3314699c760a63728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3167699c760a63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des Kipphebeldeckels</w:t>
            </w:r>
          </w:p>
          <w:p/>
          <w:p/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3863551" name="name7553699c760a7497a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675699c760a74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der Kraftstoff-Rücklaufleitung</w:t>
            </w:r>
          </w:p>
          <w:p/>
          <w:p/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0267771" name="name9455699c760a86c27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8654699c760a86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Ausbau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/>
          <w:p/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643699c760a89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sich die Dichtung S noch in der korrekten Position befindet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Falls nicht, diese aus dem Innenraum der Hohlniete des Einspritzventils V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3297454" name="name1979699c760a9b3fa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1846699c760a9b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9179832" name="name9638699c760aa84ce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894699c760aa8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Ausbau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18306" name="name1045699c760ab1f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5699c760ab1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den Code der Pumpe am Typenschild (Pos. 12 - </w:t>
            </w:r>
            <w:hyperlink r:id="rId5860699c760ab2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 kann die Pumpe auch anhand des Online- Ersatzteilkatalogs identifiziert werden ( </w:t>
            </w:r>
            <w:hyperlink r:id="rId6784699c760ab3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85699c760ab3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Einspritzventils Nr. 1 schieben und mit dem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Einspritzventil,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884699c760ab4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Befestigungsschrauben für den Anlasser befestigen.</w:t>
            </w:r>
          </w:p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668699c760ab50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im Uhrzeigersinn drehen sodass der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Phase der Positionierung des Bezugspunkts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kontrollieren, dass sich der Zylinder Nr. 1 in der Kompressionsphase befindet (die Ventile des Kolbens Nr. 1 müssen alle in der Schließungsposition sein).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57690481" name="name2169699c760b3c792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3252699c760b3c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Senken des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KOLBENS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VOREILUNG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3210352" name="name7605699c760b5f81a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450699c760b5f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471494" name="name1139699c760b70f52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5731699c760b70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Bei nach oben zeigendem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5533699c760b71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OT bestimmen und den Zeiger des Messgeräts dann auf 0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 Anschließend die Welle im Uhrzeigersinn zurückdrehen und mit Hilfe des Werkzeugs </w:t>
            </w:r>
            <w:hyperlink r:id="rId9667699c760b72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Voreilung anhalten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Wert muss erreicht werden, indem die Welle während der Kompressionsphase des Kolbens gedreht wird. Die Kurbelwelle mit dem Werkzeug </w:t>
            </w:r>
            <w:hyperlink r:id="rId1177699c760b72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36873843" name="name5758699c760bd4074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6374699c760bd4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4395944" name="name3262699c760c55a2a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1839699c760c55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Das Werkzeug </w:t>
            </w:r>
            <w:hyperlink r:id="rId7443699c760c56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J befestigen und sicherstellen, dass sich die Kurbelwelle nicht dreht und dadurch den richtigen Wert für die Voreilung wieder verstellt. 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Die Schrauben AC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ist,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festziehen, um die Einspritzpumpe zu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88001" name="name5135699c760c62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1699c760c62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Mutter AN entfernt wurde, überprüfen, dass sich der richtige Wert für die Voreilung auf </w:t>
            </w:r>
            <w:hyperlink r:id="rId7125699c760c63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verändert hat.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Aufpassen,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Das Werkzeug </w:t>
            </w:r>
            <w:hyperlink r:id="rId7971699c760c643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82966967" name="name3597699c760cd4a00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2959699c760cd4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58580690" name="name3238699c760d55fdf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1528699c760d55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Die Schraube des Werkzeugs </w:t>
            </w:r>
            <w:hyperlink r:id="rId8382699c760d56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Das Werkzeug </w:t>
            </w:r>
            <w:hyperlink r:id="rId4246699c760d57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1852864" name="name3301699c760dbb459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7303699c760dbb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87699c760dbc3a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der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1902499" name="name2201699c760dbd15b" descr="image1750699c760dbcb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0699c760dbcbf5"/>
                          <pic:cNvPicPr/>
                        </pic:nvPicPr>
                        <pic:blipFill>
                          <a:blip r:embed="rId8239699c760db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die neue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wird, sicherstellen, dass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drehen kann, und dass die Feststellschraube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locker ist (die als Ersatzteil verkaufte Pumpe  wird mit blockierter Einspritzvoreilung für den Zylinder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geliefert.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sich berührenden Flächen an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Zahngetriebe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Verschmutzungen und Schmiermittelrückstände aufweisen.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abnehmen, wenn die Rohre wieder angeschlossen werden.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426699c760dbe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Werkzeug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einbauen, indem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eingesteckt wird.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33445" name="name3761699c760dc86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0699c760dc8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Sicherstellen, dass der korrekte Voreilungswert unverändert geblieben ist,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Gebrauch eines Schraubendrehers ist gestattet, um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einzuführen, und um das versehentliche Herunterfallen ins Innere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vermeiden 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2517611" name="name8849699c760e4bbcd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2227699c760e4b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726015" name="name4460699c760eb6038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7163699c760eb6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Die Einspritzpumpe ist jetzt lose.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Das Werkzeug </w:t>
            </w:r>
            <w:hyperlink r:id="rId2471699c760eb74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2942699c760eb7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29527278" name="name5857699c760f2de70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269699c760f2d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9529398" name="name1571699c760f3f92c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1491699c760f3f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72699c760f4059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Einbau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7020" name="name5779699c760f48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2699c760f48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eine Beschädigung des Einspritzsystems zu verhindern, dürfen die Schutzkappen ( </w:t>
            </w:r>
            <w:hyperlink r:id="rId1066699c760f49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rst beim Einbau entfernt werden.</w:t>
            </w:r>
          </w:p>
          <w:p/>
          <w:p/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72091541" name="name8803699c760f5662e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6186699c760f56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0359364" name="name8506699c760f62c17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1685699c760f62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86976496" name="name4834699c760fcfd85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9088699c760fcf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Das Werkzeug </w:t>
            </w:r>
            <w:hyperlink r:id="rId4243699c760fd07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2421398" name="name3251699c760fdd733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724699c760fdd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33699c760fde41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des Rücklaufrohrs der Einspritzventile</w:t>
            </w:r>
          </w:p>
          <w:p/>
          <w:p/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2516605" name="name4423699c760fea457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3424699c760fea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Einbau des 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59092" name="name3314699c760ff20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7699c760ff2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Kipphebeldeckel und dem Zylinderkopf muss unbedingt bei jedem Ausbau ausgetauscht werden.</w:t>
            </w:r>
          </w:p>
          <w:p/>
          <w:p/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9869699c760ff3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bevor der Kipphebeldeckel L montiert wird.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Bohrungen der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(KDI 1903 M) bzw. Abb.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61364" name="name3843699c7610067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1699c761006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ersetzen ( </w:t>
            </w:r>
            <w:hyperlink r:id="rId9010699c7610072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25625755" name="name4442699c7610125e9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2449699c761012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56950762" name="name6667699c761033160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7288699c761033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7552979" name="name5755699c76103e647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1285699c76103e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7315728" name="name5433699c76104a411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8724699c76104a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Einbau der Kraftstof feinspritzleitungen (Einspritzpumpe/-ventile)</w:t>
            </w:r>
          </w:p>
          <w:p/>
          <w:p/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34264" name="name4326699c7610511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8699c761051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anschrauben, ohne sie festzuziehen.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25136030" name="name8146699c761064788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2578699c761064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49803089" w:name="__mcenew"/>
            <w:bookmarkEnd w:id="49803089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18701746" name="name7940699c7610ccff0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4195699c7610cc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29384" name="name5911699c7610d42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3699c7610d4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396699c7610d4f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570699c7610d54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5782681" name="name3541699c7610ea8a9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5047699c7610ea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8427311" name="name5418699c76110a1a3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2109699c76110a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7560" name="name6055699c7611147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5699c761114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Kältemittelpumpe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3163206" name="name6205699c761139e46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5077699c761139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H 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und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und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585616" name="name9226699c76116997a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8240699c761169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854" name="name2257699c761177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4699c761177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485699c761178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 Die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82699c761178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anbringen;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abnehmen; dazu wie in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und 3 ( </w:t>
            </w:r>
            <w:hyperlink r:id="rId2686699c761179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1002288" name="name5549699c7611870d8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4978699c761187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8134760" name="name7480699c76119e785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5117699c76119e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/>
          <w:p/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das Werkzeug </w:t>
            </w:r>
            <w:hyperlink r:id="rId6640699c7611a1b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3663370" name="name8186699c7611b105e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3257699c7611b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38198" name="name1782699c7611b80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1699c7611b8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232699c7611b8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657699c7611b9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Ausbau der Motor-Riemenschreibe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940699c7611ba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Ausbau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19217" name="name4880699c7611c3f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0699c7611c3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579699c7611c4c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59398558" name="name3766699c7611d6da3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7269699c7611d6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Ausbau der Schmierölpumpe</w:t>
            </w:r>
          </w:p>
          <w:p/>
          <w:p/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7461972" name="name8477699c7611e7550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4622699c7611e7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0250643" name="name3899699c7611f3c4b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3259699c7611f3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Einbau der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25996" name="name9309699c761206d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7699c761206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5112699c761207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/>
          <w:p/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  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7221699c761209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32699c76120ad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6772069" name="name2850699c76121488c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9296699c761214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4717107" name="name6010699c76122599b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4333699c761225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Einbau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68441" name="name4581699c76122d8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0699c76122d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zeigt.</w:t>
            </w:r>
          </w:p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68575141" name="name5098699c76123ebb2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6883699c76123e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697699c76123fc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9809045" name="name7441699c76124e424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8423699c76124e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245744" name="name1364699c76125ca78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3187699c76125c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der Riemenscheibe der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203699c76125d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4146699c76125e3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Öldruckventils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15952" name="name9421699c761268f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9699c761268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183699c761269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23350139" name="name4031699c76127aa72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3583699c76127a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93660" name="name8357699c761281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1699c761281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8450699c761281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1915834" name="name6877699c7612e609c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5704699c7612e6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26378362" name="name8792699c7612e7557" descr="image6061699c7612e75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61699c7612e754b"/>
                          <pic:cNvPicPr/>
                        </pic:nvPicPr>
                        <pic:blipFill>
                          <a:blip r:embed="rId9724699c7612e7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 Ausführung der Arbeiten </w:t>
            </w:r>
            <w:hyperlink r:id="rId7929699c7612e7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131699c7612e7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/>
          <w:p/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herausschrauben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084987" name="name8452699c7613014e5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4877699c761301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55068773" name="name5433699c761301c6e" descr="image7309699c761301c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09699c761301c61"/>
                          <pic:cNvPicPr/>
                        </pic:nvPicPr>
                        <pic:blipFill>
                          <a:blip r:embed="rId1224699c761301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6759419" name="name7708699c761367674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6040699c761367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Kraftstofffilters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56755" name="name1952699c761375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8699c761375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750699c761376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64654" name="name7338699c76137d2e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07699c76137d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seltener Verwendung einmal pro Jahr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geeigneten Behälter zum Auffangen des Kraftstoffs bereithalten.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drehen, um ihn auszuklinken und, und herausnehmen.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der neuen Filterpatrone.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drehen, bis er blockiert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82640" name="name4712699c7613862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0699c761386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Kraftstoff füllen.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Schlüssel auf der Steuertafel für einige Sekunden in die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elektrische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transportiert den Kraftstoff zum Filter und anschließend zur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öffnen.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Luft im Inneren des Kreislaufs und des Filters beginnt aus dem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auszutreten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schließen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sobald Kraftstoff auszutreten beginnt.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800999" name="name8468699c761395255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408699c761395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bookmarkStart w:id="57073892" w:name="__mcenew"/>
            <w:bookmarkEnd w:id="57073892"/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459913" name="name4748699c7613a1ccd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143699c7613a1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66157" name="name3257699c7613a878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48699c7613a8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5657328" name="name9331699c7613b55c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474699c7613b5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2826872" name="name3695699c7613bf45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421699c7613bf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83699c7613bfa3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848">
    <w:multiLevelType w:val="hybridMultilevel"/>
    <w:lvl w:ilvl="0" w:tplc="31349008">
      <w:start w:val="1"/>
      <w:numFmt w:val="decimal"/>
      <w:lvlText w:val="%1."/>
      <w:lvlJc w:val="left"/>
      <w:pPr>
        <w:ind w:left="720" w:hanging="360"/>
      </w:pPr>
    </w:lvl>
    <w:lvl w:ilvl="1" w:tplc="31349008" w:tentative="1">
      <w:start w:val="1"/>
      <w:numFmt w:val="lowerLetter"/>
      <w:lvlText w:val="%2."/>
      <w:lvlJc w:val="left"/>
      <w:pPr>
        <w:ind w:left="1440" w:hanging="360"/>
      </w:pPr>
    </w:lvl>
    <w:lvl w:ilvl="2" w:tplc="31349008" w:tentative="1">
      <w:start w:val="1"/>
      <w:numFmt w:val="lowerRoman"/>
      <w:lvlText w:val="%3."/>
      <w:lvlJc w:val="right"/>
      <w:pPr>
        <w:ind w:left="2160" w:hanging="180"/>
      </w:pPr>
    </w:lvl>
    <w:lvl w:ilvl="3" w:tplc="31349008" w:tentative="1">
      <w:start w:val="1"/>
      <w:numFmt w:val="decimal"/>
      <w:lvlText w:val="%4."/>
      <w:lvlJc w:val="left"/>
      <w:pPr>
        <w:ind w:left="2880" w:hanging="360"/>
      </w:pPr>
    </w:lvl>
    <w:lvl w:ilvl="4" w:tplc="31349008" w:tentative="1">
      <w:start w:val="1"/>
      <w:numFmt w:val="lowerLetter"/>
      <w:lvlText w:val="%5."/>
      <w:lvlJc w:val="left"/>
      <w:pPr>
        <w:ind w:left="3600" w:hanging="360"/>
      </w:pPr>
    </w:lvl>
    <w:lvl w:ilvl="5" w:tplc="31349008" w:tentative="1">
      <w:start w:val="1"/>
      <w:numFmt w:val="lowerRoman"/>
      <w:lvlText w:val="%6."/>
      <w:lvlJc w:val="right"/>
      <w:pPr>
        <w:ind w:left="4320" w:hanging="180"/>
      </w:pPr>
    </w:lvl>
    <w:lvl w:ilvl="6" w:tplc="31349008" w:tentative="1">
      <w:start w:val="1"/>
      <w:numFmt w:val="decimal"/>
      <w:lvlText w:val="%7."/>
      <w:lvlJc w:val="left"/>
      <w:pPr>
        <w:ind w:left="5040" w:hanging="360"/>
      </w:pPr>
    </w:lvl>
    <w:lvl w:ilvl="7" w:tplc="31349008" w:tentative="1">
      <w:start w:val="1"/>
      <w:numFmt w:val="lowerLetter"/>
      <w:lvlText w:val="%8."/>
      <w:lvlJc w:val="left"/>
      <w:pPr>
        <w:ind w:left="5760" w:hanging="360"/>
      </w:pPr>
    </w:lvl>
    <w:lvl w:ilvl="8" w:tplc="31349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7">
    <w:multiLevelType w:val="hybridMultilevel"/>
    <w:lvl w:ilvl="0" w:tplc="98504041">
      <w:start w:val="1"/>
      <w:numFmt w:val="decimal"/>
      <w:lvlText w:val="%1."/>
      <w:lvlJc w:val="left"/>
      <w:pPr>
        <w:ind w:left="720" w:hanging="360"/>
      </w:pPr>
    </w:lvl>
    <w:lvl w:ilvl="1" w:tplc="98504041" w:tentative="1">
      <w:start w:val="1"/>
      <w:numFmt w:val="lowerLetter"/>
      <w:lvlText w:val="%2."/>
      <w:lvlJc w:val="left"/>
      <w:pPr>
        <w:ind w:left="1440" w:hanging="360"/>
      </w:pPr>
    </w:lvl>
    <w:lvl w:ilvl="2" w:tplc="98504041" w:tentative="1">
      <w:start w:val="1"/>
      <w:numFmt w:val="lowerRoman"/>
      <w:lvlText w:val="%3."/>
      <w:lvlJc w:val="right"/>
      <w:pPr>
        <w:ind w:left="2160" w:hanging="180"/>
      </w:pPr>
    </w:lvl>
    <w:lvl w:ilvl="3" w:tplc="98504041" w:tentative="1">
      <w:start w:val="1"/>
      <w:numFmt w:val="decimal"/>
      <w:lvlText w:val="%4."/>
      <w:lvlJc w:val="left"/>
      <w:pPr>
        <w:ind w:left="2880" w:hanging="360"/>
      </w:pPr>
    </w:lvl>
    <w:lvl w:ilvl="4" w:tplc="98504041" w:tentative="1">
      <w:start w:val="1"/>
      <w:numFmt w:val="lowerLetter"/>
      <w:lvlText w:val="%5."/>
      <w:lvlJc w:val="left"/>
      <w:pPr>
        <w:ind w:left="3600" w:hanging="360"/>
      </w:pPr>
    </w:lvl>
    <w:lvl w:ilvl="5" w:tplc="98504041" w:tentative="1">
      <w:start w:val="1"/>
      <w:numFmt w:val="lowerRoman"/>
      <w:lvlText w:val="%6."/>
      <w:lvlJc w:val="right"/>
      <w:pPr>
        <w:ind w:left="4320" w:hanging="180"/>
      </w:pPr>
    </w:lvl>
    <w:lvl w:ilvl="6" w:tplc="98504041" w:tentative="1">
      <w:start w:val="1"/>
      <w:numFmt w:val="decimal"/>
      <w:lvlText w:val="%7."/>
      <w:lvlJc w:val="left"/>
      <w:pPr>
        <w:ind w:left="5040" w:hanging="360"/>
      </w:pPr>
    </w:lvl>
    <w:lvl w:ilvl="7" w:tplc="98504041" w:tentative="1">
      <w:start w:val="1"/>
      <w:numFmt w:val="lowerLetter"/>
      <w:lvlText w:val="%8."/>
      <w:lvlJc w:val="left"/>
      <w:pPr>
        <w:ind w:left="5760" w:hanging="360"/>
      </w:pPr>
    </w:lvl>
    <w:lvl w:ilvl="8" w:tplc="98504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6">
    <w:multiLevelType w:val="hybridMultilevel"/>
    <w:lvl w:ilvl="0" w:tplc="72709874">
      <w:start w:val="1"/>
      <w:numFmt w:val="decimal"/>
      <w:lvlText w:val="%1."/>
      <w:lvlJc w:val="left"/>
      <w:pPr>
        <w:ind w:left="720" w:hanging="360"/>
      </w:pPr>
    </w:lvl>
    <w:lvl w:ilvl="1" w:tplc="72709874" w:tentative="1">
      <w:start w:val="1"/>
      <w:numFmt w:val="lowerLetter"/>
      <w:lvlText w:val="%2."/>
      <w:lvlJc w:val="left"/>
      <w:pPr>
        <w:ind w:left="1440" w:hanging="360"/>
      </w:pPr>
    </w:lvl>
    <w:lvl w:ilvl="2" w:tplc="72709874" w:tentative="1">
      <w:start w:val="1"/>
      <w:numFmt w:val="lowerRoman"/>
      <w:lvlText w:val="%3."/>
      <w:lvlJc w:val="right"/>
      <w:pPr>
        <w:ind w:left="2160" w:hanging="180"/>
      </w:pPr>
    </w:lvl>
    <w:lvl w:ilvl="3" w:tplc="72709874" w:tentative="1">
      <w:start w:val="1"/>
      <w:numFmt w:val="decimal"/>
      <w:lvlText w:val="%4."/>
      <w:lvlJc w:val="left"/>
      <w:pPr>
        <w:ind w:left="2880" w:hanging="360"/>
      </w:pPr>
    </w:lvl>
    <w:lvl w:ilvl="4" w:tplc="72709874" w:tentative="1">
      <w:start w:val="1"/>
      <w:numFmt w:val="lowerLetter"/>
      <w:lvlText w:val="%5."/>
      <w:lvlJc w:val="left"/>
      <w:pPr>
        <w:ind w:left="3600" w:hanging="360"/>
      </w:pPr>
    </w:lvl>
    <w:lvl w:ilvl="5" w:tplc="72709874" w:tentative="1">
      <w:start w:val="1"/>
      <w:numFmt w:val="lowerRoman"/>
      <w:lvlText w:val="%6."/>
      <w:lvlJc w:val="right"/>
      <w:pPr>
        <w:ind w:left="4320" w:hanging="180"/>
      </w:pPr>
    </w:lvl>
    <w:lvl w:ilvl="6" w:tplc="72709874" w:tentative="1">
      <w:start w:val="1"/>
      <w:numFmt w:val="decimal"/>
      <w:lvlText w:val="%7."/>
      <w:lvlJc w:val="left"/>
      <w:pPr>
        <w:ind w:left="5040" w:hanging="360"/>
      </w:pPr>
    </w:lvl>
    <w:lvl w:ilvl="7" w:tplc="72709874" w:tentative="1">
      <w:start w:val="1"/>
      <w:numFmt w:val="lowerLetter"/>
      <w:lvlText w:val="%8."/>
      <w:lvlJc w:val="left"/>
      <w:pPr>
        <w:ind w:left="5760" w:hanging="360"/>
      </w:pPr>
    </w:lvl>
    <w:lvl w:ilvl="8" w:tplc="72709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5">
    <w:multiLevelType w:val="hybridMultilevel"/>
    <w:lvl w:ilvl="0" w:tplc="16248246">
      <w:start w:val="1"/>
      <w:numFmt w:val="decimal"/>
      <w:lvlText w:val="%1."/>
      <w:lvlJc w:val="left"/>
      <w:pPr>
        <w:ind w:left="720" w:hanging="360"/>
      </w:pPr>
    </w:lvl>
    <w:lvl w:ilvl="1" w:tplc="16248246" w:tentative="1">
      <w:start w:val="1"/>
      <w:numFmt w:val="lowerLetter"/>
      <w:lvlText w:val="%2."/>
      <w:lvlJc w:val="left"/>
      <w:pPr>
        <w:ind w:left="1440" w:hanging="360"/>
      </w:pPr>
    </w:lvl>
    <w:lvl w:ilvl="2" w:tplc="16248246" w:tentative="1">
      <w:start w:val="1"/>
      <w:numFmt w:val="lowerRoman"/>
      <w:lvlText w:val="%3."/>
      <w:lvlJc w:val="right"/>
      <w:pPr>
        <w:ind w:left="2160" w:hanging="180"/>
      </w:pPr>
    </w:lvl>
    <w:lvl w:ilvl="3" w:tplc="16248246" w:tentative="1">
      <w:start w:val="1"/>
      <w:numFmt w:val="decimal"/>
      <w:lvlText w:val="%4."/>
      <w:lvlJc w:val="left"/>
      <w:pPr>
        <w:ind w:left="2880" w:hanging="360"/>
      </w:pPr>
    </w:lvl>
    <w:lvl w:ilvl="4" w:tplc="16248246" w:tentative="1">
      <w:start w:val="1"/>
      <w:numFmt w:val="lowerLetter"/>
      <w:lvlText w:val="%5."/>
      <w:lvlJc w:val="left"/>
      <w:pPr>
        <w:ind w:left="3600" w:hanging="360"/>
      </w:pPr>
    </w:lvl>
    <w:lvl w:ilvl="5" w:tplc="16248246" w:tentative="1">
      <w:start w:val="1"/>
      <w:numFmt w:val="lowerRoman"/>
      <w:lvlText w:val="%6."/>
      <w:lvlJc w:val="right"/>
      <w:pPr>
        <w:ind w:left="4320" w:hanging="180"/>
      </w:pPr>
    </w:lvl>
    <w:lvl w:ilvl="6" w:tplc="16248246" w:tentative="1">
      <w:start w:val="1"/>
      <w:numFmt w:val="decimal"/>
      <w:lvlText w:val="%7."/>
      <w:lvlJc w:val="left"/>
      <w:pPr>
        <w:ind w:left="5040" w:hanging="360"/>
      </w:pPr>
    </w:lvl>
    <w:lvl w:ilvl="7" w:tplc="16248246" w:tentative="1">
      <w:start w:val="1"/>
      <w:numFmt w:val="lowerLetter"/>
      <w:lvlText w:val="%8."/>
      <w:lvlJc w:val="left"/>
      <w:pPr>
        <w:ind w:left="5760" w:hanging="360"/>
      </w:pPr>
    </w:lvl>
    <w:lvl w:ilvl="8" w:tplc="16248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4">
    <w:multiLevelType w:val="hybridMultilevel"/>
    <w:lvl w:ilvl="0" w:tplc="98003528">
      <w:start w:val="1"/>
      <w:numFmt w:val="decimal"/>
      <w:lvlText w:val="%1."/>
      <w:lvlJc w:val="left"/>
      <w:pPr>
        <w:ind w:left="720" w:hanging="360"/>
      </w:pPr>
    </w:lvl>
    <w:lvl w:ilvl="1" w:tplc="98003528" w:tentative="1">
      <w:start w:val="1"/>
      <w:numFmt w:val="lowerLetter"/>
      <w:lvlText w:val="%2."/>
      <w:lvlJc w:val="left"/>
      <w:pPr>
        <w:ind w:left="1440" w:hanging="360"/>
      </w:pPr>
    </w:lvl>
    <w:lvl w:ilvl="2" w:tplc="98003528" w:tentative="1">
      <w:start w:val="1"/>
      <w:numFmt w:val="lowerRoman"/>
      <w:lvlText w:val="%3."/>
      <w:lvlJc w:val="right"/>
      <w:pPr>
        <w:ind w:left="2160" w:hanging="180"/>
      </w:pPr>
    </w:lvl>
    <w:lvl w:ilvl="3" w:tplc="98003528" w:tentative="1">
      <w:start w:val="1"/>
      <w:numFmt w:val="decimal"/>
      <w:lvlText w:val="%4."/>
      <w:lvlJc w:val="left"/>
      <w:pPr>
        <w:ind w:left="2880" w:hanging="360"/>
      </w:pPr>
    </w:lvl>
    <w:lvl w:ilvl="4" w:tplc="98003528" w:tentative="1">
      <w:start w:val="1"/>
      <w:numFmt w:val="lowerLetter"/>
      <w:lvlText w:val="%5."/>
      <w:lvlJc w:val="left"/>
      <w:pPr>
        <w:ind w:left="3600" w:hanging="360"/>
      </w:pPr>
    </w:lvl>
    <w:lvl w:ilvl="5" w:tplc="98003528" w:tentative="1">
      <w:start w:val="1"/>
      <w:numFmt w:val="lowerRoman"/>
      <w:lvlText w:val="%6."/>
      <w:lvlJc w:val="right"/>
      <w:pPr>
        <w:ind w:left="4320" w:hanging="180"/>
      </w:pPr>
    </w:lvl>
    <w:lvl w:ilvl="6" w:tplc="98003528" w:tentative="1">
      <w:start w:val="1"/>
      <w:numFmt w:val="decimal"/>
      <w:lvlText w:val="%7."/>
      <w:lvlJc w:val="left"/>
      <w:pPr>
        <w:ind w:left="5040" w:hanging="360"/>
      </w:pPr>
    </w:lvl>
    <w:lvl w:ilvl="7" w:tplc="98003528" w:tentative="1">
      <w:start w:val="1"/>
      <w:numFmt w:val="lowerLetter"/>
      <w:lvlText w:val="%8."/>
      <w:lvlJc w:val="left"/>
      <w:pPr>
        <w:ind w:left="5760" w:hanging="360"/>
      </w:pPr>
    </w:lvl>
    <w:lvl w:ilvl="8" w:tplc="98003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3">
    <w:multiLevelType w:val="hybridMultilevel"/>
    <w:lvl w:ilvl="0" w:tplc="59259444">
      <w:start w:val="1"/>
      <w:numFmt w:val="decimal"/>
      <w:lvlText w:val="%1."/>
      <w:lvlJc w:val="left"/>
      <w:pPr>
        <w:ind w:left="720" w:hanging="360"/>
      </w:pPr>
    </w:lvl>
    <w:lvl w:ilvl="1" w:tplc="59259444" w:tentative="1">
      <w:start w:val="1"/>
      <w:numFmt w:val="lowerLetter"/>
      <w:lvlText w:val="%2."/>
      <w:lvlJc w:val="left"/>
      <w:pPr>
        <w:ind w:left="1440" w:hanging="360"/>
      </w:pPr>
    </w:lvl>
    <w:lvl w:ilvl="2" w:tplc="59259444" w:tentative="1">
      <w:start w:val="1"/>
      <w:numFmt w:val="lowerRoman"/>
      <w:lvlText w:val="%3."/>
      <w:lvlJc w:val="right"/>
      <w:pPr>
        <w:ind w:left="2160" w:hanging="180"/>
      </w:pPr>
    </w:lvl>
    <w:lvl w:ilvl="3" w:tplc="59259444" w:tentative="1">
      <w:start w:val="1"/>
      <w:numFmt w:val="decimal"/>
      <w:lvlText w:val="%4."/>
      <w:lvlJc w:val="left"/>
      <w:pPr>
        <w:ind w:left="2880" w:hanging="360"/>
      </w:pPr>
    </w:lvl>
    <w:lvl w:ilvl="4" w:tplc="59259444" w:tentative="1">
      <w:start w:val="1"/>
      <w:numFmt w:val="lowerLetter"/>
      <w:lvlText w:val="%5."/>
      <w:lvlJc w:val="left"/>
      <w:pPr>
        <w:ind w:left="3600" w:hanging="360"/>
      </w:pPr>
    </w:lvl>
    <w:lvl w:ilvl="5" w:tplc="59259444" w:tentative="1">
      <w:start w:val="1"/>
      <w:numFmt w:val="lowerRoman"/>
      <w:lvlText w:val="%6."/>
      <w:lvlJc w:val="right"/>
      <w:pPr>
        <w:ind w:left="4320" w:hanging="180"/>
      </w:pPr>
    </w:lvl>
    <w:lvl w:ilvl="6" w:tplc="59259444" w:tentative="1">
      <w:start w:val="1"/>
      <w:numFmt w:val="decimal"/>
      <w:lvlText w:val="%7."/>
      <w:lvlJc w:val="left"/>
      <w:pPr>
        <w:ind w:left="5040" w:hanging="360"/>
      </w:pPr>
    </w:lvl>
    <w:lvl w:ilvl="7" w:tplc="59259444" w:tentative="1">
      <w:start w:val="1"/>
      <w:numFmt w:val="lowerLetter"/>
      <w:lvlText w:val="%8."/>
      <w:lvlJc w:val="left"/>
      <w:pPr>
        <w:ind w:left="5760" w:hanging="360"/>
      </w:pPr>
    </w:lvl>
    <w:lvl w:ilvl="8" w:tplc="59259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2">
    <w:multiLevelType w:val="hybridMultilevel"/>
    <w:lvl w:ilvl="0" w:tplc="44964972">
      <w:start w:val="1"/>
      <w:numFmt w:val="decimal"/>
      <w:lvlText w:val="%1."/>
      <w:lvlJc w:val="left"/>
      <w:pPr>
        <w:ind w:left="720" w:hanging="360"/>
      </w:pPr>
    </w:lvl>
    <w:lvl w:ilvl="1" w:tplc="44964972" w:tentative="1">
      <w:start w:val="1"/>
      <w:numFmt w:val="lowerLetter"/>
      <w:lvlText w:val="%2."/>
      <w:lvlJc w:val="left"/>
      <w:pPr>
        <w:ind w:left="1440" w:hanging="360"/>
      </w:pPr>
    </w:lvl>
    <w:lvl w:ilvl="2" w:tplc="44964972" w:tentative="1">
      <w:start w:val="1"/>
      <w:numFmt w:val="lowerRoman"/>
      <w:lvlText w:val="%3."/>
      <w:lvlJc w:val="right"/>
      <w:pPr>
        <w:ind w:left="2160" w:hanging="180"/>
      </w:pPr>
    </w:lvl>
    <w:lvl w:ilvl="3" w:tplc="44964972" w:tentative="1">
      <w:start w:val="1"/>
      <w:numFmt w:val="decimal"/>
      <w:lvlText w:val="%4."/>
      <w:lvlJc w:val="left"/>
      <w:pPr>
        <w:ind w:left="2880" w:hanging="360"/>
      </w:pPr>
    </w:lvl>
    <w:lvl w:ilvl="4" w:tplc="44964972" w:tentative="1">
      <w:start w:val="1"/>
      <w:numFmt w:val="lowerLetter"/>
      <w:lvlText w:val="%5."/>
      <w:lvlJc w:val="left"/>
      <w:pPr>
        <w:ind w:left="3600" w:hanging="360"/>
      </w:pPr>
    </w:lvl>
    <w:lvl w:ilvl="5" w:tplc="44964972" w:tentative="1">
      <w:start w:val="1"/>
      <w:numFmt w:val="lowerRoman"/>
      <w:lvlText w:val="%6."/>
      <w:lvlJc w:val="right"/>
      <w:pPr>
        <w:ind w:left="4320" w:hanging="180"/>
      </w:pPr>
    </w:lvl>
    <w:lvl w:ilvl="6" w:tplc="44964972" w:tentative="1">
      <w:start w:val="1"/>
      <w:numFmt w:val="decimal"/>
      <w:lvlText w:val="%7."/>
      <w:lvlJc w:val="left"/>
      <w:pPr>
        <w:ind w:left="5040" w:hanging="360"/>
      </w:pPr>
    </w:lvl>
    <w:lvl w:ilvl="7" w:tplc="44964972" w:tentative="1">
      <w:start w:val="1"/>
      <w:numFmt w:val="lowerLetter"/>
      <w:lvlText w:val="%8."/>
      <w:lvlJc w:val="left"/>
      <w:pPr>
        <w:ind w:left="5760" w:hanging="360"/>
      </w:pPr>
    </w:lvl>
    <w:lvl w:ilvl="8" w:tplc="44964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1">
    <w:multiLevelType w:val="hybridMultilevel"/>
    <w:lvl w:ilvl="0" w:tplc="68370396">
      <w:start w:val="1"/>
      <w:numFmt w:val="decimal"/>
      <w:lvlText w:val="%1."/>
      <w:lvlJc w:val="left"/>
      <w:pPr>
        <w:ind w:left="720" w:hanging="360"/>
      </w:pPr>
    </w:lvl>
    <w:lvl w:ilvl="1" w:tplc="68370396" w:tentative="1">
      <w:start w:val="1"/>
      <w:numFmt w:val="lowerLetter"/>
      <w:lvlText w:val="%2."/>
      <w:lvlJc w:val="left"/>
      <w:pPr>
        <w:ind w:left="1440" w:hanging="360"/>
      </w:pPr>
    </w:lvl>
    <w:lvl w:ilvl="2" w:tplc="68370396" w:tentative="1">
      <w:start w:val="1"/>
      <w:numFmt w:val="lowerRoman"/>
      <w:lvlText w:val="%3."/>
      <w:lvlJc w:val="right"/>
      <w:pPr>
        <w:ind w:left="2160" w:hanging="180"/>
      </w:pPr>
    </w:lvl>
    <w:lvl w:ilvl="3" w:tplc="68370396" w:tentative="1">
      <w:start w:val="1"/>
      <w:numFmt w:val="decimal"/>
      <w:lvlText w:val="%4."/>
      <w:lvlJc w:val="left"/>
      <w:pPr>
        <w:ind w:left="2880" w:hanging="360"/>
      </w:pPr>
    </w:lvl>
    <w:lvl w:ilvl="4" w:tplc="68370396" w:tentative="1">
      <w:start w:val="1"/>
      <w:numFmt w:val="lowerLetter"/>
      <w:lvlText w:val="%5."/>
      <w:lvlJc w:val="left"/>
      <w:pPr>
        <w:ind w:left="3600" w:hanging="360"/>
      </w:pPr>
    </w:lvl>
    <w:lvl w:ilvl="5" w:tplc="68370396" w:tentative="1">
      <w:start w:val="1"/>
      <w:numFmt w:val="lowerRoman"/>
      <w:lvlText w:val="%6."/>
      <w:lvlJc w:val="right"/>
      <w:pPr>
        <w:ind w:left="4320" w:hanging="180"/>
      </w:pPr>
    </w:lvl>
    <w:lvl w:ilvl="6" w:tplc="68370396" w:tentative="1">
      <w:start w:val="1"/>
      <w:numFmt w:val="decimal"/>
      <w:lvlText w:val="%7."/>
      <w:lvlJc w:val="left"/>
      <w:pPr>
        <w:ind w:left="5040" w:hanging="360"/>
      </w:pPr>
    </w:lvl>
    <w:lvl w:ilvl="7" w:tplc="68370396" w:tentative="1">
      <w:start w:val="1"/>
      <w:numFmt w:val="lowerLetter"/>
      <w:lvlText w:val="%8."/>
      <w:lvlJc w:val="left"/>
      <w:pPr>
        <w:ind w:left="5760" w:hanging="360"/>
      </w:pPr>
    </w:lvl>
    <w:lvl w:ilvl="8" w:tplc="6837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0">
    <w:multiLevelType w:val="hybridMultilevel"/>
    <w:lvl w:ilvl="0" w:tplc="78982466">
      <w:start w:val="1"/>
      <w:numFmt w:val="decimal"/>
      <w:lvlText w:val="%1."/>
      <w:lvlJc w:val="left"/>
      <w:pPr>
        <w:ind w:left="720" w:hanging="360"/>
      </w:pPr>
    </w:lvl>
    <w:lvl w:ilvl="1" w:tplc="78982466" w:tentative="1">
      <w:start w:val="1"/>
      <w:numFmt w:val="lowerLetter"/>
      <w:lvlText w:val="%2."/>
      <w:lvlJc w:val="left"/>
      <w:pPr>
        <w:ind w:left="1440" w:hanging="360"/>
      </w:pPr>
    </w:lvl>
    <w:lvl w:ilvl="2" w:tplc="78982466" w:tentative="1">
      <w:start w:val="1"/>
      <w:numFmt w:val="lowerRoman"/>
      <w:lvlText w:val="%3."/>
      <w:lvlJc w:val="right"/>
      <w:pPr>
        <w:ind w:left="2160" w:hanging="180"/>
      </w:pPr>
    </w:lvl>
    <w:lvl w:ilvl="3" w:tplc="78982466" w:tentative="1">
      <w:start w:val="1"/>
      <w:numFmt w:val="decimal"/>
      <w:lvlText w:val="%4."/>
      <w:lvlJc w:val="left"/>
      <w:pPr>
        <w:ind w:left="2880" w:hanging="360"/>
      </w:pPr>
    </w:lvl>
    <w:lvl w:ilvl="4" w:tplc="78982466" w:tentative="1">
      <w:start w:val="1"/>
      <w:numFmt w:val="lowerLetter"/>
      <w:lvlText w:val="%5."/>
      <w:lvlJc w:val="left"/>
      <w:pPr>
        <w:ind w:left="3600" w:hanging="360"/>
      </w:pPr>
    </w:lvl>
    <w:lvl w:ilvl="5" w:tplc="78982466" w:tentative="1">
      <w:start w:val="1"/>
      <w:numFmt w:val="lowerRoman"/>
      <w:lvlText w:val="%6."/>
      <w:lvlJc w:val="right"/>
      <w:pPr>
        <w:ind w:left="4320" w:hanging="180"/>
      </w:pPr>
    </w:lvl>
    <w:lvl w:ilvl="6" w:tplc="78982466" w:tentative="1">
      <w:start w:val="1"/>
      <w:numFmt w:val="decimal"/>
      <w:lvlText w:val="%7."/>
      <w:lvlJc w:val="left"/>
      <w:pPr>
        <w:ind w:left="5040" w:hanging="360"/>
      </w:pPr>
    </w:lvl>
    <w:lvl w:ilvl="7" w:tplc="78982466" w:tentative="1">
      <w:start w:val="1"/>
      <w:numFmt w:val="lowerLetter"/>
      <w:lvlText w:val="%8."/>
      <w:lvlJc w:val="left"/>
      <w:pPr>
        <w:ind w:left="5760" w:hanging="360"/>
      </w:pPr>
    </w:lvl>
    <w:lvl w:ilvl="8" w:tplc="7898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9">
    <w:multiLevelType w:val="hybridMultilevel"/>
    <w:lvl w:ilvl="0" w:tplc="56736729">
      <w:start w:val="1"/>
      <w:numFmt w:val="decimal"/>
      <w:lvlText w:val="%1."/>
      <w:lvlJc w:val="left"/>
      <w:pPr>
        <w:ind w:left="720" w:hanging="360"/>
      </w:pPr>
    </w:lvl>
    <w:lvl w:ilvl="1" w:tplc="56736729" w:tentative="1">
      <w:start w:val="1"/>
      <w:numFmt w:val="lowerLetter"/>
      <w:lvlText w:val="%2."/>
      <w:lvlJc w:val="left"/>
      <w:pPr>
        <w:ind w:left="1440" w:hanging="360"/>
      </w:pPr>
    </w:lvl>
    <w:lvl w:ilvl="2" w:tplc="56736729" w:tentative="1">
      <w:start w:val="1"/>
      <w:numFmt w:val="lowerRoman"/>
      <w:lvlText w:val="%3."/>
      <w:lvlJc w:val="right"/>
      <w:pPr>
        <w:ind w:left="2160" w:hanging="180"/>
      </w:pPr>
    </w:lvl>
    <w:lvl w:ilvl="3" w:tplc="56736729" w:tentative="1">
      <w:start w:val="1"/>
      <w:numFmt w:val="decimal"/>
      <w:lvlText w:val="%4."/>
      <w:lvlJc w:val="left"/>
      <w:pPr>
        <w:ind w:left="2880" w:hanging="360"/>
      </w:pPr>
    </w:lvl>
    <w:lvl w:ilvl="4" w:tplc="56736729" w:tentative="1">
      <w:start w:val="1"/>
      <w:numFmt w:val="lowerLetter"/>
      <w:lvlText w:val="%5."/>
      <w:lvlJc w:val="left"/>
      <w:pPr>
        <w:ind w:left="3600" w:hanging="360"/>
      </w:pPr>
    </w:lvl>
    <w:lvl w:ilvl="5" w:tplc="56736729" w:tentative="1">
      <w:start w:val="1"/>
      <w:numFmt w:val="lowerRoman"/>
      <w:lvlText w:val="%6."/>
      <w:lvlJc w:val="right"/>
      <w:pPr>
        <w:ind w:left="4320" w:hanging="180"/>
      </w:pPr>
    </w:lvl>
    <w:lvl w:ilvl="6" w:tplc="56736729" w:tentative="1">
      <w:start w:val="1"/>
      <w:numFmt w:val="decimal"/>
      <w:lvlText w:val="%7."/>
      <w:lvlJc w:val="left"/>
      <w:pPr>
        <w:ind w:left="5040" w:hanging="360"/>
      </w:pPr>
    </w:lvl>
    <w:lvl w:ilvl="7" w:tplc="56736729" w:tentative="1">
      <w:start w:val="1"/>
      <w:numFmt w:val="lowerLetter"/>
      <w:lvlText w:val="%8."/>
      <w:lvlJc w:val="left"/>
      <w:pPr>
        <w:ind w:left="5760" w:hanging="360"/>
      </w:pPr>
    </w:lvl>
    <w:lvl w:ilvl="8" w:tplc="56736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8">
    <w:multiLevelType w:val="hybridMultilevel"/>
    <w:lvl w:ilvl="0" w:tplc="28275658">
      <w:start w:val="1"/>
      <w:numFmt w:val="decimal"/>
      <w:lvlText w:val="%1."/>
      <w:lvlJc w:val="left"/>
      <w:pPr>
        <w:ind w:left="720" w:hanging="360"/>
      </w:pPr>
    </w:lvl>
    <w:lvl w:ilvl="1" w:tplc="28275658" w:tentative="1">
      <w:start w:val="1"/>
      <w:numFmt w:val="lowerLetter"/>
      <w:lvlText w:val="%2."/>
      <w:lvlJc w:val="left"/>
      <w:pPr>
        <w:ind w:left="1440" w:hanging="360"/>
      </w:pPr>
    </w:lvl>
    <w:lvl w:ilvl="2" w:tplc="28275658" w:tentative="1">
      <w:start w:val="1"/>
      <w:numFmt w:val="lowerRoman"/>
      <w:lvlText w:val="%3."/>
      <w:lvlJc w:val="right"/>
      <w:pPr>
        <w:ind w:left="2160" w:hanging="180"/>
      </w:pPr>
    </w:lvl>
    <w:lvl w:ilvl="3" w:tplc="28275658" w:tentative="1">
      <w:start w:val="1"/>
      <w:numFmt w:val="decimal"/>
      <w:lvlText w:val="%4."/>
      <w:lvlJc w:val="left"/>
      <w:pPr>
        <w:ind w:left="2880" w:hanging="360"/>
      </w:pPr>
    </w:lvl>
    <w:lvl w:ilvl="4" w:tplc="28275658" w:tentative="1">
      <w:start w:val="1"/>
      <w:numFmt w:val="lowerLetter"/>
      <w:lvlText w:val="%5."/>
      <w:lvlJc w:val="left"/>
      <w:pPr>
        <w:ind w:left="3600" w:hanging="360"/>
      </w:pPr>
    </w:lvl>
    <w:lvl w:ilvl="5" w:tplc="28275658" w:tentative="1">
      <w:start w:val="1"/>
      <w:numFmt w:val="lowerRoman"/>
      <w:lvlText w:val="%6."/>
      <w:lvlJc w:val="right"/>
      <w:pPr>
        <w:ind w:left="4320" w:hanging="180"/>
      </w:pPr>
    </w:lvl>
    <w:lvl w:ilvl="6" w:tplc="28275658" w:tentative="1">
      <w:start w:val="1"/>
      <w:numFmt w:val="decimal"/>
      <w:lvlText w:val="%7."/>
      <w:lvlJc w:val="left"/>
      <w:pPr>
        <w:ind w:left="5040" w:hanging="360"/>
      </w:pPr>
    </w:lvl>
    <w:lvl w:ilvl="7" w:tplc="28275658" w:tentative="1">
      <w:start w:val="1"/>
      <w:numFmt w:val="lowerLetter"/>
      <w:lvlText w:val="%8."/>
      <w:lvlJc w:val="left"/>
      <w:pPr>
        <w:ind w:left="5760" w:hanging="360"/>
      </w:pPr>
    </w:lvl>
    <w:lvl w:ilvl="8" w:tplc="28275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7">
    <w:multiLevelType w:val="hybridMultilevel"/>
    <w:lvl w:ilvl="0" w:tplc="23971322">
      <w:start w:val="1"/>
      <w:numFmt w:val="decimal"/>
      <w:lvlText w:val="%1."/>
      <w:lvlJc w:val="left"/>
      <w:pPr>
        <w:ind w:left="720" w:hanging="360"/>
      </w:pPr>
    </w:lvl>
    <w:lvl w:ilvl="1" w:tplc="23971322" w:tentative="1">
      <w:start w:val="1"/>
      <w:numFmt w:val="lowerLetter"/>
      <w:lvlText w:val="%2."/>
      <w:lvlJc w:val="left"/>
      <w:pPr>
        <w:ind w:left="1440" w:hanging="360"/>
      </w:pPr>
    </w:lvl>
    <w:lvl w:ilvl="2" w:tplc="23971322" w:tentative="1">
      <w:start w:val="1"/>
      <w:numFmt w:val="lowerRoman"/>
      <w:lvlText w:val="%3."/>
      <w:lvlJc w:val="right"/>
      <w:pPr>
        <w:ind w:left="2160" w:hanging="180"/>
      </w:pPr>
    </w:lvl>
    <w:lvl w:ilvl="3" w:tplc="23971322" w:tentative="1">
      <w:start w:val="1"/>
      <w:numFmt w:val="decimal"/>
      <w:lvlText w:val="%4."/>
      <w:lvlJc w:val="left"/>
      <w:pPr>
        <w:ind w:left="2880" w:hanging="360"/>
      </w:pPr>
    </w:lvl>
    <w:lvl w:ilvl="4" w:tplc="23971322" w:tentative="1">
      <w:start w:val="1"/>
      <w:numFmt w:val="lowerLetter"/>
      <w:lvlText w:val="%5."/>
      <w:lvlJc w:val="left"/>
      <w:pPr>
        <w:ind w:left="3600" w:hanging="360"/>
      </w:pPr>
    </w:lvl>
    <w:lvl w:ilvl="5" w:tplc="23971322" w:tentative="1">
      <w:start w:val="1"/>
      <w:numFmt w:val="lowerRoman"/>
      <w:lvlText w:val="%6."/>
      <w:lvlJc w:val="right"/>
      <w:pPr>
        <w:ind w:left="4320" w:hanging="180"/>
      </w:pPr>
    </w:lvl>
    <w:lvl w:ilvl="6" w:tplc="23971322" w:tentative="1">
      <w:start w:val="1"/>
      <w:numFmt w:val="decimal"/>
      <w:lvlText w:val="%7."/>
      <w:lvlJc w:val="left"/>
      <w:pPr>
        <w:ind w:left="5040" w:hanging="360"/>
      </w:pPr>
    </w:lvl>
    <w:lvl w:ilvl="7" w:tplc="23971322" w:tentative="1">
      <w:start w:val="1"/>
      <w:numFmt w:val="lowerLetter"/>
      <w:lvlText w:val="%8."/>
      <w:lvlJc w:val="left"/>
      <w:pPr>
        <w:ind w:left="5760" w:hanging="360"/>
      </w:pPr>
    </w:lvl>
    <w:lvl w:ilvl="8" w:tplc="23971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6">
    <w:multiLevelType w:val="hybridMultilevel"/>
    <w:lvl w:ilvl="0" w:tplc="17386752">
      <w:start w:val="1"/>
      <w:numFmt w:val="decimal"/>
      <w:lvlText w:val="%1."/>
      <w:lvlJc w:val="left"/>
      <w:pPr>
        <w:ind w:left="720" w:hanging="360"/>
      </w:pPr>
    </w:lvl>
    <w:lvl w:ilvl="1" w:tplc="17386752" w:tentative="1">
      <w:start w:val="1"/>
      <w:numFmt w:val="lowerLetter"/>
      <w:lvlText w:val="%2."/>
      <w:lvlJc w:val="left"/>
      <w:pPr>
        <w:ind w:left="1440" w:hanging="360"/>
      </w:pPr>
    </w:lvl>
    <w:lvl w:ilvl="2" w:tplc="17386752" w:tentative="1">
      <w:start w:val="1"/>
      <w:numFmt w:val="lowerRoman"/>
      <w:lvlText w:val="%3."/>
      <w:lvlJc w:val="right"/>
      <w:pPr>
        <w:ind w:left="2160" w:hanging="180"/>
      </w:pPr>
    </w:lvl>
    <w:lvl w:ilvl="3" w:tplc="17386752" w:tentative="1">
      <w:start w:val="1"/>
      <w:numFmt w:val="decimal"/>
      <w:lvlText w:val="%4."/>
      <w:lvlJc w:val="left"/>
      <w:pPr>
        <w:ind w:left="2880" w:hanging="360"/>
      </w:pPr>
    </w:lvl>
    <w:lvl w:ilvl="4" w:tplc="17386752" w:tentative="1">
      <w:start w:val="1"/>
      <w:numFmt w:val="lowerLetter"/>
      <w:lvlText w:val="%5."/>
      <w:lvlJc w:val="left"/>
      <w:pPr>
        <w:ind w:left="3600" w:hanging="360"/>
      </w:pPr>
    </w:lvl>
    <w:lvl w:ilvl="5" w:tplc="17386752" w:tentative="1">
      <w:start w:val="1"/>
      <w:numFmt w:val="lowerRoman"/>
      <w:lvlText w:val="%6."/>
      <w:lvlJc w:val="right"/>
      <w:pPr>
        <w:ind w:left="4320" w:hanging="180"/>
      </w:pPr>
    </w:lvl>
    <w:lvl w:ilvl="6" w:tplc="17386752" w:tentative="1">
      <w:start w:val="1"/>
      <w:numFmt w:val="decimal"/>
      <w:lvlText w:val="%7."/>
      <w:lvlJc w:val="left"/>
      <w:pPr>
        <w:ind w:left="5040" w:hanging="360"/>
      </w:pPr>
    </w:lvl>
    <w:lvl w:ilvl="7" w:tplc="17386752" w:tentative="1">
      <w:start w:val="1"/>
      <w:numFmt w:val="lowerLetter"/>
      <w:lvlText w:val="%8."/>
      <w:lvlJc w:val="left"/>
      <w:pPr>
        <w:ind w:left="5760" w:hanging="360"/>
      </w:pPr>
    </w:lvl>
    <w:lvl w:ilvl="8" w:tplc="17386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5">
    <w:multiLevelType w:val="hybridMultilevel"/>
    <w:lvl w:ilvl="0" w:tplc="65326168">
      <w:start w:val="1"/>
      <w:numFmt w:val="decimal"/>
      <w:lvlText w:val="%1."/>
      <w:lvlJc w:val="left"/>
      <w:pPr>
        <w:ind w:left="720" w:hanging="360"/>
      </w:pPr>
    </w:lvl>
    <w:lvl w:ilvl="1" w:tplc="65326168" w:tentative="1">
      <w:start w:val="1"/>
      <w:numFmt w:val="lowerLetter"/>
      <w:lvlText w:val="%2."/>
      <w:lvlJc w:val="left"/>
      <w:pPr>
        <w:ind w:left="1440" w:hanging="360"/>
      </w:pPr>
    </w:lvl>
    <w:lvl w:ilvl="2" w:tplc="65326168" w:tentative="1">
      <w:start w:val="1"/>
      <w:numFmt w:val="lowerRoman"/>
      <w:lvlText w:val="%3."/>
      <w:lvlJc w:val="right"/>
      <w:pPr>
        <w:ind w:left="2160" w:hanging="180"/>
      </w:pPr>
    </w:lvl>
    <w:lvl w:ilvl="3" w:tplc="65326168" w:tentative="1">
      <w:start w:val="1"/>
      <w:numFmt w:val="decimal"/>
      <w:lvlText w:val="%4."/>
      <w:lvlJc w:val="left"/>
      <w:pPr>
        <w:ind w:left="2880" w:hanging="360"/>
      </w:pPr>
    </w:lvl>
    <w:lvl w:ilvl="4" w:tplc="65326168" w:tentative="1">
      <w:start w:val="1"/>
      <w:numFmt w:val="lowerLetter"/>
      <w:lvlText w:val="%5."/>
      <w:lvlJc w:val="left"/>
      <w:pPr>
        <w:ind w:left="3600" w:hanging="360"/>
      </w:pPr>
    </w:lvl>
    <w:lvl w:ilvl="5" w:tplc="65326168" w:tentative="1">
      <w:start w:val="1"/>
      <w:numFmt w:val="lowerRoman"/>
      <w:lvlText w:val="%6."/>
      <w:lvlJc w:val="right"/>
      <w:pPr>
        <w:ind w:left="4320" w:hanging="180"/>
      </w:pPr>
    </w:lvl>
    <w:lvl w:ilvl="6" w:tplc="65326168" w:tentative="1">
      <w:start w:val="1"/>
      <w:numFmt w:val="decimal"/>
      <w:lvlText w:val="%7."/>
      <w:lvlJc w:val="left"/>
      <w:pPr>
        <w:ind w:left="5040" w:hanging="360"/>
      </w:pPr>
    </w:lvl>
    <w:lvl w:ilvl="7" w:tplc="65326168" w:tentative="1">
      <w:start w:val="1"/>
      <w:numFmt w:val="lowerLetter"/>
      <w:lvlText w:val="%8."/>
      <w:lvlJc w:val="left"/>
      <w:pPr>
        <w:ind w:left="5760" w:hanging="360"/>
      </w:pPr>
    </w:lvl>
    <w:lvl w:ilvl="8" w:tplc="65326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4">
    <w:multiLevelType w:val="hybridMultilevel"/>
    <w:lvl w:ilvl="0" w:tplc="65162001">
      <w:start w:val="1"/>
      <w:numFmt w:val="decimal"/>
      <w:lvlText w:val="%1."/>
      <w:lvlJc w:val="left"/>
      <w:pPr>
        <w:ind w:left="720" w:hanging="360"/>
      </w:pPr>
    </w:lvl>
    <w:lvl w:ilvl="1" w:tplc="65162001" w:tentative="1">
      <w:start w:val="1"/>
      <w:numFmt w:val="lowerLetter"/>
      <w:lvlText w:val="%2."/>
      <w:lvlJc w:val="left"/>
      <w:pPr>
        <w:ind w:left="1440" w:hanging="360"/>
      </w:pPr>
    </w:lvl>
    <w:lvl w:ilvl="2" w:tplc="65162001" w:tentative="1">
      <w:start w:val="1"/>
      <w:numFmt w:val="lowerRoman"/>
      <w:lvlText w:val="%3."/>
      <w:lvlJc w:val="right"/>
      <w:pPr>
        <w:ind w:left="2160" w:hanging="180"/>
      </w:pPr>
    </w:lvl>
    <w:lvl w:ilvl="3" w:tplc="65162001" w:tentative="1">
      <w:start w:val="1"/>
      <w:numFmt w:val="decimal"/>
      <w:lvlText w:val="%4."/>
      <w:lvlJc w:val="left"/>
      <w:pPr>
        <w:ind w:left="2880" w:hanging="360"/>
      </w:pPr>
    </w:lvl>
    <w:lvl w:ilvl="4" w:tplc="65162001" w:tentative="1">
      <w:start w:val="1"/>
      <w:numFmt w:val="lowerLetter"/>
      <w:lvlText w:val="%5."/>
      <w:lvlJc w:val="left"/>
      <w:pPr>
        <w:ind w:left="3600" w:hanging="360"/>
      </w:pPr>
    </w:lvl>
    <w:lvl w:ilvl="5" w:tplc="65162001" w:tentative="1">
      <w:start w:val="1"/>
      <w:numFmt w:val="lowerRoman"/>
      <w:lvlText w:val="%6."/>
      <w:lvlJc w:val="right"/>
      <w:pPr>
        <w:ind w:left="4320" w:hanging="180"/>
      </w:pPr>
    </w:lvl>
    <w:lvl w:ilvl="6" w:tplc="65162001" w:tentative="1">
      <w:start w:val="1"/>
      <w:numFmt w:val="decimal"/>
      <w:lvlText w:val="%7."/>
      <w:lvlJc w:val="left"/>
      <w:pPr>
        <w:ind w:left="5040" w:hanging="360"/>
      </w:pPr>
    </w:lvl>
    <w:lvl w:ilvl="7" w:tplc="65162001" w:tentative="1">
      <w:start w:val="1"/>
      <w:numFmt w:val="lowerLetter"/>
      <w:lvlText w:val="%8."/>
      <w:lvlJc w:val="left"/>
      <w:pPr>
        <w:ind w:left="5760" w:hanging="360"/>
      </w:pPr>
    </w:lvl>
    <w:lvl w:ilvl="8" w:tplc="65162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3">
    <w:multiLevelType w:val="hybridMultilevel"/>
    <w:lvl w:ilvl="0" w:tplc="47268135">
      <w:start w:val="1"/>
      <w:numFmt w:val="decimal"/>
      <w:lvlText w:val="%1."/>
      <w:lvlJc w:val="left"/>
      <w:pPr>
        <w:ind w:left="720" w:hanging="360"/>
      </w:pPr>
    </w:lvl>
    <w:lvl w:ilvl="1" w:tplc="47268135" w:tentative="1">
      <w:start w:val="1"/>
      <w:numFmt w:val="lowerLetter"/>
      <w:lvlText w:val="%2."/>
      <w:lvlJc w:val="left"/>
      <w:pPr>
        <w:ind w:left="1440" w:hanging="360"/>
      </w:pPr>
    </w:lvl>
    <w:lvl w:ilvl="2" w:tplc="47268135" w:tentative="1">
      <w:start w:val="1"/>
      <w:numFmt w:val="lowerRoman"/>
      <w:lvlText w:val="%3."/>
      <w:lvlJc w:val="right"/>
      <w:pPr>
        <w:ind w:left="2160" w:hanging="180"/>
      </w:pPr>
    </w:lvl>
    <w:lvl w:ilvl="3" w:tplc="47268135" w:tentative="1">
      <w:start w:val="1"/>
      <w:numFmt w:val="decimal"/>
      <w:lvlText w:val="%4."/>
      <w:lvlJc w:val="left"/>
      <w:pPr>
        <w:ind w:left="2880" w:hanging="360"/>
      </w:pPr>
    </w:lvl>
    <w:lvl w:ilvl="4" w:tplc="47268135" w:tentative="1">
      <w:start w:val="1"/>
      <w:numFmt w:val="lowerLetter"/>
      <w:lvlText w:val="%5."/>
      <w:lvlJc w:val="left"/>
      <w:pPr>
        <w:ind w:left="3600" w:hanging="360"/>
      </w:pPr>
    </w:lvl>
    <w:lvl w:ilvl="5" w:tplc="47268135" w:tentative="1">
      <w:start w:val="1"/>
      <w:numFmt w:val="lowerRoman"/>
      <w:lvlText w:val="%6."/>
      <w:lvlJc w:val="right"/>
      <w:pPr>
        <w:ind w:left="4320" w:hanging="180"/>
      </w:pPr>
    </w:lvl>
    <w:lvl w:ilvl="6" w:tplc="47268135" w:tentative="1">
      <w:start w:val="1"/>
      <w:numFmt w:val="decimal"/>
      <w:lvlText w:val="%7."/>
      <w:lvlJc w:val="left"/>
      <w:pPr>
        <w:ind w:left="5040" w:hanging="360"/>
      </w:pPr>
    </w:lvl>
    <w:lvl w:ilvl="7" w:tplc="47268135" w:tentative="1">
      <w:start w:val="1"/>
      <w:numFmt w:val="lowerLetter"/>
      <w:lvlText w:val="%8."/>
      <w:lvlJc w:val="left"/>
      <w:pPr>
        <w:ind w:left="5760" w:hanging="360"/>
      </w:pPr>
    </w:lvl>
    <w:lvl w:ilvl="8" w:tplc="4726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2">
    <w:multiLevelType w:val="hybridMultilevel"/>
    <w:lvl w:ilvl="0" w:tplc="14388720">
      <w:start w:val="1"/>
      <w:numFmt w:val="decimal"/>
      <w:lvlText w:val="%1."/>
      <w:lvlJc w:val="left"/>
      <w:pPr>
        <w:ind w:left="720" w:hanging="360"/>
      </w:pPr>
    </w:lvl>
    <w:lvl w:ilvl="1" w:tplc="14388720" w:tentative="1">
      <w:start w:val="1"/>
      <w:numFmt w:val="lowerLetter"/>
      <w:lvlText w:val="%2."/>
      <w:lvlJc w:val="left"/>
      <w:pPr>
        <w:ind w:left="1440" w:hanging="360"/>
      </w:pPr>
    </w:lvl>
    <w:lvl w:ilvl="2" w:tplc="14388720" w:tentative="1">
      <w:start w:val="1"/>
      <w:numFmt w:val="lowerRoman"/>
      <w:lvlText w:val="%3."/>
      <w:lvlJc w:val="right"/>
      <w:pPr>
        <w:ind w:left="2160" w:hanging="180"/>
      </w:pPr>
    </w:lvl>
    <w:lvl w:ilvl="3" w:tplc="14388720" w:tentative="1">
      <w:start w:val="1"/>
      <w:numFmt w:val="decimal"/>
      <w:lvlText w:val="%4."/>
      <w:lvlJc w:val="left"/>
      <w:pPr>
        <w:ind w:left="2880" w:hanging="360"/>
      </w:pPr>
    </w:lvl>
    <w:lvl w:ilvl="4" w:tplc="14388720" w:tentative="1">
      <w:start w:val="1"/>
      <w:numFmt w:val="lowerLetter"/>
      <w:lvlText w:val="%5."/>
      <w:lvlJc w:val="left"/>
      <w:pPr>
        <w:ind w:left="3600" w:hanging="360"/>
      </w:pPr>
    </w:lvl>
    <w:lvl w:ilvl="5" w:tplc="14388720" w:tentative="1">
      <w:start w:val="1"/>
      <w:numFmt w:val="lowerRoman"/>
      <w:lvlText w:val="%6."/>
      <w:lvlJc w:val="right"/>
      <w:pPr>
        <w:ind w:left="4320" w:hanging="180"/>
      </w:pPr>
    </w:lvl>
    <w:lvl w:ilvl="6" w:tplc="14388720" w:tentative="1">
      <w:start w:val="1"/>
      <w:numFmt w:val="decimal"/>
      <w:lvlText w:val="%7."/>
      <w:lvlJc w:val="left"/>
      <w:pPr>
        <w:ind w:left="5040" w:hanging="360"/>
      </w:pPr>
    </w:lvl>
    <w:lvl w:ilvl="7" w:tplc="14388720" w:tentative="1">
      <w:start w:val="1"/>
      <w:numFmt w:val="lowerLetter"/>
      <w:lvlText w:val="%8."/>
      <w:lvlJc w:val="left"/>
      <w:pPr>
        <w:ind w:left="5760" w:hanging="360"/>
      </w:pPr>
    </w:lvl>
    <w:lvl w:ilvl="8" w:tplc="1438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1">
    <w:multiLevelType w:val="hybridMultilevel"/>
    <w:lvl w:ilvl="0" w:tplc="32684794">
      <w:start w:val="1"/>
      <w:numFmt w:val="decimal"/>
      <w:lvlText w:val="%1."/>
      <w:lvlJc w:val="left"/>
      <w:pPr>
        <w:ind w:left="720" w:hanging="360"/>
      </w:pPr>
    </w:lvl>
    <w:lvl w:ilvl="1" w:tplc="32684794" w:tentative="1">
      <w:start w:val="1"/>
      <w:numFmt w:val="lowerLetter"/>
      <w:lvlText w:val="%2."/>
      <w:lvlJc w:val="left"/>
      <w:pPr>
        <w:ind w:left="1440" w:hanging="360"/>
      </w:pPr>
    </w:lvl>
    <w:lvl w:ilvl="2" w:tplc="32684794" w:tentative="1">
      <w:start w:val="1"/>
      <w:numFmt w:val="lowerRoman"/>
      <w:lvlText w:val="%3."/>
      <w:lvlJc w:val="right"/>
      <w:pPr>
        <w:ind w:left="2160" w:hanging="180"/>
      </w:pPr>
    </w:lvl>
    <w:lvl w:ilvl="3" w:tplc="32684794" w:tentative="1">
      <w:start w:val="1"/>
      <w:numFmt w:val="decimal"/>
      <w:lvlText w:val="%4."/>
      <w:lvlJc w:val="left"/>
      <w:pPr>
        <w:ind w:left="2880" w:hanging="360"/>
      </w:pPr>
    </w:lvl>
    <w:lvl w:ilvl="4" w:tplc="32684794" w:tentative="1">
      <w:start w:val="1"/>
      <w:numFmt w:val="lowerLetter"/>
      <w:lvlText w:val="%5."/>
      <w:lvlJc w:val="left"/>
      <w:pPr>
        <w:ind w:left="3600" w:hanging="360"/>
      </w:pPr>
    </w:lvl>
    <w:lvl w:ilvl="5" w:tplc="32684794" w:tentative="1">
      <w:start w:val="1"/>
      <w:numFmt w:val="lowerRoman"/>
      <w:lvlText w:val="%6."/>
      <w:lvlJc w:val="right"/>
      <w:pPr>
        <w:ind w:left="4320" w:hanging="180"/>
      </w:pPr>
    </w:lvl>
    <w:lvl w:ilvl="6" w:tplc="32684794" w:tentative="1">
      <w:start w:val="1"/>
      <w:numFmt w:val="decimal"/>
      <w:lvlText w:val="%7."/>
      <w:lvlJc w:val="left"/>
      <w:pPr>
        <w:ind w:left="5040" w:hanging="360"/>
      </w:pPr>
    </w:lvl>
    <w:lvl w:ilvl="7" w:tplc="32684794" w:tentative="1">
      <w:start w:val="1"/>
      <w:numFmt w:val="lowerLetter"/>
      <w:lvlText w:val="%8."/>
      <w:lvlJc w:val="left"/>
      <w:pPr>
        <w:ind w:left="5760" w:hanging="360"/>
      </w:pPr>
    </w:lvl>
    <w:lvl w:ilvl="8" w:tplc="32684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0">
    <w:multiLevelType w:val="hybridMultilevel"/>
    <w:lvl w:ilvl="0" w:tplc="70431244">
      <w:start w:val="1"/>
      <w:numFmt w:val="decimal"/>
      <w:lvlText w:val="%1."/>
      <w:lvlJc w:val="left"/>
      <w:pPr>
        <w:ind w:left="720" w:hanging="360"/>
      </w:pPr>
    </w:lvl>
    <w:lvl w:ilvl="1" w:tplc="70431244" w:tentative="1">
      <w:start w:val="1"/>
      <w:numFmt w:val="lowerLetter"/>
      <w:lvlText w:val="%2."/>
      <w:lvlJc w:val="left"/>
      <w:pPr>
        <w:ind w:left="1440" w:hanging="360"/>
      </w:pPr>
    </w:lvl>
    <w:lvl w:ilvl="2" w:tplc="70431244" w:tentative="1">
      <w:start w:val="1"/>
      <w:numFmt w:val="lowerRoman"/>
      <w:lvlText w:val="%3."/>
      <w:lvlJc w:val="right"/>
      <w:pPr>
        <w:ind w:left="2160" w:hanging="180"/>
      </w:pPr>
    </w:lvl>
    <w:lvl w:ilvl="3" w:tplc="70431244" w:tentative="1">
      <w:start w:val="1"/>
      <w:numFmt w:val="decimal"/>
      <w:lvlText w:val="%4."/>
      <w:lvlJc w:val="left"/>
      <w:pPr>
        <w:ind w:left="2880" w:hanging="360"/>
      </w:pPr>
    </w:lvl>
    <w:lvl w:ilvl="4" w:tplc="70431244" w:tentative="1">
      <w:start w:val="1"/>
      <w:numFmt w:val="lowerLetter"/>
      <w:lvlText w:val="%5."/>
      <w:lvlJc w:val="left"/>
      <w:pPr>
        <w:ind w:left="3600" w:hanging="360"/>
      </w:pPr>
    </w:lvl>
    <w:lvl w:ilvl="5" w:tplc="70431244" w:tentative="1">
      <w:start w:val="1"/>
      <w:numFmt w:val="lowerRoman"/>
      <w:lvlText w:val="%6."/>
      <w:lvlJc w:val="right"/>
      <w:pPr>
        <w:ind w:left="4320" w:hanging="180"/>
      </w:pPr>
    </w:lvl>
    <w:lvl w:ilvl="6" w:tplc="70431244" w:tentative="1">
      <w:start w:val="1"/>
      <w:numFmt w:val="decimal"/>
      <w:lvlText w:val="%7."/>
      <w:lvlJc w:val="left"/>
      <w:pPr>
        <w:ind w:left="5040" w:hanging="360"/>
      </w:pPr>
    </w:lvl>
    <w:lvl w:ilvl="7" w:tplc="70431244" w:tentative="1">
      <w:start w:val="1"/>
      <w:numFmt w:val="lowerLetter"/>
      <w:lvlText w:val="%8."/>
      <w:lvlJc w:val="left"/>
      <w:pPr>
        <w:ind w:left="5760" w:hanging="360"/>
      </w:pPr>
    </w:lvl>
    <w:lvl w:ilvl="8" w:tplc="70431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9">
    <w:multiLevelType w:val="hybridMultilevel"/>
    <w:lvl w:ilvl="0" w:tplc="42188553">
      <w:start w:val="1"/>
      <w:numFmt w:val="decimal"/>
      <w:lvlText w:val="%1."/>
      <w:lvlJc w:val="left"/>
      <w:pPr>
        <w:ind w:left="720" w:hanging="360"/>
      </w:pPr>
    </w:lvl>
    <w:lvl w:ilvl="1" w:tplc="42188553" w:tentative="1">
      <w:start w:val="1"/>
      <w:numFmt w:val="lowerLetter"/>
      <w:lvlText w:val="%2."/>
      <w:lvlJc w:val="left"/>
      <w:pPr>
        <w:ind w:left="1440" w:hanging="360"/>
      </w:pPr>
    </w:lvl>
    <w:lvl w:ilvl="2" w:tplc="42188553" w:tentative="1">
      <w:start w:val="1"/>
      <w:numFmt w:val="lowerRoman"/>
      <w:lvlText w:val="%3."/>
      <w:lvlJc w:val="right"/>
      <w:pPr>
        <w:ind w:left="2160" w:hanging="180"/>
      </w:pPr>
    </w:lvl>
    <w:lvl w:ilvl="3" w:tplc="42188553" w:tentative="1">
      <w:start w:val="1"/>
      <w:numFmt w:val="decimal"/>
      <w:lvlText w:val="%4."/>
      <w:lvlJc w:val="left"/>
      <w:pPr>
        <w:ind w:left="2880" w:hanging="360"/>
      </w:pPr>
    </w:lvl>
    <w:lvl w:ilvl="4" w:tplc="42188553" w:tentative="1">
      <w:start w:val="1"/>
      <w:numFmt w:val="lowerLetter"/>
      <w:lvlText w:val="%5."/>
      <w:lvlJc w:val="left"/>
      <w:pPr>
        <w:ind w:left="3600" w:hanging="360"/>
      </w:pPr>
    </w:lvl>
    <w:lvl w:ilvl="5" w:tplc="42188553" w:tentative="1">
      <w:start w:val="1"/>
      <w:numFmt w:val="lowerRoman"/>
      <w:lvlText w:val="%6."/>
      <w:lvlJc w:val="right"/>
      <w:pPr>
        <w:ind w:left="4320" w:hanging="180"/>
      </w:pPr>
    </w:lvl>
    <w:lvl w:ilvl="6" w:tplc="42188553" w:tentative="1">
      <w:start w:val="1"/>
      <w:numFmt w:val="decimal"/>
      <w:lvlText w:val="%7."/>
      <w:lvlJc w:val="left"/>
      <w:pPr>
        <w:ind w:left="5040" w:hanging="360"/>
      </w:pPr>
    </w:lvl>
    <w:lvl w:ilvl="7" w:tplc="42188553" w:tentative="1">
      <w:start w:val="1"/>
      <w:numFmt w:val="lowerLetter"/>
      <w:lvlText w:val="%8."/>
      <w:lvlJc w:val="left"/>
      <w:pPr>
        <w:ind w:left="5760" w:hanging="360"/>
      </w:pPr>
    </w:lvl>
    <w:lvl w:ilvl="8" w:tplc="4218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8">
    <w:multiLevelType w:val="hybridMultilevel"/>
    <w:lvl w:ilvl="0" w:tplc="70841541">
      <w:start w:val="1"/>
      <w:numFmt w:val="decimal"/>
      <w:lvlText w:val="%1."/>
      <w:lvlJc w:val="left"/>
      <w:pPr>
        <w:ind w:left="720" w:hanging="360"/>
      </w:pPr>
    </w:lvl>
    <w:lvl w:ilvl="1" w:tplc="70841541" w:tentative="1">
      <w:start w:val="1"/>
      <w:numFmt w:val="lowerLetter"/>
      <w:lvlText w:val="%2."/>
      <w:lvlJc w:val="left"/>
      <w:pPr>
        <w:ind w:left="1440" w:hanging="360"/>
      </w:pPr>
    </w:lvl>
    <w:lvl w:ilvl="2" w:tplc="70841541" w:tentative="1">
      <w:start w:val="1"/>
      <w:numFmt w:val="lowerRoman"/>
      <w:lvlText w:val="%3."/>
      <w:lvlJc w:val="right"/>
      <w:pPr>
        <w:ind w:left="2160" w:hanging="180"/>
      </w:pPr>
    </w:lvl>
    <w:lvl w:ilvl="3" w:tplc="70841541" w:tentative="1">
      <w:start w:val="1"/>
      <w:numFmt w:val="decimal"/>
      <w:lvlText w:val="%4."/>
      <w:lvlJc w:val="left"/>
      <w:pPr>
        <w:ind w:left="2880" w:hanging="360"/>
      </w:pPr>
    </w:lvl>
    <w:lvl w:ilvl="4" w:tplc="70841541" w:tentative="1">
      <w:start w:val="1"/>
      <w:numFmt w:val="lowerLetter"/>
      <w:lvlText w:val="%5."/>
      <w:lvlJc w:val="left"/>
      <w:pPr>
        <w:ind w:left="3600" w:hanging="360"/>
      </w:pPr>
    </w:lvl>
    <w:lvl w:ilvl="5" w:tplc="70841541" w:tentative="1">
      <w:start w:val="1"/>
      <w:numFmt w:val="lowerRoman"/>
      <w:lvlText w:val="%6."/>
      <w:lvlJc w:val="right"/>
      <w:pPr>
        <w:ind w:left="4320" w:hanging="180"/>
      </w:pPr>
    </w:lvl>
    <w:lvl w:ilvl="6" w:tplc="70841541" w:tentative="1">
      <w:start w:val="1"/>
      <w:numFmt w:val="decimal"/>
      <w:lvlText w:val="%7."/>
      <w:lvlJc w:val="left"/>
      <w:pPr>
        <w:ind w:left="5040" w:hanging="360"/>
      </w:pPr>
    </w:lvl>
    <w:lvl w:ilvl="7" w:tplc="70841541" w:tentative="1">
      <w:start w:val="1"/>
      <w:numFmt w:val="lowerLetter"/>
      <w:lvlText w:val="%8."/>
      <w:lvlJc w:val="left"/>
      <w:pPr>
        <w:ind w:left="5760" w:hanging="360"/>
      </w:pPr>
    </w:lvl>
    <w:lvl w:ilvl="8" w:tplc="70841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7">
    <w:multiLevelType w:val="hybridMultilevel"/>
    <w:lvl w:ilvl="0" w:tplc="38772749">
      <w:start w:val="1"/>
      <w:numFmt w:val="decimal"/>
      <w:lvlText w:val="%1."/>
      <w:lvlJc w:val="left"/>
      <w:pPr>
        <w:ind w:left="720" w:hanging="360"/>
      </w:pPr>
    </w:lvl>
    <w:lvl w:ilvl="1" w:tplc="38772749" w:tentative="1">
      <w:start w:val="1"/>
      <w:numFmt w:val="lowerLetter"/>
      <w:lvlText w:val="%2."/>
      <w:lvlJc w:val="left"/>
      <w:pPr>
        <w:ind w:left="1440" w:hanging="360"/>
      </w:pPr>
    </w:lvl>
    <w:lvl w:ilvl="2" w:tplc="38772749" w:tentative="1">
      <w:start w:val="1"/>
      <w:numFmt w:val="lowerRoman"/>
      <w:lvlText w:val="%3."/>
      <w:lvlJc w:val="right"/>
      <w:pPr>
        <w:ind w:left="2160" w:hanging="180"/>
      </w:pPr>
    </w:lvl>
    <w:lvl w:ilvl="3" w:tplc="38772749" w:tentative="1">
      <w:start w:val="1"/>
      <w:numFmt w:val="decimal"/>
      <w:lvlText w:val="%4."/>
      <w:lvlJc w:val="left"/>
      <w:pPr>
        <w:ind w:left="2880" w:hanging="360"/>
      </w:pPr>
    </w:lvl>
    <w:lvl w:ilvl="4" w:tplc="38772749" w:tentative="1">
      <w:start w:val="1"/>
      <w:numFmt w:val="lowerLetter"/>
      <w:lvlText w:val="%5."/>
      <w:lvlJc w:val="left"/>
      <w:pPr>
        <w:ind w:left="3600" w:hanging="360"/>
      </w:pPr>
    </w:lvl>
    <w:lvl w:ilvl="5" w:tplc="38772749" w:tentative="1">
      <w:start w:val="1"/>
      <w:numFmt w:val="lowerRoman"/>
      <w:lvlText w:val="%6."/>
      <w:lvlJc w:val="right"/>
      <w:pPr>
        <w:ind w:left="4320" w:hanging="180"/>
      </w:pPr>
    </w:lvl>
    <w:lvl w:ilvl="6" w:tplc="38772749" w:tentative="1">
      <w:start w:val="1"/>
      <w:numFmt w:val="decimal"/>
      <w:lvlText w:val="%7."/>
      <w:lvlJc w:val="left"/>
      <w:pPr>
        <w:ind w:left="5040" w:hanging="360"/>
      </w:pPr>
    </w:lvl>
    <w:lvl w:ilvl="7" w:tplc="38772749" w:tentative="1">
      <w:start w:val="1"/>
      <w:numFmt w:val="lowerLetter"/>
      <w:lvlText w:val="%8."/>
      <w:lvlJc w:val="left"/>
      <w:pPr>
        <w:ind w:left="5760" w:hanging="360"/>
      </w:pPr>
    </w:lvl>
    <w:lvl w:ilvl="8" w:tplc="38772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6">
    <w:multiLevelType w:val="hybridMultilevel"/>
    <w:lvl w:ilvl="0" w:tplc="82151827">
      <w:start w:val="1"/>
      <w:numFmt w:val="decimal"/>
      <w:lvlText w:val="%1."/>
      <w:lvlJc w:val="left"/>
      <w:pPr>
        <w:ind w:left="720" w:hanging="360"/>
      </w:pPr>
    </w:lvl>
    <w:lvl w:ilvl="1" w:tplc="82151827" w:tentative="1">
      <w:start w:val="1"/>
      <w:numFmt w:val="lowerLetter"/>
      <w:lvlText w:val="%2."/>
      <w:lvlJc w:val="left"/>
      <w:pPr>
        <w:ind w:left="1440" w:hanging="360"/>
      </w:pPr>
    </w:lvl>
    <w:lvl w:ilvl="2" w:tplc="82151827" w:tentative="1">
      <w:start w:val="1"/>
      <w:numFmt w:val="lowerRoman"/>
      <w:lvlText w:val="%3."/>
      <w:lvlJc w:val="right"/>
      <w:pPr>
        <w:ind w:left="2160" w:hanging="180"/>
      </w:pPr>
    </w:lvl>
    <w:lvl w:ilvl="3" w:tplc="82151827" w:tentative="1">
      <w:start w:val="1"/>
      <w:numFmt w:val="decimal"/>
      <w:lvlText w:val="%4."/>
      <w:lvlJc w:val="left"/>
      <w:pPr>
        <w:ind w:left="2880" w:hanging="360"/>
      </w:pPr>
    </w:lvl>
    <w:lvl w:ilvl="4" w:tplc="82151827" w:tentative="1">
      <w:start w:val="1"/>
      <w:numFmt w:val="lowerLetter"/>
      <w:lvlText w:val="%5."/>
      <w:lvlJc w:val="left"/>
      <w:pPr>
        <w:ind w:left="3600" w:hanging="360"/>
      </w:pPr>
    </w:lvl>
    <w:lvl w:ilvl="5" w:tplc="82151827" w:tentative="1">
      <w:start w:val="1"/>
      <w:numFmt w:val="lowerRoman"/>
      <w:lvlText w:val="%6."/>
      <w:lvlJc w:val="right"/>
      <w:pPr>
        <w:ind w:left="4320" w:hanging="180"/>
      </w:pPr>
    </w:lvl>
    <w:lvl w:ilvl="6" w:tplc="82151827" w:tentative="1">
      <w:start w:val="1"/>
      <w:numFmt w:val="decimal"/>
      <w:lvlText w:val="%7."/>
      <w:lvlJc w:val="left"/>
      <w:pPr>
        <w:ind w:left="5040" w:hanging="360"/>
      </w:pPr>
    </w:lvl>
    <w:lvl w:ilvl="7" w:tplc="82151827" w:tentative="1">
      <w:start w:val="1"/>
      <w:numFmt w:val="lowerLetter"/>
      <w:lvlText w:val="%8."/>
      <w:lvlJc w:val="left"/>
      <w:pPr>
        <w:ind w:left="5760" w:hanging="360"/>
      </w:pPr>
    </w:lvl>
    <w:lvl w:ilvl="8" w:tplc="82151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5">
    <w:multiLevelType w:val="hybridMultilevel"/>
    <w:lvl w:ilvl="0" w:tplc="43683129">
      <w:start w:val="1"/>
      <w:numFmt w:val="decimal"/>
      <w:lvlText w:val="%1."/>
      <w:lvlJc w:val="left"/>
      <w:pPr>
        <w:ind w:left="720" w:hanging="360"/>
      </w:pPr>
    </w:lvl>
    <w:lvl w:ilvl="1" w:tplc="43683129" w:tentative="1">
      <w:start w:val="1"/>
      <w:numFmt w:val="lowerLetter"/>
      <w:lvlText w:val="%2."/>
      <w:lvlJc w:val="left"/>
      <w:pPr>
        <w:ind w:left="1440" w:hanging="360"/>
      </w:pPr>
    </w:lvl>
    <w:lvl w:ilvl="2" w:tplc="43683129" w:tentative="1">
      <w:start w:val="1"/>
      <w:numFmt w:val="lowerRoman"/>
      <w:lvlText w:val="%3."/>
      <w:lvlJc w:val="right"/>
      <w:pPr>
        <w:ind w:left="2160" w:hanging="180"/>
      </w:pPr>
    </w:lvl>
    <w:lvl w:ilvl="3" w:tplc="43683129" w:tentative="1">
      <w:start w:val="1"/>
      <w:numFmt w:val="decimal"/>
      <w:lvlText w:val="%4."/>
      <w:lvlJc w:val="left"/>
      <w:pPr>
        <w:ind w:left="2880" w:hanging="360"/>
      </w:pPr>
    </w:lvl>
    <w:lvl w:ilvl="4" w:tplc="43683129" w:tentative="1">
      <w:start w:val="1"/>
      <w:numFmt w:val="lowerLetter"/>
      <w:lvlText w:val="%5."/>
      <w:lvlJc w:val="left"/>
      <w:pPr>
        <w:ind w:left="3600" w:hanging="360"/>
      </w:pPr>
    </w:lvl>
    <w:lvl w:ilvl="5" w:tplc="43683129" w:tentative="1">
      <w:start w:val="1"/>
      <w:numFmt w:val="lowerRoman"/>
      <w:lvlText w:val="%6."/>
      <w:lvlJc w:val="right"/>
      <w:pPr>
        <w:ind w:left="4320" w:hanging="180"/>
      </w:pPr>
    </w:lvl>
    <w:lvl w:ilvl="6" w:tplc="43683129" w:tentative="1">
      <w:start w:val="1"/>
      <w:numFmt w:val="decimal"/>
      <w:lvlText w:val="%7."/>
      <w:lvlJc w:val="left"/>
      <w:pPr>
        <w:ind w:left="5040" w:hanging="360"/>
      </w:pPr>
    </w:lvl>
    <w:lvl w:ilvl="7" w:tplc="43683129" w:tentative="1">
      <w:start w:val="1"/>
      <w:numFmt w:val="lowerLetter"/>
      <w:lvlText w:val="%8."/>
      <w:lvlJc w:val="left"/>
      <w:pPr>
        <w:ind w:left="5760" w:hanging="360"/>
      </w:pPr>
    </w:lvl>
    <w:lvl w:ilvl="8" w:tplc="43683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4">
    <w:multiLevelType w:val="hybridMultilevel"/>
    <w:lvl w:ilvl="0" w:tplc="53849416">
      <w:start w:val="1"/>
      <w:numFmt w:val="decimal"/>
      <w:lvlText w:val="%1."/>
      <w:lvlJc w:val="left"/>
      <w:pPr>
        <w:ind w:left="720" w:hanging="360"/>
      </w:pPr>
    </w:lvl>
    <w:lvl w:ilvl="1" w:tplc="53849416" w:tentative="1">
      <w:start w:val="1"/>
      <w:numFmt w:val="lowerLetter"/>
      <w:lvlText w:val="%2."/>
      <w:lvlJc w:val="left"/>
      <w:pPr>
        <w:ind w:left="1440" w:hanging="360"/>
      </w:pPr>
    </w:lvl>
    <w:lvl w:ilvl="2" w:tplc="53849416" w:tentative="1">
      <w:start w:val="1"/>
      <w:numFmt w:val="lowerRoman"/>
      <w:lvlText w:val="%3."/>
      <w:lvlJc w:val="right"/>
      <w:pPr>
        <w:ind w:left="2160" w:hanging="180"/>
      </w:pPr>
    </w:lvl>
    <w:lvl w:ilvl="3" w:tplc="53849416" w:tentative="1">
      <w:start w:val="1"/>
      <w:numFmt w:val="decimal"/>
      <w:lvlText w:val="%4."/>
      <w:lvlJc w:val="left"/>
      <w:pPr>
        <w:ind w:left="2880" w:hanging="360"/>
      </w:pPr>
    </w:lvl>
    <w:lvl w:ilvl="4" w:tplc="53849416" w:tentative="1">
      <w:start w:val="1"/>
      <w:numFmt w:val="lowerLetter"/>
      <w:lvlText w:val="%5."/>
      <w:lvlJc w:val="left"/>
      <w:pPr>
        <w:ind w:left="3600" w:hanging="360"/>
      </w:pPr>
    </w:lvl>
    <w:lvl w:ilvl="5" w:tplc="53849416" w:tentative="1">
      <w:start w:val="1"/>
      <w:numFmt w:val="lowerRoman"/>
      <w:lvlText w:val="%6."/>
      <w:lvlJc w:val="right"/>
      <w:pPr>
        <w:ind w:left="4320" w:hanging="180"/>
      </w:pPr>
    </w:lvl>
    <w:lvl w:ilvl="6" w:tplc="53849416" w:tentative="1">
      <w:start w:val="1"/>
      <w:numFmt w:val="decimal"/>
      <w:lvlText w:val="%7."/>
      <w:lvlJc w:val="left"/>
      <w:pPr>
        <w:ind w:left="5040" w:hanging="360"/>
      </w:pPr>
    </w:lvl>
    <w:lvl w:ilvl="7" w:tplc="53849416" w:tentative="1">
      <w:start w:val="1"/>
      <w:numFmt w:val="lowerLetter"/>
      <w:lvlText w:val="%8."/>
      <w:lvlJc w:val="left"/>
      <w:pPr>
        <w:ind w:left="5760" w:hanging="360"/>
      </w:pPr>
    </w:lvl>
    <w:lvl w:ilvl="8" w:tplc="53849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3">
    <w:multiLevelType w:val="hybridMultilevel"/>
    <w:lvl w:ilvl="0" w:tplc="88972208">
      <w:start w:val="1"/>
      <w:numFmt w:val="decimal"/>
      <w:lvlText w:val="%1."/>
      <w:lvlJc w:val="left"/>
      <w:pPr>
        <w:ind w:left="720" w:hanging="360"/>
      </w:pPr>
    </w:lvl>
    <w:lvl w:ilvl="1" w:tplc="88972208" w:tentative="1">
      <w:start w:val="1"/>
      <w:numFmt w:val="lowerLetter"/>
      <w:lvlText w:val="%2."/>
      <w:lvlJc w:val="left"/>
      <w:pPr>
        <w:ind w:left="1440" w:hanging="360"/>
      </w:pPr>
    </w:lvl>
    <w:lvl w:ilvl="2" w:tplc="88972208" w:tentative="1">
      <w:start w:val="1"/>
      <w:numFmt w:val="lowerRoman"/>
      <w:lvlText w:val="%3."/>
      <w:lvlJc w:val="right"/>
      <w:pPr>
        <w:ind w:left="2160" w:hanging="180"/>
      </w:pPr>
    </w:lvl>
    <w:lvl w:ilvl="3" w:tplc="88972208" w:tentative="1">
      <w:start w:val="1"/>
      <w:numFmt w:val="decimal"/>
      <w:lvlText w:val="%4."/>
      <w:lvlJc w:val="left"/>
      <w:pPr>
        <w:ind w:left="2880" w:hanging="360"/>
      </w:pPr>
    </w:lvl>
    <w:lvl w:ilvl="4" w:tplc="88972208" w:tentative="1">
      <w:start w:val="1"/>
      <w:numFmt w:val="lowerLetter"/>
      <w:lvlText w:val="%5."/>
      <w:lvlJc w:val="left"/>
      <w:pPr>
        <w:ind w:left="3600" w:hanging="360"/>
      </w:pPr>
    </w:lvl>
    <w:lvl w:ilvl="5" w:tplc="88972208" w:tentative="1">
      <w:start w:val="1"/>
      <w:numFmt w:val="lowerRoman"/>
      <w:lvlText w:val="%6."/>
      <w:lvlJc w:val="right"/>
      <w:pPr>
        <w:ind w:left="4320" w:hanging="180"/>
      </w:pPr>
    </w:lvl>
    <w:lvl w:ilvl="6" w:tplc="88972208" w:tentative="1">
      <w:start w:val="1"/>
      <w:numFmt w:val="decimal"/>
      <w:lvlText w:val="%7."/>
      <w:lvlJc w:val="left"/>
      <w:pPr>
        <w:ind w:left="5040" w:hanging="360"/>
      </w:pPr>
    </w:lvl>
    <w:lvl w:ilvl="7" w:tplc="88972208" w:tentative="1">
      <w:start w:val="1"/>
      <w:numFmt w:val="lowerLetter"/>
      <w:lvlText w:val="%8."/>
      <w:lvlJc w:val="left"/>
      <w:pPr>
        <w:ind w:left="5760" w:hanging="360"/>
      </w:pPr>
    </w:lvl>
    <w:lvl w:ilvl="8" w:tplc="88972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2">
    <w:multiLevelType w:val="hybridMultilevel"/>
    <w:lvl w:ilvl="0" w:tplc="13931457">
      <w:start w:val="1"/>
      <w:numFmt w:val="decimal"/>
      <w:lvlText w:val="%1."/>
      <w:lvlJc w:val="left"/>
      <w:pPr>
        <w:ind w:left="720" w:hanging="360"/>
      </w:pPr>
    </w:lvl>
    <w:lvl w:ilvl="1" w:tplc="13931457" w:tentative="1">
      <w:start w:val="1"/>
      <w:numFmt w:val="lowerLetter"/>
      <w:lvlText w:val="%2."/>
      <w:lvlJc w:val="left"/>
      <w:pPr>
        <w:ind w:left="1440" w:hanging="360"/>
      </w:pPr>
    </w:lvl>
    <w:lvl w:ilvl="2" w:tplc="13931457" w:tentative="1">
      <w:start w:val="1"/>
      <w:numFmt w:val="lowerRoman"/>
      <w:lvlText w:val="%3."/>
      <w:lvlJc w:val="right"/>
      <w:pPr>
        <w:ind w:left="2160" w:hanging="180"/>
      </w:pPr>
    </w:lvl>
    <w:lvl w:ilvl="3" w:tplc="13931457" w:tentative="1">
      <w:start w:val="1"/>
      <w:numFmt w:val="decimal"/>
      <w:lvlText w:val="%4."/>
      <w:lvlJc w:val="left"/>
      <w:pPr>
        <w:ind w:left="2880" w:hanging="360"/>
      </w:pPr>
    </w:lvl>
    <w:lvl w:ilvl="4" w:tplc="13931457" w:tentative="1">
      <w:start w:val="1"/>
      <w:numFmt w:val="lowerLetter"/>
      <w:lvlText w:val="%5."/>
      <w:lvlJc w:val="left"/>
      <w:pPr>
        <w:ind w:left="3600" w:hanging="360"/>
      </w:pPr>
    </w:lvl>
    <w:lvl w:ilvl="5" w:tplc="13931457" w:tentative="1">
      <w:start w:val="1"/>
      <w:numFmt w:val="lowerRoman"/>
      <w:lvlText w:val="%6."/>
      <w:lvlJc w:val="right"/>
      <w:pPr>
        <w:ind w:left="4320" w:hanging="180"/>
      </w:pPr>
    </w:lvl>
    <w:lvl w:ilvl="6" w:tplc="13931457" w:tentative="1">
      <w:start w:val="1"/>
      <w:numFmt w:val="decimal"/>
      <w:lvlText w:val="%7."/>
      <w:lvlJc w:val="left"/>
      <w:pPr>
        <w:ind w:left="5040" w:hanging="360"/>
      </w:pPr>
    </w:lvl>
    <w:lvl w:ilvl="7" w:tplc="13931457" w:tentative="1">
      <w:start w:val="1"/>
      <w:numFmt w:val="lowerLetter"/>
      <w:lvlText w:val="%8."/>
      <w:lvlJc w:val="left"/>
      <w:pPr>
        <w:ind w:left="5760" w:hanging="360"/>
      </w:pPr>
    </w:lvl>
    <w:lvl w:ilvl="8" w:tplc="13931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1">
    <w:multiLevelType w:val="hybridMultilevel"/>
    <w:lvl w:ilvl="0" w:tplc="14680642">
      <w:start w:val="1"/>
      <w:numFmt w:val="decimal"/>
      <w:lvlText w:val="%1."/>
      <w:lvlJc w:val="left"/>
      <w:pPr>
        <w:ind w:left="720" w:hanging="360"/>
      </w:pPr>
    </w:lvl>
    <w:lvl w:ilvl="1" w:tplc="14680642" w:tentative="1">
      <w:start w:val="1"/>
      <w:numFmt w:val="lowerLetter"/>
      <w:lvlText w:val="%2."/>
      <w:lvlJc w:val="left"/>
      <w:pPr>
        <w:ind w:left="1440" w:hanging="360"/>
      </w:pPr>
    </w:lvl>
    <w:lvl w:ilvl="2" w:tplc="14680642" w:tentative="1">
      <w:start w:val="1"/>
      <w:numFmt w:val="lowerRoman"/>
      <w:lvlText w:val="%3."/>
      <w:lvlJc w:val="right"/>
      <w:pPr>
        <w:ind w:left="2160" w:hanging="180"/>
      </w:pPr>
    </w:lvl>
    <w:lvl w:ilvl="3" w:tplc="14680642" w:tentative="1">
      <w:start w:val="1"/>
      <w:numFmt w:val="decimal"/>
      <w:lvlText w:val="%4."/>
      <w:lvlJc w:val="left"/>
      <w:pPr>
        <w:ind w:left="2880" w:hanging="360"/>
      </w:pPr>
    </w:lvl>
    <w:lvl w:ilvl="4" w:tplc="14680642" w:tentative="1">
      <w:start w:val="1"/>
      <w:numFmt w:val="lowerLetter"/>
      <w:lvlText w:val="%5."/>
      <w:lvlJc w:val="left"/>
      <w:pPr>
        <w:ind w:left="3600" w:hanging="360"/>
      </w:pPr>
    </w:lvl>
    <w:lvl w:ilvl="5" w:tplc="14680642" w:tentative="1">
      <w:start w:val="1"/>
      <w:numFmt w:val="lowerRoman"/>
      <w:lvlText w:val="%6."/>
      <w:lvlJc w:val="right"/>
      <w:pPr>
        <w:ind w:left="4320" w:hanging="180"/>
      </w:pPr>
    </w:lvl>
    <w:lvl w:ilvl="6" w:tplc="14680642" w:tentative="1">
      <w:start w:val="1"/>
      <w:numFmt w:val="decimal"/>
      <w:lvlText w:val="%7."/>
      <w:lvlJc w:val="left"/>
      <w:pPr>
        <w:ind w:left="5040" w:hanging="360"/>
      </w:pPr>
    </w:lvl>
    <w:lvl w:ilvl="7" w:tplc="14680642" w:tentative="1">
      <w:start w:val="1"/>
      <w:numFmt w:val="lowerLetter"/>
      <w:lvlText w:val="%8."/>
      <w:lvlJc w:val="left"/>
      <w:pPr>
        <w:ind w:left="5760" w:hanging="360"/>
      </w:pPr>
    </w:lvl>
    <w:lvl w:ilvl="8" w:tplc="14680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0">
    <w:multiLevelType w:val="hybridMultilevel"/>
    <w:lvl w:ilvl="0" w:tplc="92105353">
      <w:start w:val="1"/>
      <w:numFmt w:val="decimal"/>
      <w:lvlText w:val="%1."/>
      <w:lvlJc w:val="left"/>
      <w:pPr>
        <w:ind w:left="720" w:hanging="360"/>
      </w:pPr>
    </w:lvl>
    <w:lvl w:ilvl="1" w:tplc="92105353" w:tentative="1">
      <w:start w:val="1"/>
      <w:numFmt w:val="lowerLetter"/>
      <w:lvlText w:val="%2."/>
      <w:lvlJc w:val="left"/>
      <w:pPr>
        <w:ind w:left="1440" w:hanging="360"/>
      </w:pPr>
    </w:lvl>
    <w:lvl w:ilvl="2" w:tplc="92105353" w:tentative="1">
      <w:start w:val="1"/>
      <w:numFmt w:val="lowerRoman"/>
      <w:lvlText w:val="%3."/>
      <w:lvlJc w:val="right"/>
      <w:pPr>
        <w:ind w:left="2160" w:hanging="180"/>
      </w:pPr>
    </w:lvl>
    <w:lvl w:ilvl="3" w:tplc="92105353" w:tentative="1">
      <w:start w:val="1"/>
      <w:numFmt w:val="decimal"/>
      <w:lvlText w:val="%4."/>
      <w:lvlJc w:val="left"/>
      <w:pPr>
        <w:ind w:left="2880" w:hanging="360"/>
      </w:pPr>
    </w:lvl>
    <w:lvl w:ilvl="4" w:tplc="92105353" w:tentative="1">
      <w:start w:val="1"/>
      <w:numFmt w:val="lowerLetter"/>
      <w:lvlText w:val="%5."/>
      <w:lvlJc w:val="left"/>
      <w:pPr>
        <w:ind w:left="3600" w:hanging="360"/>
      </w:pPr>
    </w:lvl>
    <w:lvl w:ilvl="5" w:tplc="92105353" w:tentative="1">
      <w:start w:val="1"/>
      <w:numFmt w:val="lowerRoman"/>
      <w:lvlText w:val="%6."/>
      <w:lvlJc w:val="right"/>
      <w:pPr>
        <w:ind w:left="4320" w:hanging="180"/>
      </w:pPr>
    </w:lvl>
    <w:lvl w:ilvl="6" w:tplc="92105353" w:tentative="1">
      <w:start w:val="1"/>
      <w:numFmt w:val="decimal"/>
      <w:lvlText w:val="%7."/>
      <w:lvlJc w:val="left"/>
      <w:pPr>
        <w:ind w:left="5040" w:hanging="360"/>
      </w:pPr>
    </w:lvl>
    <w:lvl w:ilvl="7" w:tplc="92105353" w:tentative="1">
      <w:start w:val="1"/>
      <w:numFmt w:val="lowerLetter"/>
      <w:lvlText w:val="%8."/>
      <w:lvlJc w:val="left"/>
      <w:pPr>
        <w:ind w:left="5760" w:hanging="360"/>
      </w:pPr>
    </w:lvl>
    <w:lvl w:ilvl="8" w:tplc="92105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9">
    <w:multiLevelType w:val="hybridMultilevel"/>
    <w:lvl w:ilvl="0" w:tplc="69063781">
      <w:start w:val="1"/>
      <w:numFmt w:val="decimal"/>
      <w:lvlText w:val="%1."/>
      <w:lvlJc w:val="left"/>
      <w:pPr>
        <w:ind w:left="720" w:hanging="360"/>
      </w:pPr>
    </w:lvl>
    <w:lvl w:ilvl="1" w:tplc="69063781" w:tentative="1">
      <w:start w:val="1"/>
      <w:numFmt w:val="lowerLetter"/>
      <w:lvlText w:val="%2."/>
      <w:lvlJc w:val="left"/>
      <w:pPr>
        <w:ind w:left="1440" w:hanging="360"/>
      </w:pPr>
    </w:lvl>
    <w:lvl w:ilvl="2" w:tplc="69063781" w:tentative="1">
      <w:start w:val="1"/>
      <w:numFmt w:val="lowerRoman"/>
      <w:lvlText w:val="%3."/>
      <w:lvlJc w:val="right"/>
      <w:pPr>
        <w:ind w:left="2160" w:hanging="180"/>
      </w:pPr>
    </w:lvl>
    <w:lvl w:ilvl="3" w:tplc="69063781" w:tentative="1">
      <w:start w:val="1"/>
      <w:numFmt w:val="decimal"/>
      <w:lvlText w:val="%4."/>
      <w:lvlJc w:val="left"/>
      <w:pPr>
        <w:ind w:left="2880" w:hanging="360"/>
      </w:pPr>
    </w:lvl>
    <w:lvl w:ilvl="4" w:tplc="69063781" w:tentative="1">
      <w:start w:val="1"/>
      <w:numFmt w:val="lowerLetter"/>
      <w:lvlText w:val="%5."/>
      <w:lvlJc w:val="left"/>
      <w:pPr>
        <w:ind w:left="3600" w:hanging="360"/>
      </w:pPr>
    </w:lvl>
    <w:lvl w:ilvl="5" w:tplc="69063781" w:tentative="1">
      <w:start w:val="1"/>
      <w:numFmt w:val="lowerRoman"/>
      <w:lvlText w:val="%6."/>
      <w:lvlJc w:val="right"/>
      <w:pPr>
        <w:ind w:left="4320" w:hanging="180"/>
      </w:pPr>
    </w:lvl>
    <w:lvl w:ilvl="6" w:tplc="69063781" w:tentative="1">
      <w:start w:val="1"/>
      <w:numFmt w:val="decimal"/>
      <w:lvlText w:val="%7."/>
      <w:lvlJc w:val="left"/>
      <w:pPr>
        <w:ind w:left="5040" w:hanging="360"/>
      </w:pPr>
    </w:lvl>
    <w:lvl w:ilvl="7" w:tplc="69063781" w:tentative="1">
      <w:start w:val="1"/>
      <w:numFmt w:val="lowerLetter"/>
      <w:lvlText w:val="%8."/>
      <w:lvlJc w:val="left"/>
      <w:pPr>
        <w:ind w:left="5760" w:hanging="360"/>
      </w:pPr>
    </w:lvl>
    <w:lvl w:ilvl="8" w:tplc="69063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8">
    <w:multiLevelType w:val="hybridMultilevel"/>
    <w:lvl w:ilvl="0" w:tplc="34413908">
      <w:start w:val="1"/>
      <w:numFmt w:val="decimal"/>
      <w:lvlText w:val="%1."/>
      <w:lvlJc w:val="left"/>
      <w:pPr>
        <w:ind w:left="720" w:hanging="360"/>
      </w:pPr>
    </w:lvl>
    <w:lvl w:ilvl="1" w:tplc="34413908" w:tentative="1">
      <w:start w:val="1"/>
      <w:numFmt w:val="lowerLetter"/>
      <w:lvlText w:val="%2."/>
      <w:lvlJc w:val="left"/>
      <w:pPr>
        <w:ind w:left="1440" w:hanging="360"/>
      </w:pPr>
    </w:lvl>
    <w:lvl w:ilvl="2" w:tplc="34413908" w:tentative="1">
      <w:start w:val="1"/>
      <w:numFmt w:val="lowerRoman"/>
      <w:lvlText w:val="%3."/>
      <w:lvlJc w:val="right"/>
      <w:pPr>
        <w:ind w:left="2160" w:hanging="180"/>
      </w:pPr>
    </w:lvl>
    <w:lvl w:ilvl="3" w:tplc="34413908" w:tentative="1">
      <w:start w:val="1"/>
      <w:numFmt w:val="decimal"/>
      <w:lvlText w:val="%4."/>
      <w:lvlJc w:val="left"/>
      <w:pPr>
        <w:ind w:left="2880" w:hanging="360"/>
      </w:pPr>
    </w:lvl>
    <w:lvl w:ilvl="4" w:tplc="34413908" w:tentative="1">
      <w:start w:val="1"/>
      <w:numFmt w:val="lowerLetter"/>
      <w:lvlText w:val="%5."/>
      <w:lvlJc w:val="left"/>
      <w:pPr>
        <w:ind w:left="3600" w:hanging="360"/>
      </w:pPr>
    </w:lvl>
    <w:lvl w:ilvl="5" w:tplc="34413908" w:tentative="1">
      <w:start w:val="1"/>
      <w:numFmt w:val="lowerRoman"/>
      <w:lvlText w:val="%6."/>
      <w:lvlJc w:val="right"/>
      <w:pPr>
        <w:ind w:left="4320" w:hanging="180"/>
      </w:pPr>
    </w:lvl>
    <w:lvl w:ilvl="6" w:tplc="34413908" w:tentative="1">
      <w:start w:val="1"/>
      <w:numFmt w:val="decimal"/>
      <w:lvlText w:val="%7."/>
      <w:lvlJc w:val="left"/>
      <w:pPr>
        <w:ind w:left="5040" w:hanging="360"/>
      </w:pPr>
    </w:lvl>
    <w:lvl w:ilvl="7" w:tplc="34413908" w:tentative="1">
      <w:start w:val="1"/>
      <w:numFmt w:val="lowerLetter"/>
      <w:lvlText w:val="%8."/>
      <w:lvlJc w:val="left"/>
      <w:pPr>
        <w:ind w:left="5760" w:hanging="360"/>
      </w:pPr>
    </w:lvl>
    <w:lvl w:ilvl="8" w:tplc="34413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7">
    <w:multiLevelType w:val="hybridMultilevel"/>
    <w:lvl w:ilvl="0" w:tplc="71697003">
      <w:start w:val="1"/>
      <w:numFmt w:val="decimal"/>
      <w:lvlText w:val="%1."/>
      <w:lvlJc w:val="left"/>
      <w:pPr>
        <w:ind w:left="720" w:hanging="360"/>
      </w:pPr>
    </w:lvl>
    <w:lvl w:ilvl="1" w:tplc="71697003" w:tentative="1">
      <w:start w:val="1"/>
      <w:numFmt w:val="lowerLetter"/>
      <w:lvlText w:val="%2."/>
      <w:lvlJc w:val="left"/>
      <w:pPr>
        <w:ind w:left="1440" w:hanging="360"/>
      </w:pPr>
    </w:lvl>
    <w:lvl w:ilvl="2" w:tplc="71697003" w:tentative="1">
      <w:start w:val="1"/>
      <w:numFmt w:val="lowerRoman"/>
      <w:lvlText w:val="%3."/>
      <w:lvlJc w:val="right"/>
      <w:pPr>
        <w:ind w:left="2160" w:hanging="180"/>
      </w:pPr>
    </w:lvl>
    <w:lvl w:ilvl="3" w:tplc="71697003" w:tentative="1">
      <w:start w:val="1"/>
      <w:numFmt w:val="decimal"/>
      <w:lvlText w:val="%4."/>
      <w:lvlJc w:val="left"/>
      <w:pPr>
        <w:ind w:left="2880" w:hanging="360"/>
      </w:pPr>
    </w:lvl>
    <w:lvl w:ilvl="4" w:tplc="71697003" w:tentative="1">
      <w:start w:val="1"/>
      <w:numFmt w:val="lowerLetter"/>
      <w:lvlText w:val="%5."/>
      <w:lvlJc w:val="left"/>
      <w:pPr>
        <w:ind w:left="3600" w:hanging="360"/>
      </w:pPr>
    </w:lvl>
    <w:lvl w:ilvl="5" w:tplc="71697003" w:tentative="1">
      <w:start w:val="1"/>
      <w:numFmt w:val="lowerRoman"/>
      <w:lvlText w:val="%6."/>
      <w:lvlJc w:val="right"/>
      <w:pPr>
        <w:ind w:left="4320" w:hanging="180"/>
      </w:pPr>
    </w:lvl>
    <w:lvl w:ilvl="6" w:tplc="71697003" w:tentative="1">
      <w:start w:val="1"/>
      <w:numFmt w:val="decimal"/>
      <w:lvlText w:val="%7."/>
      <w:lvlJc w:val="left"/>
      <w:pPr>
        <w:ind w:left="5040" w:hanging="360"/>
      </w:pPr>
    </w:lvl>
    <w:lvl w:ilvl="7" w:tplc="71697003" w:tentative="1">
      <w:start w:val="1"/>
      <w:numFmt w:val="lowerLetter"/>
      <w:lvlText w:val="%8."/>
      <w:lvlJc w:val="left"/>
      <w:pPr>
        <w:ind w:left="5760" w:hanging="360"/>
      </w:pPr>
    </w:lvl>
    <w:lvl w:ilvl="8" w:tplc="71697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6">
    <w:multiLevelType w:val="hybridMultilevel"/>
    <w:lvl w:ilvl="0" w:tplc="64731669">
      <w:start w:val="1"/>
      <w:numFmt w:val="decimal"/>
      <w:lvlText w:val="%1."/>
      <w:lvlJc w:val="left"/>
      <w:pPr>
        <w:ind w:left="720" w:hanging="360"/>
      </w:pPr>
    </w:lvl>
    <w:lvl w:ilvl="1" w:tplc="64731669" w:tentative="1">
      <w:start w:val="1"/>
      <w:numFmt w:val="lowerLetter"/>
      <w:lvlText w:val="%2."/>
      <w:lvlJc w:val="left"/>
      <w:pPr>
        <w:ind w:left="1440" w:hanging="360"/>
      </w:pPr>
    </w:lvl>
    <w:lvl w:ilvl="2" w:tplc="64731669" w:tentative="1">
      <w:start w:val="1"/>
      <w:numFmt w:val="lowerRoman"/>
      <w:lvlText w:val="%3."/>
      <w:lvlJc w:val="right"/>
      <w:pPr>
        <w:ind w:left="2160" w:hanging="180"/>
      </w:pPr>
    </w:lvl>
    <w:lvl w:ilvl="3" w:tplc="64731669" w:tentative="1">
      <w:start w:val="1"/>
      <w:numFmt w:val="decimal"/>
      <w:lvlText w:val="%4."/>
      <w:lvlJc w:val="left"/>
      <w:pPr>
        <w:ind w:left="2880" w:hanging="360"/>
      </w:pPr>
    </w:lvl>
    <w:lvl w:ilvl="4" w:tplc="64731669" w:tentative="1">
      <w:start w:val="1"/>
      <w:numFmt w:val="lowerLetter"/>
      <w:lvlText w:val="%5."/>
      <w:lvlJc w:val="left"/>
      <w:pPr>
        <w:ind w:left="3600" w:hanging="360"/>
      </w:pPr>
    </w:lvl>
    <w:lvl w:ilvl="5" w:tplc="64731669" w:tentative="1">
      <w:start w:val="1"/>
      <w:numFmt w:val="lowerRoman"/>
      <w:lvlText w:val="%6."/>
      <w:lvlJc w:val="right"/>
      <w:pPr>
        <w:ind w:left="4320" w:hanging="180"/>
      </w:pPr>
    </w:lvl>
    <w:lvl w:ilvl="6" w:tplc="64731669" w:tentative="1">
      <w:start w:val="1"/>
      <w:numFmt w:val="decimal"/>
      <w:lvlText w:val="%7."/>
      <w:lvlJc w:val="left"/>
      <w:pPr>
        <w:ind w:left="5040" w:hanging="360"/>
      </w:pPr>
    </w:lvl>
    <w:lvl w:ilvl="7" w:tplc="64731669" w:tentative="1">
      <w:start w:val="1"/>
      <w:numFmt w:val="lowerLetter"/>
      <w:lvlText w:val="%8."/>
      <w:lvlJc w:val="left"/>
      <w:pPr>
        <w:ind w:left="5760" w:hanging="360"/>
      </w:pPr>
    </w:lvl>
    <w:lvl w:ilvl="8" w:tplc="64731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5">
    <w:multiLevelType w:val="hybridMultilevel"/>
    <w:lvl w:ilvl="0" w:tplc="48879290">
      <w:start w:val="1"/>
      <w:numFmt w:val="decimal"/>
      <w:lvlText w:val="%1."/>
      <w:lvlJc w:val="left"/>
      <w:pPr>
        <w:ind w:left="720" w:hanging="360"/>
      </w:pPr>
    </w:lvl>
    <w:lvl w:ilvl="1" w:tplc="48879290" w:tentative="1">
      <w:start w:val="1"/>
      <w:numFmt w:val="lowerLetter"/>
      <w:lvlText w:val="%2."/>
      <w:lvlJc w:val="left"/>
      <w:pPr>
        <w:ind w:left="1440" w:hanging="360"/>
      </w:pPr>
    </w:lvl>
    <w:lvl w:ilvl="2" w:tplc="48879290" w:tentative="1">
      <w:start w:val="1"/>
      <w:numFmt w:val="lowerRoman"/>
      <w:lvlText w:val="%3."/>
      <w:lvlJc w:val="right"/>
      <w:pPr>
        <w:ind w:left="2160" w:hanging="180"/>
      </w:pPr>
    </w:lvl>
    <w:lvl w:ilvl="3" w:tplc="48879290" w:tentative="1">
      <w:start w:val="1"/>
      <w:numFmt w:val="decimal"/>
      <w:lvlText w:val="%4."/>
      <w:lvlJc w:val="left"/>
      <w:pPr>
        <w:ind w:left="2880" w:hanging="360"/>
      </w:pPr>
    </w:lvl>
    <w:lvl w:ilvl="4" w:tplc="48879290" w:tentative="1">
      <w:start w:val="1"/>
      <w:numFmt w:val="lowerLetter"/>
      <w:lvlText w:val="%5."/>
      <w:lvlJc w:val="left"/>
      <w:pPr>
        <w:ind w:left="3600" w:hanging="360"/>
      </w:pPr>
    </w:lvl>
    <w:lvl w:ilvl="5" w:tplc="48879290" w:tentative="1">
      <w:start w:val="1"/>
      <w:numFmt w:val="lowerRoman"/>
      <w:lvlText w:val="%6."/>
      <w:lvlJc w:val="right"/>
      <w:pPr>
        <w:ind w:left="4320" w:hanging="180"/>
      </w:pPr>
    </w:lvl>
    <w:lvl w:ilvl="6" w:tplc="48879290" w:tentative="1">
      <w:start w:val="1"/>
      <w:numFmt w:val="decimal"/>
      <w:lvlText w:val="%7."/>
      <w:lvlJc w:val="left"/>
      <w:pPr>
        <w:ind w:left="5040" w:hanging="360"/>
      </w:pPr>
    </w:lvl>
    <w:lvl w:ilvl="7" w:tplc="48879290" w:tentative="1">
      <w:start w:val="1"/>
      <w:numFmt w:val="lowerLetter"/>
      <w:lvlText w:val="%8."/>
      <w:lvlJc w:val="left"/>
      <w:pPr>
        <w:ind w:left="5760" w:hanging="360"/>
      </w:pPr>
    </w:lvl>
    <w:lvl w:ilvl="8" w:tplc="4887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4">
    <w:multiLevelType w:val="hybridMultilevel"/>
    <w:lvl w:ilvl="0" w:tplc="24488498">
      <w:start w:val="1"/>
      <w:numFmt w:val="decimal"/>
      <w:lvlText w:val="%1."/>
      <w:lvlJc w:val="left"/>
      <w:pPr>
        <w:ind w:left="720" w:hanging="360"/>
      </w:pPr>
    </w:lvl>
    <w:lvl w:ilvl="1" w:tplc="24488498" w:tentative="1">
      <w:start w:val="1"/>
      <w:numFmt w:val="lowerLetter"/>
      <w:lvlText w:val="%2."/>
      <w:lvlJc w:val="left"/>
      <w:pPr>
        <w:ind w:left="1440" w:hanging="360"/>
      </w:pPr>
    </w:lvl>
    <w:lvl w:ilvl="2" w:tplc="24488498" w:tentative="1">
      <w:start w:val="1"/>
      <w:numFmt w:val="lowerRoman"/>
      <w:lvlText w:val="%3."/>
      <w:lvlJc w:val="right"/>
      <w:pPr>
        <w:ind w:left="2160" w:hanging="180"/>
      </w:pPr>
    </w:lvl>
    <w:lvl w:ilvl="3" w:tplc="24488498" w:tentative="1">
      <w:start w:val="1"/>
      <w:numFmt w:val="decimal"/>
      <w:lvlText w:val="%4."/>
      <w:lvlJc w:val="left"/>
      <w:pPr>
        <w:ind w:left="2880" w:hanging="360"/>
      </w:pPr>
    </w:lvl>
    <w:lvl w:ilvl="4" w:tplc="24488498" w:tentative="1">
      <w:start w:val="1"/>
      <w:numFmt w:val="lowerLetter"/>
      <w:lvlText w:val="%5."/>
      <w:lvlJc w:val="left"/>
      <w:pPr>
        <w:ind w:left="3600" w:hanging="360"/>
      </w:pPr>
    </w:lvl>
    <w:lvl w:ilvl="5" w:tplc="24488498" w:tentative="1">
      <w:start w:val="1"/>
      <w:numFmt w:val="lowerRoman"/>
      <w:lvlText w:val="%6."/>
      <w:lvlJc w:val="right"/>
      <w:pPr>
        <w:ind w:left="4320" w:hanging="180"/>
      </w:pPr>
    </w:lvl>
    <w:lvl w:ilvl="6" w:tplc="24488498" w:tentative="1">
      <w:start w:val="1"/>
      <w:numFmt w:val="decimal"/>
      <w:lvlText w:val="%7."/>
      <w:lvlJc w:val="left"/>
      <w:pPr>
        <w:ind w:left="5040" w:hanging="360"/>
      </w:pPr>
    </w:lvl>
    <w:lvl w:ilvl="7" w:tplc="24488498" w:tentative="1">
      <w:start w:val="1"/>
      <w:numFmt w:val="lowerLetter"/>
      <w:lvlText w:val="%8."/>
      <w:lvlJc w:val="left"/>
      <w:pPr>
        <w:ind w:left="5760" w:hanging="360"/>
      </w:pPr>
    </w:lvl>
    <w:lvl w:ilvl="8" w:tplc="24488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3">
    <w:multiLevelType w:val="hybridMultilevel"/>
    <w:lvl w:ilvl="0" w:tplc="71302984">
      <w:start w:val="1"/>
      <w:numFmt w:val="decimal"/>
      <w:lvlText w:val="%1."/>
      <w:lvlJc w:val="left"/>
      <w:pPr>
        <w:ind w:left="720" w:hanging="360"/>
      </w:pPr>
    </w:lvl>
    <w:lvl w:ilvl="1" w:tplc="71302984" w:tentative="1">
      <w:start w:val="1"/>
      <w:numFmt w:val="lowerLetter"/>
      <w:lvlText w:val="%2."/>
      <w:lvlJc w:val="left"/>
      <w:pPr>
        <w:ind w:left="1440" w:hanging="360"/>
      </w:pPr>
    </w:lvl>
    <w:lvl w:ilvl="2" w:tplc="71302984" w:tentative="1">
      <w:start w:val="1"/>
      <w:numFmt w:val="lowerRoman"/>
      <w:lvlText w:val="%3."/>
      <w:lvlJc w:val="right"/>
      <w:pPr>
        <w:ind w:left="2160" w:hanging="180"/>
      </w:pPr>
    </w:lvl>
    <w:lvl w:ilvl="3" w:tplc="71302984" w:tentative="1">
      <w:start w:val="1"/>
      <w:numFmt w:val="decimal"/>
      <w:lvlText w:val="%4."/>
      <w:lvlJc w:val="left"/>
      <w:pPr>
        <w:ind w:left="2880" w:hanging="360"/>
      </w:pPr>
    </w:lvl>
    <w:lvl w:ilvl="4" w:tplc="71302984" w:tentative="1">
      <w:start w:val="1"/>
      <w:numFmt w:val="lowerLetter"/>
      <w:lvlText w:val="%5."/>
      <w:lvlJc w:val="left"/>
      <w:pPr>
        <w:ind w:left="3600" w:hanging="360"/>
      </w:pPr>
    </w:lvl>
    <w:lvl w:ilvl="5" w:tplc="71302984" w:tentative="1">
      <w:start w:val="1"/>
      <w:numFmt w:val="lowerRoman"/>
      <w:lvlText w:val="%6."/>
      <w:lvlJc w:val="right"/>
      <w:pPr>
        <w:ind w:left="4320" w:hanging="180"/>
      </w:pPr>
    </w:lvl>
    <w:lvl w:ilvl="6" w:tplc="71302984" w:tentative="1">
      <w:start w:val="1"/>
      <w:numFmt w:val="decimal"/>
      <w:lvlText w:val="%7."/>
      <w:lvlJc w:val="left"/>
      <w:pPr>
        <w:ind w:left="5040" w:hanging="360"/>
      </w:pPr>
    </w:lvl>
    <w:lvl w:ilvl="7" w:tplc="71302984" w:tentative="1">
      <w:start w:val="1"/>
      <w:numFmt w:val="lowerLetter"/>
      <w:lvlText w:val="%8."/>
      <w:lvlJc w:val="left"/>
      <w:pPr>
        <w:ind w:left="5760" w:hanging="360"/>
      </w:pPr>
    </w:lvl>
    <w:lvl w:ilvl="8" w:tplc="71302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2">
    <w:multiLevelType w:val="hybridMultilevel"/>
    <w:lvl w:ilvl="0" w:tplc="67965920">
      <w:start w:val="1"/>
      <w:numFmt w:val="decimal"/>
      <w:lvlText w:val="%1."/>
      <w:lvlJc w:val="left"/>
      <w:pPr>
        <w:ind w:left="720" w:hanging="360"/>
      </w:pPr>
    </w:lvl>
    <w:lvl w:ilvl="1" w:tplc="67965920" w:tentative="1">
      <w:start w:val="1"/>
      <w:numFmt w:val="lowerLetter"/>
      <w:lvlText w:val="%2."/>
      <w:lvlJc w:val="left"/>
      <w:pPr>
        <w:ind w:left="1440" w:hanging="360"/>
      </w:pPr>
    </w:lvl>
    <w:lvl w:ilvl="2" w:tplc="67965920" w:tentative="1">
      <w:start w:val="1"/>
      <w:numFmt w:val="lowerRoman"/>
      <w:lvlText w:val="%3."/>
      <w:lvlJc w:val="right"/>
      <w:pPr>
        <w:ind w:left="2160" w:hanging="180"/>
      </w:pPr>
    </w:lvl>
    <w:lvl w:ilvl="3" w:tplc="67965920" w:tentative="1">
      <w:start w:val="1"/>
      <w:numFmt w:val="decimal"/>
      <w:lvlText w:val="%4."/>
      <w:lvlJc w:val="left"/>
      <w:pPr>
        <w:ind w:left="2880" w:hanging="360"/>
      </w:pPr>
    </w:lvl>
    <w:lvl w:ilvl="4" w:tplc="67965920" w:tentative="1">
      <w:start w:val="1"/>
      <w:numFmt w:val="lowerLetter"/>
      <w:lvlText w:val="%5."/>
      <w:lvlJc w:val="left"/>
      <w:pPr>
        <w:ind w:left="3600" w:hanging="360"/>
      </w:pPr>
    </w:lvl>
    <w:lvl w:ilvl="5" w:tplc="67965920" w:tentative="1">
      <w:start w:val="1"/>
      <w:numFmt w:val="lowerRoman"/>
      <w:lvlText w:val="%6."/>
      <w:lvlJc w:val="right"/>
      <w:pPr>
        <w:ind w:left="4320" w:hanging="180"/>
      </w:pPr>
    </w:lvl>
    <w:lvl w:ilvl="6" w:tplc="67965920" w:tentative="1">
      <w:start w:val="1"/>
      <w:numFmt w:val="decimal"/>
      <w:lvlText w:val="%7."/>
      <w:lvlJc w:val="left"/>
      <w:pPr>
        <w:ind w:left="5040" w:hanging="360"/>
      </w:pPr>
    </w:lvl>
    <w:lvl w:ilvl="7" w:tplc="67965920" w:tentative="1">
      <w:start w:val="1"/>
      <w:numFmt w:val="lowerLetter"/>
      <w:lvlText w:val="%8."/>
      <w:lvlJc w:val="left"/>
      <w:pPr>
        <w:ind w:left="5760" w:hanging="360"/>
      </w:pPr>
    </w:lvl>
    <w:lvl w:ilvl="8" w:tplc="67965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1">
    <w:multiLevelType w:val="hybridMultilevel"/>
    <w:lvl w:ilvl="0" w:tplc="47119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811">
    <w:abstractNumId w:val="18811"/>
  </w:num>
  <w:num w:numId="18812">
    <w:abstractNumId w:val="18812"/>
  </w:num>
  <w:num w:numId="18813">
    <w:abstractNumId w:val="18813"/>
  </w:num>
  <w:num w:numId="18814">
    <w:abstractNumId w:val="18814"/>
  </w:num>
  <w:num w:numId="18815">
    <w:abstractNumId w:val="18815"/>
  </w:num>
  <w:num w:numId="18816">
    <w:abstractNumId w:val="18816"/>
  </w:num>
  <w:num w:numId="18817">
    <w:abstractNumId w:val="18817"/>
  </w:num>
  <w:num w:numId="18818">
    <w:abstractNumId w:val="18818"/>
  </w:num>
  <w:num w:numId="18819">
    <w:abstractNumId w:val="18819"/>
  </w:num>
  <w:num w:numId="18820">
    <w:abstractNumId w:val="18820"/>
  </w:num>
  <w:num w:numId="18821">
    <w:abstractNumId w:val="18821"/>
  </w:num>
  <w:num w:numId="18822">
    <w:abstractNumId w:val="18822"/>
  </w:num>
  <w:num w:numId="18823">
    <w:abstractNumId w:val="18823"/>
  </w:num>
  <w:num w:numId="18824">
    <w:abstractNumId w:val="18824"/>
  </w:num>
  <w:num w:numId="18825">
    <w:abstractNumId w:val="18825"/>
  </w:num>
  <w:num w:numId="18826">
    <w:abstractNumId w:val="18826"/>
  </w:num>
  <w:num w:numId="18827">
    <w:abstractNumId w:val="18827"/>
  </w:num>
  <w:num w:numId="18828">
    <w:abstractNumId w:val="18828"/>
  </w:num>
  <w:num w:numId="18829">
    <w:abstractNumId w:val="18829"/>
  </w:num>
  <w:num w:numId="18830">
    <w:abstractNumId w:val="18830"/>
  </w:num>
  <w:num w:numId="18831">
    <w:abstractNumId w:val="18831"/>
  </w:num>
  <w:num w:numId="18832">
    <w:abstractNumId w:val="18832"/>
  </w:num>
  <w:num w:numId="18833">
    <w:abstractNumId w:val="18833"/>
  </w:num>
  <w:num w:numId="18834">
    <w:abstractNumId w:val="18834"/>
  </w:num>
  <w:num w:numId="18835">
    <w:abstractNumId w:val="18835"/>
  </w:num>
  <w:num w:numId="18836">
    <w:abstractNumId w:val="18836"/>
  </w:num>
  <w:num w:numId="18837">
    <w:abstractNumId w:val="18837"/>
  </w:num>
  <w:num w:numId="18838">
    <w:abstractNumId w:val="18838"/>
  </w:num>
  <w:num w:numId="18839">
    <w:abstractNumId w:val="18839"/>
  </w:num>
  <w:num w:numId="18840">
    <w:abstractNumId w:val="18840"/>
  </w:num>
  <w:num w:numId="18841">
    <w:abstractNumId w:val="18841"/>
  </w:num>
  <w:num w:numId="18842">
    <w:abstractNumId w:val="18842"/>
  </w:num>
  <w:num w:numId="18843">
    <w:abstractNumId w:val="18843"/>
  </w:num>
  <w:num w:numId="18844">
    <w:abstractNumId w:val="18844"/>
  </w:num>
  <w:num w:numId="18845">
    <w:abstractNumId w:val="18845"/>
  </w:num>
  <w:num w:numId="18846">
    <w:abstractNumId w:val="18846"/>
  </w:num>
  <w:num w:numId="18847">
    <w:abstractNumId w:val="18847"/>
  </w:num>
  <w:num w:numId="18848">
    <w:abstractNumId w:val="188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1773866" Type="http://schemas.openxmlformats.org/officeDocument/2006/relationships/comments" Target="comments.xml"/><Relationship Id="rId272786712" Type="http://schemas.microsoft.com/office/2011/relationships/commentsExtended" Target="commentsExtended.xml"/><Relationship Id="rId35075789" Type="http://schemas.openxmlformats.org/officeDocument/2006/relationships/image" Target="media/imgrId35075789.jpg"/><Relationship Id="rId2163699c7609c28b5" Type="http://schemas.openxmlformats.org/officeDocument/2006/relationships/hyperlink" Target="https://iservice.lombardini.it/jsp/Template2/manuale.jsp?id=283&amp;parent=1136" TargetMode="External"/><Relationship Id="rId5116699c7609c36fb" Type="http://schemas.openxmlformats.org/officeDocument/2006/relationships/hyperlink" Target="https://iservice.lombardini.it/jsp/Template2/manuale.jsp?id=279&amp;parent=1136&amp;txts=2.18" TargetMode="External"/><Relationship Id="rId6874699c7609c3f2e" Type="http://schemas.openxmlformats.org/officeDocument/2006/relationships/hyperlink" Target="https://iservice.lombardini.it/jsp/Template2/manuale.jsp?id=269&amp;parent=1136" TargetMode="External"/><Relationship Id="rId8643699c760a89296" Type="http://schemas.openxmlformats.org/officeDocument/2006/relationships/hyperlink" Target="https://iservice.lombardini.it/jsp/Template2/manuale.jsp?id=269&amp;parent=1136" TargetMode="External"/><Relationship Id="rId5860699c760ab2b0c" Type="http://schemas.openxmlformats.org/officeDocument/2006/relationships/hyperlink" Target="https://iservice.lombardini.it/jsp/Template2/manuale.jsp?id=269&amp;parent=1136" TargetMode="External"/><Relationship Id="rId6784699c760ab30ca" Type="http://schemas.openxmlformats.org/officeDocument/2006/relationships/hyperlink" Target="https://partners.lombardini.it/App/SparepartCatalogue/Default/Catalogue.aspx" TargetMode="External"/><Relationship Id="rId1685699c760ab35dd" Type="http://schemas.openxmlformats.org/officeDocument/2006/relationships/hyperlink" Target="https://iservice.lombardini.it/jsp/Template2/manuale.jsp?id=339&amp;parent=1136" TargetMode="External"/><Relationship Id="rId4884699c760ab48a8" Type="http://schemas.openxmlformats.org/officeDocument/2006/relationships/hyperlink" Target="https://iservice.lombardini.it/jsp/Template2/manuale.jsp?id=339&amp;parent=1136" TargetMode="External"/><Relationship Id="rId3668699c760ab5015" Type="http://schemas.openxmlformats.org/officeDocument/2006/relationships/hyperlink" Target="https://iservice.lombardini.it/jsp/Template2/manuale.jsp?id=339&amp;parent=1136" TargetMode="External"/><Relationship Id="rId5533699c760b71b0a" Type="http://schemas.openxmlformats.org/officeDocument/2006/relationships/hyperlink" Target="https://iservice.lombardini.it/jsp/Template2/manuale.jsp?id=339&amp;parent=1136" TargetMode="External"/><Relationship Id="rId9667699c760b725d5" Type="http://schemas.openxmlformats.org/officeDocument/2006/relationships/hyperlink" Target="https://iservice.lombardini.it/jsp/Template2/manuale.jsp?id=339&amp;parent=1136" TargetMode="External"/><Relationship Id="rId1177699c760b72e8a" Type="http://schemas.openxmlformats.org/officeDocument/2006/relationships/hyperlink" Target="https://iservice.lombardini.it/jsp/Template2/manuale.jsp?id=339&amp;parent=1136" TargetMode="External"/><Relationship Id="rId7443699c760c5633c" Type="http://schemas.openxmlformats.org/officeDocument/2006/relationships/hyperlink" Target="https://iservice.lombardini.it/jsp/Template2/manuale.jsp?id=339&amp;parent=1136" TargetMode="External"/><Relationship Id="rId7125699c760c6391d" Type="http://schemas.openxmlformats.org/officeDocument/2006/relationships/hyperlink" Target="https://iservice.lombardini.it/jsp/Template2/manuale.jsp?id=339&amp;parent=1136" TargetMode="External"/><Relationship Id="rId7971699c760c64350" Type="http://schemas.openxmlformats.org/officeDocument/2006/relationships/hyperlink" Target="https://iservice.lombardini.it/jsp/Template2/manuale.jsp?id=339&amp;parent=1136" TargetMode="External"/><Relationship Id="rId8382699c760d56922" Type="http://schemas.openxmlformats.org/officeDocument/2006/relationships/hyperlink" Target="https://iservice.lombardini.it/jsp/Template2/manuale.jsp?id=339&amp;parent=1136" TargetMode="External"/><Relationship Id="rId4246699c760d5741c" Type="http://schemas.openxmlformats.org/officeDocument/2006/relationships/hyperlink" Target="https://iservice.lombardini.it/jsp/Template2/manuale.jsp?id=339&amp;parent=1136" TargetMode="External"/><Relationship Id="rId5687699c760dbc3a4" Type="http://schemas.openxmlformats.org/officeDocument/2006/relationships/hyperlink" Target="https://www.youtube.com/embed/zqY-GFl8lG0?rel=0" TargetMode="External"/><Relationship Id="rId7426699c760dbed85" Type="http://schemas.openxmlformats.org/officeDocument/2006/relationships/hyperlink" Target="https://iservice.lombardini.it/jsp/Template2/manuale.jsp?id=339&amp;parent=1136" TargetMode="External"/><Relationship Id="rId2471699c760eb74f5" Type="http://schemas.openxmlformats.org/officeDocument/2006/relationships/hyperlink" Target="https://iservice.lombardini.it/jsp/Template2/manuale.jsp?id=339&amp;parent=1136" TargetMode="External"/><Relationship Id="rId2942699c760eb7797" Type="http://schemas.openxmlformats.org/officeDocument/2006/relationships/hyperlink" Target="https://iservice.lombardini.it/jsp/Template2/manuale.jsp?id=339&amp;parent=1136" TargetMode="External"/><Relationship Id="rId3372699c760f40596" Type="http://schemas.openxmlformats.org/officeDocument/2006/relationships/hyperlink" Target="https://www.youtube.com/embed/RJLCkTqlczU?rel=0" TargetMode="External"/><Relationship Id="rId1066699c760f492be" Type="http://schemas.openxmlformats.org/officeDocument/2006/relationships/hyperlink" Target="https://iservice.lombardini.it/jsp/Template2/manuale.jsp?id=269&amp;parent=1136" TargetMode="External"/><Relationship Id="rId4243699c760fd07be" Type="http://schemas.openxmlformats.org/officeDocument/2006/relationships/hyperlink" Target="https://iservice.lombardini.it/jsp/Template2/manuale.jsp?id=339&amp;parent=1136" TargetMode="External"/><Relationship Id="rId9333699c760fde417" Type="http://schemas.openxmlformats.org/officeDocument/2006/relationships/hyperlink" Target="https://www.youtube.com/embed/Kcv-_3Edask?rel=0" TargetMode="External"/><Relationship Id="rId9869699c760ff31cf" Type="http://schemas.openxmlformats.org/officeDocument/2006/relationships/hyperlink" Target="https://iservice.lombardini.it/jsp/Template2/manuale.jsp?id=339&amp;parent=1136" TargetMode="External"/><Relationship Id="rId9010699c76100727c" Type="http://schemas.openxmlformats.org/officeDocument/2006/relationships/hyperlink" Target="https://iservice.lombardini.it/jsp/Template2/manuale.jsp?id=339&amp;parent=1136" TargetMode="External"/><Relationship Id="rId7396699c7610d4f07" Type="http://schemas.openxmlformats.org/officeDocument/2006/relationships/hyperlink" Target="https://iservice.lombardini.it/jsp/Template2/manuale.jsp?id=283&amp;parent=1136" TargetMode="External"/><Relationship Id="rId4570699c7610d54fd" Type="http://schemas.openxmlformats.org/officeDocument/2006/relationships/hyperlink" Target="https://iservice.lombardini.it/jsp/Template2/manuale.jsp?id=289&amp;parent=1136" TargetMode="External"/><Relationship Id="rId2485699c7611781cf" Type="http://schemas.openxmlformats.org/officeDocument/2006/relationships/hyperlink" Target="https://iservice.lombardini.it/jsp/Template2/manuale.jsp?id=283&amp;parent=1136" TargetMode="External"/><Relationship Id="rId1182699c7611786ce" Type="http://schemas.openxmlformats.org/officeDocument/2006/relationships/hyperlink" Target="https://iservice.lombardini.it/jsp/Template2/manuale.jsp?id=291&amp;parent=1136" TargetMode="External"/><Relationship Id="rId2686699c76117932d" Type="http://schemas.openxmlformats.org/officeDocument/2006/relationships/hyperlink" Target="https://iservice.lombardini.it/jsp/Template2/manuale.jsp?id=292&amp;parent=1136" TargetMode="External"/><Relationship Id="rId6640699c7611a1ba9" Type="http://schemas.openxmlformats.org/officeDocument/2006/relationships/hyperlink" Target="https://iservice.lombardini.it/jsp/Template2/manuale.jsp?id=339&amp;parent=1136" TargetMode="External"/><Relationship Id="rId7232699c7611b8c4b" Type="http://schemas.openxmlformats.org/officeDocument/2006/relationships/hyperlink" Target="https://iservice.lombardini.it/jsp/Template2/manuale.jsp?id=283&amp;parent=1136" TargetMode="External"/><Relationship Id="rId1657699c7611b9c70" Type="http://schemas.openxmlformats.org/officeDocument/2006/relationships/hyperlink" Target="https://iservice.lombardini.it/jsp/Template2/manuale.jsp?id=292&amp;parent=1136" TargetMode="External"/><Relationship Id="rId6940699c7611ba9c4" Type="http://schemas.openxmlformats.org/officeDocument/2006/relationships/hyperlink" Target="https://iservice.lombardini.it/jsp/Template2/manuale.jsp?id=337&amp;parent=1136" TargetMode="External"/><Relationship Id="rId4579699c7611c4cf3" Type="http://schemas.openxmlformats.org/officeDocument/2006/relationships/hyperlink" Target="https://iservice.lombardini.it/jsp/Template2/manuale.jsp?id=290&amp;parent=1136" TargetMode="External"/><Relationship Id="rId5112699c761207751" Type="http://schemas.openxmlformats.org/officeDocument/2006/relationships/hyperlink" Target="https://iservice.lombardini.it/Template2/manuale.jsp?id=317&amp;parent=1136" TargetMode="External"/><Relationship Id="rId7221699c7612096f7" Type="http://schemas.openxmlformats.org/officeDocument/2006/relationships/hyperlink" Target="https://iservice.lombardini.it/jsp/Template2/manuale.jsp?id=271&amp;parent=1136" TargetMode="External"/><Relationship Id="rId1532699c76120ad49" Type="http://schemas.openxmlformats.org/officeDocument/2006/relationships/hyperlink" Target="https://iservice.lombardini.it/jsp/Template2/manuale.jsp?id=339&amp;parent=1136" TargetMode="External"/><Relationship Id="rId8697699c76123fc0e" Type="http://schemas.openxmlformats.org/officeDocument/2006/relationships/hyperlink" Target="https://iservice.lombardini.it/jsp/Template2/manuale.jsp?id=339&amp;parent=1136" TargetMode="External"/><Relationship Id="rId4203699c76125d758" Type="http://schemas.openxmlformats.org/officeDocument/2006/relationships/hyperlink" Target="https://iservice.lombardini.it/jsp/Template2/manuale.jsp?id=337&amp;parent=1136" TargetMode="External"/><Relationship Id="rId4146699c76125e36d" Type="http://schemas.openxmlformats.org/officeDocument/2006/relationships/hyperlink" Target="https://iservice.lombardini.it/jsp/Template2/manuale.jsp?id=292&amp;parent=1136" TargetMode="External"/><Relationship Id="rId4183699c761269ade" Type="http://schemas.openxmlformats.org/officeDocument/2006/relationships/hyperlink" Target="https://iservice.lombardini.it/jsp/Template2/manuale.jsp?id=283&amp;parent=1136" TargetMode="External"/><Relationship Id="rId8450699c761281e87" Type="http://schemas.openxmlformats.org/officeDocument/2006/relationships/hyperlink" Target="https://iservice.lombardini.it/jsp/Template2/manuale.jsp?id=317&amp;parent=1136" TargetMode="External"/><Relationship Id="rId7929699c7612e790f" Type="http://schemas.openxmlformats.org/officeDocument/2006/relationships/hyperlink" Target="https://iservice.lombardini.it/jsp/Template2/manuale.jsp?id=283&amp;parent=1136" TargetMode="External"/><Relationship Id="rId8131699c7612e7d0d" Type="http://schemas.openxmlformats.org/officeDocument/2006/relationships/hyperlink" Target="https://iservice.lombardini.it/jsp/Template2/manuale.jsp?id=290&amp;parent=1136" TargetMode="External"/><Relationship Id="rId9750699c76137629a" Type="http://schemas.openxmlformats.org/officeDocument/2006/relationships/hyperlink" Target="https://iservice.lombardini.it/jsp/Template2/manuale.jsp?id=283&amp;parent=1136" TargetMode="External"/><Relationship Id="rId1783699c7613bfa34" Type="http://schemas.openxmlformats.org/officeDocument/2006/relationships/hyperlink" Target="https://www.youtube.com/embed/meko2s8_-U0?rel=0" TargetMode="External"/><Relationship Id="rId3830699c7609c1a25" Type="http://schemas.openxmlformats.org/officeDocument/2006/relationships/image" Target="media/imgrId3830699c7609c1a25.jpg"/><Relationship Id="rId8521699c760a07272" Type="http://schemas.openxmlformats.org/officeDocument/2006/relationships/image" Target="media/imgrId8521699c760a07272.jpg"/><Relationship Id="rId2892699c760a3f71c" Type="http://schemas.openxmlformats.org/officeDocument/2006/relationships/image" Target="media/imgrId2892699c760a3f71c.jpg"/><Relationship Id="rId3167699c760a63723" Type="http://schemas.openxmlformats.org/officeDocument/2006/relationships/image" Target="media/imgrId3167699c760a63723.jpg"/><Relationship Id="rId4675699c760a74975" Type="http://schemas.openxmlformats.org/officeDocument/2006/relationships/image" Target="media/imgrId4675699c760a74975.jpg"/><Relationship Id="rId8654699c760a86c21" Type="http://schemas.openxmlformats.org/officeDocument/2006/relationships/image" Target="media/imgrId8654699c760a86c21.jpg"/><Relationship Id="rId1846699c760a9b3f4" Type="http://schemas.openxmlformats.org/officeDocument/2006/relationships/image" Target="media/imgrId1846699c760a9b3f4.jpg"/><Relationship Id="rId3894699c760aa84c7" Type="http://schemas.openxmlformats.org/officeDocument/2006/relationships/image" Target="media/imgrId3894699c760aa84c7.jpg"/><Relationship Id="rId9475699c760ab1fbe" Type="http://schemas.openxmlformats.org/officeDocument/2006/relationships/image" Target="media/imgrId9475699c760ab1fbe.jpg"/><Relationship Id="rId3252699c760b3c78c" Type="http://schemas.openxmlformats.org/officeDocument/2006/relationships/image" Target="media/imgrId3252699c760b3c78c.jpg"/><Relationship Id="rId9450699c760b5f814" Type="http://schemas.openxmlformats.org/officeDocument/2006/relationships/image" Target="media/imgrId9450699c760b5f814.jpg"/><Relationship Id="rId5731699c760b70f4d" Type="http://schemas.openxmlformats.org/officeDocument/2006/relationships/image" Target="media/imgrId5731699c760b70f4d.jpg"/><Relationship Id="rId6374699c760bd406d" Type="http://schemas.openxmlformats.org/officeDocument/2006/relationships/image" Target="media/imgrId6374699c760bd406d.jpg"/><Relationship Id="rId1839699c760c55a25" Type="http://schemas.openxmlformats.org/officeDocument/2006/relationships/image" Target="media/imgrId1839699c760c55a25.jpg"/><Relationship Id="rId3131699c760c62d0b" Type="http://schemas.openxmlformats.org/officeDocument/2006/relationships/image" Target="media/imgrId3131699c760c62d0b.jpg"/><Relationship Id="rId2959699c760cd49fa" Type="http://schemas.openxmlformats.org/officeDocument/2006/relationships/image" Target="media/imgrId2959699c760cd49fa.jpg"/><Relationship Id="rId1528699c760d55fd9" Type="http://schemas.openxmlformats.org/officeDocument/2006/relationships/image" Target="media/imgrId1528699c760d55fd9.jpg"/><Relationship Id="rId7303699c760dbb452" Type="http://schemas.openxmlformats.org/officeDocument/2006/relationships/image" Target="media/imgrId7303699c760dbb452.jpg"/><Relationship Id="rId8239699c760dbd157" Type="http://schemas.openxmlformats.org/officeDocument/2006/relationships/image" Target="media/imgrId8239699c760dbd157.png"/><Relationship Id="rId8840699c760dc8612" Type="http://schemas.openxmlformats.org/officeDocument/2006/relationships/image" Target="media/imgrId8840699c760dc8612.jpg"/><Relationship Id="rId2227699c760e4bbc8" Type="http://schemas.openxmlformats.org/officeDocument/2006/relationships/image" Target="media/imgrId2227699c760e4bbc8.jpg"/><Relationship Id="rId7163699c760eb6032" Type="http://schemas.openxmlformats.org/officeDocument/2006/relationships/image" Target="media/imgrId7163699c760eb6032.png"/><Relationship Id="rId1269699c760f2de6b" Type="http://schemas.openxmlformats.org/officeDocument/2006/relationships/image" Target="media/imgrId1269699c760f2de6b.jpg"/><Relationship Id="rId1491699c760f3f926" Type="http://schemas.openxmlformats.org/officeDocument/2006/relationships/image" Target="media/imgrId1491699c760f3f926.jpg"/><Relationship Id="rId6292699c760f487ce" Type="http://schemas.openxmlformats.org/officeDocument/2006/relationships/image" Target="media/imgrId6292699c760f487ce.jpg"/><Relationship Id="rId6186699c760f56628" Type="http://schemas.openxmlformats.org/officeDocument/2006/relationships/image" Target="media/imgrId6186699c760f56628.jpg"/><Relationship Id="rId1685699c760f62c10" Type="http://schemas.openxmlformats.org/officeDocument/2006/relationships/image" Target="media/imgrId1685699c760f62c10.jpg"/><Relationship Id="rId9088699c760fcfd80" Type="http://schemas.openxmlformats.org/officeDocument/2006/relationships/image" Target="media/imgrId9088699c760fcfd80.jpg"/><Relationship Id="rId7724699c760fdd72e" Type="http://schemas.openxmlformats.org/officeDocument/2006/relationships/image" Target="media/imgrId7724699c760fdd72e.jpg"/><Relationship Id="rId3424699c760fea452" Type="http://schemas.openxmlformats.org/officeDocument/2006/relationships/image" Target="media/imgrId3424699c760fea452.jpg"/><Relationship Id="rId4187699c760ff20e2" Type="http://schemas.openxmlformats.org/officeDocument/2006/relationships/image" Target="media/imgrId4187699c760ff20e2.jpg"/><Relationship Id="rId5171699c76100671e" Type="http://schemas.openxmlformats.org/officeDocument/2006/relationships/image" Target="media/imgrId5171699c76100671e.jpg"/><Relationship Id="rId2449699c7610125e3" Type="http://schemas.openxmlformats.org/officeDocument/2006/relationships/image" Target="media/imgrId2449699c7610125e3.jpg"/><Relationship Id="rId7288699c76103315b" Type="http://schemas.openxmlformats.org/officeDocument/2006/relationships/image" Target="media/imgrId7288699c76103315b.jpg"/><Relationship Id="rId1285699c76103e641" Type="http://schemas.openxmlformats.org/officeDocument/2006/relationships/image" Target="media/imgrId1285699c76103e641.jpg"/><Relationship Id="rId8724699c76104a40b" Type="http://schemas.openxmlformats.org/officeDocument/2006/relationships/image" Target="media/imgrId8724699c76104a40b.jpg"/><Relationship Id="rId8758699c76105116e" Type="http://schemas.openxmlformats.org/officeDocument/2006/relationships/image" Target="media/imgrId8758699c76105116e.jpg"/><Relationship Id="rId2578699c761064782" Type="http://schemas.openxmlformats.org/officeDocument/2006/relationships/image" Target="media/imgrId2578699c761064782.jpg"/><Relationship Id="rId4195699c7610ccfea" Type="http://schemas.openxmlformats.org/officeDocument/2006/relationships/image" Target="media/imgrId4195699c7610ccfea.jpg"/><Relationship Id="rId4043699c7610d42ea" Type="http://schemas.openxmlformats.org/officeDocument/2006/relationships/image" Target="media/imgrId4043699c7610d42ea.jpg"/><Relationship Id="rId5047699c7610ea8a3" Type="http://schemas.openxmlformats.org/officeDocument/2006/relationships/image" Target="media/imgrId5047699c7610ea8a3.jpg"/><Relationship Id="rId2109699c76110a19e" Type="http://schemas.openxmlformats.org/officeDocument/2006/relationships/image" Target="media/imgrId2109699c76110a19e.jpg"/><Relationship Id="rId7165699c7611147c5" Type="http://schemas.openxmlformats.org/officeDocument/2006/relationships/image" Target="media/imgrId7165699c7611147c5.jpg"/><Relationship Id="rId5077699c761139e41" Type="http://schemas.openxmlformats.org/officeDocument/2006/relationships/image" Target="media/imgrId5077699c761139e41.jpg"/><Relationship Id="rId8240699c761169974" Type="http://schemas.openxmlformats.org/officeDocument/2006/relationships/image" Target="media/imgrId8240699c761169974.jpg"/><Relationship Id="rId7904699c76117764f" Type="http://schemas.openxmlformats.org/officeDocument/2006/relationships/image" Target="media/imgrId7904699c76117764f.jpg"/><Relationship Id="rId4978699c7611870d3" Type="http://schemas.openxmlformats.org/officeDocument/2006/relationships/image" Target="media/imgrId4978699c7611870d3.jpg"/><Relationship Id="rId5117699c76119e77f" Type="http://schemas.openxmlformats.org/officeDocument/2006/relationships/image" Target="media/imgrId5117699c76119e77f.jpg"/><Relationship Id="rId3257699c7611b1059" Type="http://schemas.openxmlformats.org/officeDocument/2006/relationships/image" Target="media/imgrId3257699c7611b1059.jpg"/><Relationship Id="rId3771699c7611b807c" Type="http://schemas.openxmlformats.org/officeDocument/2006/relationships/image" Target="media/imgrId3771699c7611b807c.jpg"/><Relationship Id="rId9320699c7611c3fcd" Type="http://schemas.openxmlformats.org/officeDocument/2006/relationships/image" Target="media/imgrId9320699c7611c3fcd.jpg"/><Relationship Id="rId7269699c7611d6d9d" Type="http://schemas.openxmlformats.org/officeDocument/2006/relationships/image" Target="media/imgrId7269699c7611d6d9d.jpg"/><Relationship Id="rId4622699c7611e754a" Type="http://schemas.openxmlformats.org/officeDocument/2006/relationships/image" Target="media/imgrId4622699c7611e754a.jpg"/><Relationship Id="rId3259699c7611f3c45" Type="http://schemas.openxmlformats.org/officeDocument/2006/relationships/image" Target="media/imgrId3259699c7611f3c45.jpg"/><Relationship Id="rId7237699c761206d8a" Type="http://schemas.openxmlformats.org/officeDocument/2006/relationships/image" Target="media/imgrId7237699c761206d8a.jpg"/><Relationship Id="rId9296699c761214884" Type="http://schemas.openxmlformats.org/officeDocument/2006/relationships/image" Target="media/imgrId9296699c761214884.jpg"/><Relationship Id="rId4333699c761225995" Type="http://schemas.openxmlformats.org/officeDocument/2006/relationships/image" Target="media/imgrId4333699c761225995.jpg"/><Relationship Id="rId1070699c76122d82f" Type="http://schemas.openxmlformats.org/officeDocument/2006/relationships/image" Target="media/imgrId1070699c76122d82f.jpg"/><Relationship Id="rId6883699c76123ebad" Type="http://schemas.openxmlformats.org/officeDocument/2006/relationships/image" Target="media/imgrId6883699c76123ebad.jpg"/><Relationship Id="rId8423699c76124e41f" Type="http://schemas.openxmlformats.org/officeDocument/2006/relationships/image" Target="media/imgrId8423699c76124e41f.jpg"/><Relationship Id="rId3187699c76125ca72" Type="http://schemas.openxmlformats.org/officeDocument/2006/relationships/image" Target="media/imgrId3187699c76125ca72.jpg"/><Relationship Id="rId5819699c761268f5f" Type="http://schemas.openxmlformats.org/officeDocument/2006/relationships/image" Target="media/imgrId5819699c761268f5f.jpg"/><Relationship Id="rId3583699c76127aa6c" Type="http://schemas.openxmlformats.org/officeDocument/2006/relationships/image" Target="media/imgrId3583699c76127aa6c.jpg"/><Relationship Id="rId7661699c761281283" Type="http://schemas.openxmlformats.org/officeDocument/2006/relationships/image" Target="media/imgrId7661699c761281283.jpg"/><Relationship Id="rId5704699c7612e6096" Type="http://schemas.openxmlformats.org/officeDocument/2006/relationships/image" Target="media/imgrId5704699c7612e6096.jpg"/><Relationship Id="rId9724699c7612e7556" Type="http://schemas.openxmlformats.org/officeDocument/2006/relationships/image" Target="media/imgrId9724699c7612e7556.png"/><Relationship Id="rId4877699c7613014e0" Type="http://schemas.openxmlformats.org/officeDocument/2006/relationships/image" Target="media/imgrId4877699c7613014e0.jpg"/><Relationship Id="rId1224699c761301c6c" Type="http://schemas.openxmlformats.org/officeDocument/2006/relationships/image" Target="media/imgrId1224699c761301c6c.png"/><Relationship Id="rId6040699c76136766f" Type="http://schemas.openxmlformats.org/officeDocument/2006/relationships/image" Target="media/imgrId6040699c76136766f.jpg"/><Relationship Id="rId6938699c76137526d" Type="http://schemas.openxmlformats.org/officeDocument/2006/relationships/image" Target="media/imgrId6938699c76137526d.jpg"/><Relationship Id="rId2707699c76137d2df" Type="http://schemas.openxmlformats.org/officeDocument/2006/relationships/image" Target="media/imgrId2707699c76137d2df.jpg"/><Relationship Id="rId6940699c761386289" Type="http://schemas.openxmlformats.org/officeDocument/2006/relationships/image" Target="media/imgrId6940699c761386289.jpg"/><Relationship Id="rId1408699c76139524f" Type="http://schemas.openxmlformats.org/officeDocument/2006/relationships/image" Target="media/imgrId1408699c76139524f.jpg"/><Relationship Id="rId7143699c7613a1cc5" Type="http://schemas.openxmlformats.org/officeDocument/2006/relationships/image" Target="media/imgrId7143699c7613a1cc5.jpg"/><Relationship Id="rId3348699c7613a8787" Type="http://schemas.openxmlformats.org/officeDocument/2006/relationships/image" Target="media/imgrId3348699c7613a8787.jpg"/><Relationship Id="rId9474699c7613b55c6" Type="http://schemas.openxmlformats.org/officeDocument/2006/relationships/image" Target="media/imgrId9474699c7613b55c6.png"/><Relationship Id="rId2421699c7613bf44e" Type="http://schemas.openxmlformats.org/officeDocument/2006/relationships/image" Target="media/imgrId2421699c7613bf44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5075789" Type="http://schemas.openxmlformats.org/officeDocument/2006/relationships/image" Target="media/imgrId350757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5075789" Type="http://schemas.openxmlformats.org/officeDocument/2006/relationships/image" Target="media/imgrId350757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5075789" Type="http://schemas.openxmlformats.org/officeDocument/2006/relationships/image" Target="media/imgrId350757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5075789" Type="http://schemas.openxmlformats.org/officeDocument/2006/relationships/image" Target="media/imgrId350757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5075789" Type="http://schemas.openxmlformats.org/officeDocument/2006/relationships/image" Target="media/imgrId350757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5075789" Type="http://schemas.openxmlformats.org/officeDocument/2006/relationships/image" Target="media/imgrId350757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