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58925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6330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6475187" w:name="ctxt"/>
    <w:bookmarkEnd w:id="5647518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der Einspritzventile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24349" name="name7811699c8181f1a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0699c8181f1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260699c8181f2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Ausbau immer die Dichtungenersetzen.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7724699c8181f2f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366699c8181f33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15316058" name="name3948699c8182067cd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759699c818206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der Kraftstoffeinspritzleitungen (Einspritzpumpe/-ventile)</w:t>
            </w:r>
          </w:p>
          <w:p/>
          <w:p/>
          <w:p>
            <w:pPr>
              <w:numPr>
                <w:ilvl w:val="0"/>
                <w:numId w:val="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7483822" name="name5352699c818243f0d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8409699c818243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60551452" name="name7778699c81826eb47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9096699c81826e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des Kipphebeldeckels</w:t>
            </w:r>
          </w:p>
          <w:p/>
          <w:p/>
          <w:p>
            <w:pPr>
              <w:numPr>
                <w:ilvl w:val="0"/>
                <w:numId w:val="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9738832" name="name7481699c81827b268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648699c81827b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der Kraftstoff-Rücklaufleitung</w:t>
            </w:r>
          </w:p>
          <w:p/>
          <w:p/>
          <w:p>
            <w:pPr>
              <w:numPr>
                <w:ilvl w:val="0"/>
                <w:numId w:val="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7011529" name="name2385699c81829c756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7721699c81829c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Ausbau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/>
          <w:p/>
          <w:p>
            <w:pPr>
              <w:numPr>
                <w:ilvl w:val="0"/>
                <w:numId w:val="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721699c81829e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sich die Dichtung S noch in der korrekten Position befindet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Falls nicht, diese aus dem Innenraum der Hohlniete des Einspritzventils V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23408627" name="name4158699c8182ac2e9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6195699c8182ac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5499786" name="name4486699c8182b56b0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5542699c8182b5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Ausbau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86114" name="name1037699c8182ba6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8699c8182ba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den Code der Pumpe am Typenschild (Pos. 12 - </w:t>
            </w:r>
            <w:hyperlink r:id="rId9892699c8182bb1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 kann die Pumpe auch anhand des Online- Ersatzteilkatalogs identifiziert werden ( </w:t>
            </w:r>
            <w:hyperlink r:id="rId5127699c8182bb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886699c8182bba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Einspritzventils Nr. 1 schieben und mit dem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Einspritzventil,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669699c8182bc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Befestigungsschrauben für den Anlasser befestigen.</w:t>
            </w:r>
          </w:p>
          <w:p>
            <w:pPr>
              <w:numPr>
                <w:ilvl w:val="0"/>
                <w:numId w:val="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005699c8182bd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im Uhrzeigersinn drehen sodass der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Phase der Positionierung des Bezugspunkts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kontrollieren, dass sich der Zylinder Nr. 1 in der Kompressionsphase befindet (die Ventile des Kolbens Nr. 1 müssen alle in der Schließungsposition sein).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86523939" name="name1092699c8182c8434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8751699c8182c8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Senken des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KOLBENS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VOREILUNG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54554383" name="name3709699c8182dd71f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3709699c8182d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001417" name="name2216699c8182e7742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2882699c8182e7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Bei nach oben zeigendem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7619699c8182e8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OT bestimmen und den Zeiger des Messgeräts dann auf 0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 Anschließend die Welle im Uhrzeigersinn zurückdrehen und mit Hilfe des Werkzeugs </w:t>
            </w:r>
            <w:hyperlink r:id="rId9065699c8182e8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Voreilung anhalten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Wert muss erreicht werden, indem die Welle während der Kompressionsphase des Kolbens gedreht wird. Die Kurbelwelle mit dem Werkzeug </w:t>
            </w:r>
            <w:hyperlink r:id="rId6060699c8182e95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11984043" name="name9564699c818300994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3355699c818300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1221297" name="name5117699c81830b03c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4192699c81830b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Das Werkzeug </w:t>
            </w:r>
            <w:hyperlink r:id="rId5517699c81830b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J befestigen und sicherstellen, dass sich die Kurbelwelle nicht dreht und dadurch den richtigen Wert für die Voreilung wieder verstellt. 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Die Schrauben AC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ist,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festziehen, um die Einspritzpumpe zu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18970" name="name5496699c8183126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0699c818312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Mutter AN entfernt wurde, überprüfen, dass sich der richtige Wert für die Voreilung auf </w:t>
            </w:r>
            <w:hyperlink r:id="rId3229699c818313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verändert hat.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Aufpassen,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Das Werkzeug </w:t>
            </w:r>
            <w:hyperlink r:id="rId6733699c8183138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1712484" name="name6900699c81831fa69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9745699c81831f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12586222" name="name3849699c81832b5f8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7512699c81832b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Die Schraube des Werkzeugs </w:t>
            </w:r>
            <w:hyperlink r:id="rId1954699c81832b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Das Werkzeug </w:t>
            </w:r>
            <w:hyperlink r:id="rId1711699c81832c8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0571080" name="name8290699c8183364de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9923699c818336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41699c81833704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der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23028595" name="name3325699c8183375f7" descr="image7849699c8183375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49699c8183375e1"/>
                          <pic:cNvPicPr/>
                        </pic:nvPicPr>
                        <pic:blipFill>
                          <a:blip r:embed="rId9330699c818337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die neue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wird, sicherstellen, dass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drehen kann, und dass die Feststellschraube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locker ist (die als Ersatzteil verkaufte Pumpe  wird mit blockierter Einspritzvoreilung für den Zylinder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geliefert.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sich berührenden Flächen an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Zahngetriebe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Verschmutzungen und Schmiermittelrückstände aufweisen.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abnehmen, wenn die Rohre wieder angeschlossen werden.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246699c818338b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Werkzeug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einbauen, indem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eingesteckt wird.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41585" name="name1048699c81833df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3699c81833d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Sicherstellen, dass der korrekte Voreilungswert unverändert geblieben ist,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Gebrauch eines Schraubendrehers ist gestattet, um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einzuführen, und um das versehentliche Herunterfallen ins Innere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vermeiden 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18542162" name="name1907699c818347f3a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539699c818347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861667" name="name5924699c81835140d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4652699c818351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Die Einspritzpumpe ist jetzt lose.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Das Werkzeug </w:t>
            </w:r>
            <w:hyperlink r:id="rId4331699c818352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1561699c818352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24928953" name="name3667699c81835bbbe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6771699c81835b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4996652" name="name6023699c81836642a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4692699c818366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11699c818366f1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Einbau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15035" name="name5661699c81836dc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8699c81836d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eine Beschädigung des Einspritzsystems zu verhindern, dürfen die Schutzkappen ( </w:t>
            </w:r>
            <w:hyperlink r:id="rId3900699c81836e5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rst beim Einbau entfernt werden.</w:t>
            </w:r>
          </w:p>
          <w:p/>
          <w:p/>
          <w:p>
            <w:pPr>
              <w:numPr>
                <w:ilvl w:val="0"/>
                <w:numId w:val="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3075208" name="name8808699c818377dbc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4914699c818377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33129606" name="name7548699c818380a28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5590699c818380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3780984" name="name2866699c81838859f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7899699c818388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Das Werkzeug </w:t>
            </w:r>
            <w:hyperlink r:id="rId5668699c818388d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3162462" name="name9937699c8183931e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034699c818393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78699c818393b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des Rücklaufrohrs der Einspritzventile</w:t>
            </w:r>
          </w:p>
          <w:p/>
          <w:p/>
          <w:p>
            <w:pPr>
              <w:numPr>
                <w:ilvl w:val="0"/>
                <w:numId w:val="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4196919" name="name2560699c81839bb55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5659699c81839b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Einbau des 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73890" name="name9205699c81839f5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4699c81839f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Kipphebeldeckel und dem Zylinderkopf muss unbedingt bei jedem Ausbau ausgetauscht werden.</w:t>
            </w:r>
          </w:p>
          <w:p/>
          <w:p/>
          <w:p>
            <w:pPr>
              <w:numPr>
                <w:ilvl w:val="0"/>
                <w:numId w:val="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5661699c8183a0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bevor der Kipphebeldeckel L montiert wird.</w:t>
            </w:r>
          </w:p>
          <w:p>
            <w:pPr>
              <w:numPr>
                <w:ilvl w:val="0"/>
                <w:numId w:val="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Bohrungen der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(KDI 1903 M) bzw. Abb.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03240" name="name9848699c8183a7a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1699c8183a7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ersetzen ( </w:t>
            </w:r>
            <w:hyperlink r:id="rId9974699c8183a8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53406421" name="name6204699c8183b2549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8624699c8183b2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35200383" name="name1594699c8183ba5ad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3750699c8183ba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12315877" name="name2676699c8183c180a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7922699c8183c1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4903878" name="name3382699c8183c9ea3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5848699c8183c9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Einbau der Kraftstof feinspritzleitungen (Einspritzpumpe/-ventile)</w:t>
            </w:r>
          </w:p>
          <w:p/>
          <w:p/>
          <w:p>
            <w:pPr>
              <w:numPr>
                <w:ilvl w:val="0"/>
                <w:numId w:val="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64169" name="name9937699c8183d18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1699c8183d1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anschrauben, ohne sie festzuziehen.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36120266" name="name5719699c8183dd7ac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4270699c8183dd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43262865" w:name="__mcenew"/>
            <w:bookmarkEnd w:id="43262865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20899636" name="name7065699c8183ea452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5683699c8183ea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52069" name="name4172699c8183f11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1699c8183f1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262699c8183f1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726699c8183f1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3378485" name="name6673699c818409968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900699c818409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4315364" name="name2889699c818414dd6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7238699c818414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32707" name="name6255699c81841b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5699c81841b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Kältemittelpumpe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6699435" name="name7133699c81842b679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6107699c81842b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H 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und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und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14116402" name="name7463699c81843840b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5463699c818438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17924" name="name5405699c81843dd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9699c81843d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429699c81843e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 Die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99699c81843e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anbringen;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abnehmen; dazu wie in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und 3 ( </w:t>
            </w:r>
            <w:hyperlink r:id="rId2505699c81843f4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3832607" name="name1850699c81844a29e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4522699c81844a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3735237" name="name5385699c818455eaf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1477699c818455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/>
          <w:p/>
          <w:p>
            <w:pPr>
              <w:numPr>
                <w:ilvl w:val="0"/>
                <w:numId w:val="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das Werkzeug </w:t>
            </w:r>
            <w:hyperlink r:id="rId7446699c818457e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5187548" name="name3836699c818460197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1754699c818460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53870" name="name3540699c818467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6699c818467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236699c818468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757699c8184691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Ausbau der Motor-Riemenschreibe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903699c818469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Ausbau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67443" name="name5305699c81846f7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9699c81846f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729699c8184700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>
            <w:pPr>
              <w:numPr>
                <w:ilvl w:val="0"/>
                <w:numId w:val="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79669500" name="name2072699c81847bf4e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8727699c81847b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Ausbau der Schmierölpumpe</w:t>
            </w:r>
          </w:p>
          <w:p/>
          <w:p/>
          <w:p>
            <w:pPr>
              <w:numPr>
                <w:ilvl w:val="0"/>
                <w:numId w:val="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4204251" name="name3596699c818487e3d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2196699c818487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3620615" name="name8474699c818491aa3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9014699c818491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Einbau der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02647" name="name7162699c8184955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9699c818495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1092699c818495d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/>
          <w:p/>
          <w:p>
            <w:pPr>
              <w:numPr>
                <w:ilvl w:val="0"/>
                <w:numId w:val="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  </w:t>
            </w:r>
          </w:p>
          <w:p>
            <w:pPr>
              <w:numPr>
                <w:ilvl w:val="0"/>
                <w:numId w:val="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1350699c818497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78699c818498c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1639325" name="name7169699c81849f777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3930699c81849f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20566870" name="name4113699c8184a9089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431699c8184a9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Einbau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83627" name="name1350699c8184b1f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2699c8184b1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zeigt.</w:t>
            </w:r>
          </w:p>
          <w:p>
            <w:pPr>
              <w:numPr>
                <w:ilvl w:val="0"/>
                <w:numId w:val="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24935377" name="name1001699c8184c2c0a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7766699c8184c2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525699c8184c4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2535438" name="name3334699c8184cd720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4749699c8184cd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9496320" name="name4527699c8184d9613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5278699c8184d9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der Riemenscheibe der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684699c8184da2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7981699c8184dae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Öldruckventils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03642" name="name3292699c8184dff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3699c8184df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262699c8184e0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65771319" name="name7496699c8184ec316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1181699c8184ec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06030" name="name3657699c8184f2f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9699c8184f2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5267699c8184f3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numPr>
                <w:ilvl w:val="0"/>
                <w:numId w:val="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7327920" name="name7026699c81850b1d8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2379699c81850b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37699842" name="name7944699c81850c50d" descr="image2672699c81850c4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72699c81850c4ff"/>
                          <pic:cNvPicPr/>
                        </pic:nvPicPr>
                        <pic:blipFill>
                          <a:blip r:embed="rId2848699c81850c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 Ausführung der Arbeiten </w:t>
            </w:r>
            <w:hyperlink r:id="rId4248699c81850c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670699c81850c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/>
          <w:p/>
          <w:p>
            <w:pPr>
              <w:numPr>
                <w:ilvl w:val="0"/>
                <w:numId w:val="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herausschrauben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8952525" name="name1257699c818516c1f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1267699c818516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69807656" name="name7780699c81851738c" descr="image2545699c818517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45699c818517381"/>
                          <pic:cNvPicPr/>
                        </pic:nvPicPr>
                        <pic:blipFill>
                          <a:blip r:embed="rId7819699c818517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0338103" name="name2020699c818521fa5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1101699c818521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Kraftstofffilters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46721" name="name9020699c818528c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8699c818528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665699c818529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02047" name="name3681699c818530e1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80699c818530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seltener Verwendung einmal pro Jahr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geeigneten Behälter zum Auffangen des Kraftstoffs bereithalten.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drehen, um ihn auszuklinken und, und herausnehmen.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der neuen Filterpatrone.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drehen, bis er blockiert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8362" name="name8157699c818535c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0699c818535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Kraftstoff füllen.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Schlüssel auf der Steuertafel für einige Sekunden in die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elektrische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transportiert den Kraftstoff zum Filter und anschließend zur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öffnen.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Luft im Inneren des Kreislaufs und des Filters beginnt aus dem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auszutreten</w:t>
            </w:r>
          </w:p>
          <w:p>
            <w:pPr>
              <w:numPr>
                <w:ilvl w:val="0"/>
                <w:numId w:val="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schließen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sobald Kraftstoff auszutreten beginnt.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964980" name="name1907699c81853de60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461699c81853d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bookmarkStart w:id="91753775" w:name="__mcenew"/>
            <w:bookmarkEnd w:id="91753775"/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958322" name="name6049699c81854695a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278699c818546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97653" name="name5844699c81854b4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63699c81854b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9816307" name="name9472699c81855392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309699c818553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9298819" name="name6590699c81855af3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178699c81855a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87699c81855b5e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126">
    <w:multiLevelType w:val="hybridMultilevel"/>
    <w:lvl w:ilvl="0" w:tplc="42392345">
      <w:start w:val="1"/>
      <w:numFmt w:val="decimal"/>
      <w:lvlText w:val="%1."/>
      <w:lvlJc w:val="left"/>
      <w:pPr>
        <w:ind w:left="720" w:hanging="360"/>
      </w:pPr>
    </w:lvl>
    <w:lvl w:ilvl="1" w:tplc="42392345" w:tentative="1">
      <w:start w:val="1"/>
      <w:numFmt w:val="lowerLetter"/>
      <w:lvlText w:val="%2."/>
      <w:lvlJc w:val="left"/>
      <w:pPr>
        <w:ind w:left="1440" w:hanging="360"/>
      </w:pPr>
    </w:lvl>
    <w:lvl w:ilvl="2" w:tplc="42392345" w:tentative="1">
      <w:start w:val="1"/>
      <w:numFmt w:val="lowerRoman"/>
      <w:lvlText w:val="%3."/>
      <w:lvlJc w:val="right"/>
      <w:pPr>
        <w:ind w:left="2160" w:hanging="180"/>
      </w:pPr>
    </w:lvl>
    <w:lvl w:ilvl="3" w:tplc="42392345" w:tentative="1">
      <w:start w:val="1"/>
      <w:numFmt w:val="decimal"/>
      <w:lvlText w:val="%4."/>
      <w:lvlJc w:val="left"/>
      <w:pPr>
        <w:ind w:left="2880" w:hanging="360"/>
      </w:pPr>
    </w:lvl>
    <w:lvl w:ilvl="4" w:tplc="42392345" w:tentative="1">
      <w:start w:val="1"/>
      <w:numFmt w:val="lowerLetter"/>
      <w:lvlText w:val="%5."/>
      <w:lvlJc w:val="left"/>
      <w:pPr>
        <w:ind w:left="3600" w:hanging="360"/>
      </w:pPr>
    </w:lvl>
    <w:lvl w:ilvl="5" w:tplc="42392345" w:tentative="1">
      <w:start w:val="1"/>
      <w:numFmt w:val="lowerRoman"/>
      <w:lvlText w:val="%6."/>
      <w:lvlJc w:val="right"/>
      <w:pPr>
        <w:ind w:left="4320" w:hanging="180"/>
      </w:pPr>
    </w:lvl>
    <w:lvl w:ilvl="6" w:tplc="42392345" w:tentative="1">
      <w:start w:val="1"/>
      <w:numFmt w:val="decimal"/>
      <w:lvlText w:val="%7."/>
      <w:lvlJc w:val="left"/>
      <w:pPr>
        <w:ind w:left="5040" w:hanging="360"/>
      </w:pPr>
    </w:lvl>
    <w:lvl w:ilvl="7" w:tplc="42392345" w:tentative="1">
      <w:start w:val="1"/>
      <w:numFmt w:val="lowerLetter"/>
      <w:lvlText w:val="%8."/>
      <w:lvlJc w:val="left"/>
      <w:pPr>
        <w:ind w:left="5760" w:hanging="360"/>
      </w:pPr>
    </w:lvl>
    <w:lvl w:ilvl="8" w:tplc="42392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">
    <w:multiLevelType w:val="hybridMultilevel"/>
    <w:lvl w:ilvl="0" w:tplc="15616402">
      <w:start w:val="1"/>
      <w:numFmt w:val="decimal"/>
      <w:lvlText w:val="%1."/>
      <w:lvlJc w:val="left"/>
      <w:pPr>
        <w:ind w:left="720" w:hanging="360"/>
      </w:pPr>
    </w:lvl>
    <w:lvl w:ilvl="1" w:tplc="15616402" w:tentative="1">
      <w:start w:val="1"/>
      <w:numFmt w:val="lowerLetter"/>
      <w:lvlText w:val="%2."/>
      <w:lvlJc w:val="left"/>
      <w:pPr>
        <w:ind w:left="1440" w:hanging="360"/>
      </w:pPr>
    </w:lvl>
    <w:lvl w:ilvl="2" w:tplc="15616402" w:tentative="1">
      <w:start w:val="1"/>
      <w:numFmt w:val="lowerRoman"/>
      <w:lvlText w:val="%3."/>
      <w:lvlJc w:val="right"/>
      <w:pPr>
        <w:ind w:left="2160" w:hanging="180"/>
      </w:pPr>
    </w:lvl>
    <w:lvl w:ilvl="3" w:tplc="15616402" w:tentative="1">
      <w:start w:val="1"/>
      <w:numFmt w:val="decimal"/>
      <w:lvlText w:val="%4."/>
      <w:lvlJc w:val="left"/>
      <w:pPr>
        <w:ind w:left="2880" w:hanging="360"/>
      </w:pPr>
    </w:lvl>
    <w:lvl w:ilvl="4" w:tplc="15616402" w:tentative="1">
      <w:start w:val="1"/>
      <w:numFmt w:val="lowerLetter"/>
      <w:lvlText w:val="%5."/>
      <w:lvlJc w:val="left"/>
      <w:pPr>
        <w:ind w:left="3600" w:hanging="360"/>
      </w:pPr>
    </w:lvl>
    <w:lvl w:ilvl="5" w:tplc="15616402" w:tentative="1">
      <w:start w:val="1"/>
      <w:numFmt w:val="lowerRoman"/>
      <w:lvlText w:val="%6."/>
      <w:lvlJc w:val="right"/>
      <w:pPr>
        <w:ind w:left="4320" w:hanging="180"/>
      </w:pPr>
    </w:lvl>
    <w:lvl w:ilvl="6" w:tplc="15616402" w:tentative="1">
      <w:start w:val="1"/>
      <w:numFmt w:val="decimal"/>
      <w:lvlText w:val="%7."/>
      <w:lvlJc w:val="left"/>
      <w:pPr>
        <w:ind w:left="5040" w:hanging="360"/>
      </w:pPr>
    </w:lvl>
    <w:lvl w:ilvl="7" w:tplc="15616402" w:tentative="1">
      <w:start w:val="1"/>
      <w:numFmt w:val="lowerLetter"/>
      <w:lvlText w:val="%8."/>
      <w:lvlJc w:val="left"/>
      <w:pPr>
        <w:ind w:left="5760" w:hanging="360"/>
      </w:pPr>
    </w:lvl>
    <w:lvl w:ilvl="8" w:tplc="15616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4">
    <w:multiLevelType w:val="hybridMultilevel"/>
    <w:lvl w:ilvl="0" w:tplc="40699226">
      <w:start w:val="1"/>
      <w:numFmt w:val="decimal"/>
      <w:lvlText w:val="%1."/>
      <w:lvlJc w:val="left"/>
      <w:pPr>
        <w:ind w:left="720" w:hanging="360"/>
      </w:pPr>
    </w:lvl>
    <w:lvl w:ilvl="1" w:tplc="40699226" w:tentative="1">
      <w:start w:val="1"/>
      <w:numFmt w:val="lowerLetter"/>
      <w:lvlText w:val="%2."/>
      <w:lvlJc w:val="left"/>
      <w:pPr>
        <w:ind w:left="1440" w:hanging="360"/>
      </w:pPr>
    </w:lvl>
    <w:lvl w:ilvl="2" w:tplc="40699226" w:tentative="1">
      <w:start w:val="1"/>
      <w:numFmt w:val="lowerRoman"/>
      <w:lvlText w:val="%3."/>
      <w:lvlJc w:val="right"/>
      <w:pPr>
        <w:ind w:left="2160" w:hanging="180"/>
      </w:pPr>
    </w:lvl>
    <w:lvl w:ilvl="3" w:tplc="40699226" w:tentative="1">
      <w:start w:val="1"/>
      <w:numFmt w:val="decimal"/>
      <w:lvlText w:val="%4."/>
      <w:lvlJc w:val="left"/>
      <w:pPr>
        <w:ind w:left="2880" w:hanging="360"/>
      </w:pPr>
    </w:lvl>
    <w:lvl w:ilvl="4" w:tplc="40699226" w:tentative="1">
      <w:start w:val="1"/>
      <w:numFmt w:val="lowerLetter"/>
      <w:lvlText w:val="%5."/>
      <w:lvlJc w:val="left"/>
      <w:pPr>
        <w:ind w:left="3600" w:hanging="360"/>
      </w:pPr>
    </w:lvl>
    <w:lvl w:ilvl="5" w:tplc="40699226" w:tentative="1">
      <w:start w:val="1"/>
      <w:numFmt w:val="lowerRoman"/>
      <w:lvlText w:val="%6."/>
      <w:lvlJc w:val="right"/>
      <w:pPr>
        <w:ind w:left="4320" w:hanging="180"/>
      </w:pPr>
    </w:lvl>
    <w:lvl w:ilvl="6" w:tplc="40699226" w:tentative="1">
      <w:start w:val="1"/>
      <w:numFmt w:val="decimal"/>
      <w:lvlText w:val="%7."/>
      <w:lvlJc w:val="left"/>
      <w:pPr>
        <w:ind w:left="5040" w:hanging="360"/>
      </w:pPr>
    </w:lvl>
    <w:lvl w:ilvl="7" w:tplc="40699226" w:tentative="1">
      <w:start w:val="1"/>
      <w:numFmt w:val="lowerLetter"/>
      <w:lvlText w:val="%8."/>
      <w:lvlJc w:val="left"/>
      <w:pPr>
        <w:ind w:left="5760" w:hanging="360"/>
      </w:pPr>
    </w:lvl>
    <w:lvl w:ilvl="8" w:tplc="40699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">
    <w:multiLevelType w:val="hybridMultilevel"/>
    <w:lvl w:ilvl="0" w:tplc="26423213">
      <w:start w:val="1"/>
      <w:numFmt w:val="decimal"/>
      <w:lvlText w:val="%1."/>
      <w:lvlJc w:val="left"/>
      <w:pPr>
        <w:ind w:left="720" w:hanging="360"/>
      </w:pPr>
    </w:lvl>
    <w:lvl w:ilvl="1" w:tplc="26423213" w:tentative="1">
      <w:start w:val="1"/>
      <w:numFmt w:val="lowerLetter"/>
      <w:lvlText w:val="%2."/>
      <w:lvlJc w:val="left"/>
      <w:pPr>
        <w:ind w:left="1440" w:hanging="360"/>
      </w:pPr>
    </w:lvl>
    <w:lvl w:ilvl="2" w:tplc="26423213" w:tentative="1">
      <w:start w:val="1"/>
      <w:numFmt w:val="lowerRoman"/>
      <w:lvlText w:val="%3."/>
      <w:lvlJc w:val="right"/>
      <w:pPr>
        <w:ind w:left="2160" w:hanging="180"/>
      </w:pPr>
    </w:lvl>
    <w:lvl w:ilvl="3" w:tplc="26423213" w:tentative="1">
      <w:start w:val="1"/>
      <w:numFmt w:val="decimal"/>
      <w:lvlText w:val="%4."/>
      <w:lvlJc w:val="left"/>
      <w:pPr>
        <w:ind w:left="2880" w:hanging="360"/>
      </w:pPr>
    </w:lvl>
    <w:lvl w:ilvl="4" w:tplc="26423213" w:tentative="1">
      <w:start w:val="1"/>
      <w:numFmt w:val="lowerLetter"/>
      <w:lvlText w:val="%5."/>
      <w:lvlJc w:val="left"/>
      <w:pPr>
        <w:ind w:left="3600" w:hanging="360"/>
      </w:pPr>
    </w:lvl>
    <w:lvl w:ilvl="5" w:tplc="26423213" w:tentative="1">
      <w:start w:val="1"/>
      <w:numFmt w:val="lowerRoman"/>
      <w:lvlText w:val="%6."/>
      <w:lvlJc w:val="right"/>
      <w:pPr>
        <w:ind w:left="4320" w:hanging="180"/>
      </w:pPr>
    </w:lvl>
    <w:lvl w:ilvl="6" w:tplc="26423213" w:tentative="1">
      <w:start w:val="1"/>
      <w:numFmt w:val="decimal"/>
      <w:lvlText w:val="%7."/>
      <w:lvlJc w:val="left"/>
      <w:pPr>
        <w:ind w:left="5040" w:hanging="360"/>
      </w:pPr>
    </w:lvl>
    <w:lvl w:ilvl="7" w:tplc="26423213" w:tentative="1">
      <w:start w:val="1"/>
      <w:numFmt w:val="lowerLetter"/>
      <w:lvlText w:val="%8."/>
      <w:lvlJc w:val="left"/>
      <w:pPr>
        <w:ind w:left="5760" w:hanging="360"/>
      </w:pPr>
    </w:lvl>
    <w:lvl w:ilvl="8" w:tplc="2642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">
    <w:multiLevelType w:val="hybridMultilevel"/>
    <w:lvl w:ilvl="0" w:tplc="18474497">
      <w:start w:val="1"/>
      <w:numFmt w:val="decimal"/>
      <w:lvlText w:val="%1."/>
      <w:lvlJc w:val="left"/>
      <w:pPr>
        <w:ind w:left="720" w:hanging="360"/>
      </w:pPr>
    </w:lvl>
    <w:lvl w:ilvl="1" w:tplc="18474497" w:tentative="1">
      <w:start w:val="1"/>
      <w:numFmt w:val="lowerLetter"/>
      <w:lvlText w:val="%2."/>
      <w:lvlJc w:val="left"/>
      <w:pPr>
        <w:ind w:left="1440" w:hanging="360"/>
      </w:pPr>
    </w:lvl>
    <w:lvl w:ilvl="2" w:tplc="18474497" w:tentative="1">
      <w:start w:val="1"/>
      <w:numFmt w:val="lowerRoman"/>
      <w:lvlText w:val="%3."/>
      <w:lvlJc w:val="right"/>
      <w:pPr>
        <w:ind w:left="2160" w:hanging="180"/>
      </w:pPr>
    </w:lvl>
    <w:lvl w:ilvl="3" w:tplc="18474497" w:tentative="1">
      <w:start w:val="1"/>
      <w:numFmt w:val="decimal"/>
      <w:lvlText w:val="%4."/>
      <w:lvlJc w:val="left"/>
      <w:pPr>
        <w:ind w:left="2880" w:hanging="360"/>
      </w:pPr>
    </w:lvl>
    <w:lvl w:ilvl="4" w:tplc="18474497" w:tentative="1">
      <w:start w:val="1"/>
      <w:numFmt w:val="lowerLetter"/>
      <w:lvlText w:val="%5."/>
      <w:lvlJc w:val="left"/>
      <w:pPr>
        <w:ind w:left="3600" w:hanging="360"/>
      </w:pPr>
    </w:lvl>
    <w:lvl w:ilvl="5" w:tplc="18474497" w:tentative="1">
      <w:start w:val="1"/>
      <w:numFmt w:val="lowerRoman"/>
      <w:lvlText w:val="%6."/>
      <w:lvlJc w:val="right"/>
      <w:pPr>
        <w:ind w:left="4320" w:hanging="180"/>
      </w:pPr>
    </w:lvl>
    <w:lvl w:ilvl="6" w:tplc="18474497" w:tentative="1">
      <w:start w:val="1"/>
      <w:numFmt w:val="decimal"/>
      <w:lvlText w:val="%7."/>
      <w:lvlJc w:val="left"/>
      <w:pPr>
        <w:ind w:left="5040" w:hanging="360"/>
      </w:pPr>
    </w:lvl>
    <w:lvl w:ilvl="7" w:tplc="18474497" w:tentative="1">
      <w:start w:val="1"/>
      <w:numFmt w:val="lowerLetter"/>
      <w:lvlText w:val="%8."/>
      <w:lvlJc w:val="left"/>
      <w:pPr>
        <w:ind w:left="5760" w:hanging="360"/>
      </w:pPr>
    </w:lvl>
    <w:lvl w:ilvl="8" w:tplc="18474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">
    <w:multiLevelType w:val="hybridMultilevel"/>
    <w:lvl w:ilvl="0" w:tplc="89309638">
      <w:start w:val="1"/>
      <w:numFmt w:val="decimal"/>
      <w:lvlText w:val="%1."/>
      <w:lvlJc w:val="left"/>
      <w:pPr>
        <w:ind w:left="720" w:hanging="360"/>
      </w:pPr>
    </w:lvl>
    <w:lvl w:ilvl="1" w:tplc="89309638" w:tentative="1">
      <w:start w:val="1"/>
      <w:numFmt w:val="lowerLetter"/>
      <w:lvlText w:val="%2."/>
      <w:lvlJc w:val="left"/>
      <w:pPr>
        <w:ind w:left="1440" w:hanging="360"/>
      </w:pPr>
    </w:lvl>
    <w:lvl w:ilvl="2" w:tplc="89309638" w:tentative="1">
      <w:start w:val="1"/>
      <w:numFmt w:val="lowerRoman"/>
      <w:lvlText w:val="%3."/>
      <w:lvlJc w:val="right"/>
      <w:pPr>
        <w:ind w:left="2160" w:hanging="180"/>
      </w:pPr>
    </w:lvl>
    <w:lvl w:ilvl="3" w:tplc="89309638" w:tentative="1">
      <w:start w:val="1"/>
      <w:numFmt w:val="decimal"/>
      <w:lvlText w:val="%4."/>
      <w:lvlJc w:val="left"/>
      <w:pPr>
        <w:ind w:left="2880" w:hanging="360"/>
      </w:pPr>
    </w:lvl>
    <w:lvl w:ilvl="4" w:tplc="89309638" w:tentative="1">
      <w:start w:val="1"/>
      <w:numFmt w:val="lowerLetter"/>
      <w:lvlText w:val="%5."/>
      <w:lvlJc w:val="left"/>
      <w:pPr>
        <w:ind w:left="3600" w:hanging="360"/>
      </w:pPr>
    </w:lvl>
    <w:lvl w:ilvl="5" w:tplc="89309638" w:tentative="1">
      <w:start w:val="1"/>
      <w:numFmt w:val="lowerRoman"/>
      <w:lvlText w:val="%6."/>
      <w:lvlJc w:val="right"/>
      <w:pPr>
        <w:ind w:left="4320" w:hanging="180"/>
      </w:pPr>
    </w:lvl>
    <w:lvl w:ilvl="6" w:tplc="89309638" w:tentative="1">
      <w:start w:val="1"/>
      <w:numFmt w:val="decimal"/>
      <w:lvlText w:val="%7."/>
      <w:lvlJc w:val="left"/>
      <w:pPr>
        <w:ind w:left="5040" w:hanging="360"/>
      </w:pPr>
    </w:lvl>
    <w:lvl w:ilvl="7" w:tplc="89309638" w:tentative="1">
      <w:start w:val="1"/>
      <w:numFmt w:val="lowerLetter"/>
      <w:lvlText w:val="%8."/>
      <w:lvlJc w:val="left"/>
      <w:pPr>
        <w:ind w:left="5760" w:hanging="360"/>
      </w:pPr>
    </w:lvl>
    <w:lvl w:ilvl="8" w:tplc="89309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">
    <w:multiLevelType w:val="hybridMultilevel"/>
    <w:lvl w:ilvl="0" w:tplc="81006944">
      <w:start w:val="1"/>
      <w:numFmt w:val="decimal"/>
      <w:lvlText w:val="%1."/>
      <w:lvlJc w:val="left"/>
      <w:pPr>
        <w:ind w:left="720" w:hanging="360"/>
      </w:pPr>
    </w:lvl>
    <w:lvl w:ilvl="1" w:tplc="81006944" w:tentative="1">
      <w:start w:val="1"/>
      <w:numFmt w:val="lowerLetter"/>
      <w:lvlText w:val="%2."/>
      <w:lvlJc w:val="left"/>
      <w:pPr>
        <w:ind w:left="1440" w:hanging="360"/>
      </w:pPr>
    </w:lvl>
    <w:lvl w:ilvl="2" w:tplc="81006944" w:tentative="1">
      <w:start w:val="1"/>
      <w:numFmt w:val="lowerRoman"/>
      <w:lvlText w:val="%3."/>
      <w:lvlJc w:val="right"/>
      <w:pPr>
        <w:ind w:left="2160" w:hanging="180"/>
      </w:pPr>
    </w:lvl>
    <w:lvl w:ilvl="3" w:tplc="81006944" w:tentative="1">
      <w:start w:val="1"/>
      <w:numFmt w:val="decimal"/>
      <w:lvlText w:val="%4."/>
      <w:lvlJc w:val="left"/>
      <w:pPr>
        <w:ind w:left="2880" w:hanging="360"/>
      </w:pPr>
    </w:lvl>
    <w:lvl w:ilvl="4" w:tplc="81006944" w:tentative="1">
      <w:start w:val="1"/>
      <w:numFmt w:val="lowerLetter"/>
      <w:lvlText w:val="%5."/>
      <w:lvlJc w:val="left"/>
      <w:pPr>
        <w:ind w:left="3600" w:hanging="360"/>
      </w:pPr>
    </w:lvl>
    <w:lvl w:ilvl="5" w:tplc="81006944" w:tentative="1">
      <w:start w:val="1"/>
      <w:numFmt w:val="lowerRoman"/>
      <w:lvlText w:val="%6."/>
      <w:lvlJc w:val="right"/>
      <w:pPr>
        <w:ind w:left="4320" w:hanging="180"/>
      </w:pPr>
    </w:lvl>
    <w:lvl w:ilvl="6" w:tplc="81006944" w:tentative="1">
      <w:start w:val="1"/>
      <w:numFmt w:val="decimal"/>
      <w:lvlText w:val="%7."/>
      <w:lvlJc w:val="left"/>
      <w:pPr>
        <w:ind w:left="5040" w:hanging="360"/>
      </w:pPr>
    </w:lvl>
    <w:lvl w:ilvl="7" w:tplc="81006944" w:tentative="1">
      <w:start w:val="1"/>
      <w:numFmt w:val="lowerLetter"/>
      <w:lvlText w:val="%8."/>
      <w:lvlJc w:val="left"/>
      <w:pPr>
        <w:ind w:left="5760" w:hanging="360"/>
      </w:pPr>
    </w:lvl>
    <w:lvl w:ilvl="8" w:tplc="81006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">
    <w:multiLevelType w:val="hybridMultilevel"/>
    <w:lvl w:ilvl="0" w:tplc="72418256">
      <w:start w:val="1"/>
      <w:numFmt w:val="decimal"/>
      <w:lvlText w:val="%1."/>
      <w:lvlJc w:val="left"/>
      <w:pPr>
        <w:ind w:left="720" w:hanging="360"/>
      </w:pPr>
    </w:lvl>
    <w:lvl w:ilvl="1" w:tplc="72418256" w:tentative="1">
      <w:start w:val="1"/>
      <w:numFmt w:val="lowerLetter"/>
      <w:lvlText w:val="%2."/>
      <w:lvlJc w:val="left"/>
      <w:pPr>
        <w:ind w:left="1440" w:hanging="360"/>
      </w:pPr>
    </w:lvl>
    <w:lvl w:ilvl="2" w:tplc="72418256" w:tentative="1">
      <w:start w:val="1"/>
      <w:numFmt w:val="lowerRoman"/>
      <w:lvlText w:val="%3."/>
      <w:lvlJc w:val="right"/>
      <w:pPr>
        <w:ind w:left="2160" w:hanging="180"/>
      </w:pPr>
    </w:lvl>
    <w:lvl w:ilvl="3" w:tplc="72418256" w:tentative="1">
      <w:start w:val="1"/>
      <w:numFmt w:val="decimal"/>
      <w:lvlText w:val="%4."/>
      <w:lvlJc w:val="left"/>
      <w:pPr>
        <w:ind w:left="2880" w:hanging="360"/>
      </w:pPr>
    </w:lvl>
    <w:lvl w:ilvl="4" w:tplc="72418256" w:tentative="1">
      <w:start w:val="1"/>
      <w:numFmt w:val="lowerLetter"/>
      <w:lvlText w:val="%5."/>
      <w:lvlJc w:val="left"/>
      <w:pPr>
        <w:ind w:left="3600" w:hanging="360"/>
      </w:pPr>
    </w:lvl>
    <w:lvl w:ilvl="5" w:tplc="72418256" w:tentative="1">
      <w:start w:val="1"/>
      <w:numFmt w:val="lowerRoman"/>
      <w:lvlText w:val="%6."/>
      <w:lvlJc w:val="right"/>
      <w:pPr>
        <w:ind w:left="4320" w:hanging="180"/>
      </w:pPr>
    </w:lvl>
    <w:lvl w:ilvl="6" w:tplc="72418256" w:tentative="1">
      <w:start w:val="1"/>
      <w:numFmt w:val="decimal"/>
      <w:lvlText w:val="%7."/>
      <w:lvlJc w:val="left"/>
      <w:pPr>
        <w:ind w:left="5040" w:hanging="360"/>
      </w:pPr>
    </w:lvl>
    <w:lvl w:ilvl="7" w:tplc="72418256" w:tentative="1">
      <w:start w:val="1"/>
      <w:numFmt w:val="lowerLetter"/>
      <w:lvlText w:val="%8."/>
      <w:lvlJc w:val="left"/>
      <w:pPr>
        <w:ind w:left="5760" w:hanging="360"/>
      </w:pPr>
    </w:lvl>
    <w:lvl w:ilvl="8" w:tplc="7241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">
    <w:multiLevelType w:val="hybridMultilevel"/>
    <w:lvl w:ilvl="0" w:tplc="82879123">
      <w:start w:val="1"/>
      <w:numFmt w:val="decimal"/>
      <w:lvlText w:val="%1."/>
      <w:lvlJc w:val="left"/>
      <w:pPr>
        <w:ind w:left="720" w:hanging="360"/>
      </w:pPr>
    </w:lvl>
    <w:lvl w:ilvl="1" w:tplc="82879123" w:tentative="1">
      <w:start w:val="1"/>
      <w:numFmt w:val="lowerLetter"/>
      <w:lvlText w:val="%2."/>
      <w:lvlJc w:val="left"/>
      <w:pPr>
        <w:ind w:left="1440" w:hanging="360"/>
      </w:pPr>
    </w:lvl>
    <w:lvl w:ilvl="2" w:tplc="82879123" w:tentative="1">
      <w:start w:val="1"/>
      <w:numFmt w:val="lowerRoman"/>
      <w:lvlText w:val="%3."/>
      <w:lvlJc w:val="right"/>
      <w:pPr>
        <w:ind w:left="2160" w:hanging="180"/>
      </w:pPr>
    </w:lvl>
    <w:lvl w:ilvl="3" w:tplc="82879123" w:tentative="1">
      <w:start w:val="1"/>
      <w:numFmt w:val="decimal"/>
      <w:lvlText w:val="%4."/>
      <w:lvlJc w:val="left"/>
      <w:pPr>
        <w:ind w:left="2880" w:hanging="360"/>
      </w:pPr>
    </w:lvl>
    <w:lvl w:ilvl="4" w:tplc="82879123" w:tentative="1">
      <w:start w:val="1"/>
      <w:numFmt w:val="lowerLetter"/>
      <w:lvlText w:val="%5."/>
      <w:lvlJc w:val="left"/>
      <w:pPr>
        <w:ind w:left="3600" w:hanging="360"/>
      </w:pPr>
    </w:lvl>
    <w:lvl w:ilvl="5" w:tplc="82879123" w:tentative="1">
      <w:start w:val="1"/>
      <w:numFmt w:val="lowerRoman"/>
      <w:lvlText w:val="%6."/>
      <w:lvlJc w:val="right"/>
      <w:pPr>
        <w:ind w:left="4320" w:hanging="180"/>
      </w:pPr>
    </w:lvl>
    <w:lvl w:ilvl="6" w:tplc="82879123" w:tentative="1">
      <w:start w:val="1"/>
      <w:numFmt w:val="decimal"/>
      <w:lvlText w:val="%7."/>
      <w:lvlJc w:val="left"/>
      <w:pPr>
        <w:ind w:left="5040" w:hanging="360"/>
      </w:pPr>
    </w:lvl>
    <w:lvl w:ilvl="7" w:tplc="82879123" w:tentative="1">
      <w:start w:val="1"/>
      <w:numFmt w:val="lowerLetter"/>
      <w:lvlText w:val="%8."/>
      <w:lvlJc w:val="left"/>
      <w:pPr>
        <w:ind w:left="5760" w:hanging="360"/>
      </w:pPr>
    </w:lvl>
    <w:lvl w:ilvl="8" w:tplc="82879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">
    <w:multiLevelType w:val="hybridMultilevel"/>
    <w:lvl w:ilvl="0" w:tplc="50731311">
      <w:start w:val="1"/>
      <w:numFmt w:val="decimal"/>
      <w:lvlText w:val="%1."/>
      <w:lvlJc w:val="left"/>
      <w:pPr>
        <w:ind w:left="720" w:hanging="360"/>
      </w:pPr>
    </w:lvl>
    <w:lvl w:ilvl="1" w:tplc="50731311" w:tentative="1">
      <w:start w:val="1"/>
      <w:numFmt w:val="lowerLetter"/>
      <w:lvlText w:val="%2."/>
      <w:lvlJc w:val="left"/>
      <w:pPr>
        <w:ind w:left="1440" w:hanging="360"/>
      </w:pPr>
    </w:lvl>
    <w:lvl w:ilvl="2" w:tplc="50731311" w:tentative="1">
      <w:start w:val="1"/>
      <w:numFmt w:val="lowerRoman"/>
      <w:lvlText w:val="%3."/>
      <w:lvlJc w:val="right"/>
      <w:pPr>
        <w:ind w:left="2160" w:hanging="180"/>
      </w:pPr>
    </w:lvl>
    <w:lvl w:ilvl="3" w:tplc="50731311" w:tentative="1">
      <w:start w:val="1"/>
      <w:numFmt w:val="decimal"/>
      <w:lvlText w:val="%4."/>
      <w:lvlJc w:val="left"/>
      <w:pPr>
        <w:ind w:left="2880" w:hanging="360"/>
      </w:pPr>
    </w:lvl>
    <w:lvl w:ilvl="4" w:tplc="50731311" w:tentative="1">
      <w:start w:val="1"/>
      <w:numFmt w:val="lowerLetter"/>
      <w:lvlText w:val="%5."/>
      <w:lvlJc w:val="left"/>
      <w:pPr>
        <w:ind w:left="3600" w:hanging="360"/>
      </w:pPr>
    </w:lvl>
    <w:lvl w:ilvl="5" w:tplc="50731311" w:tentative="1">
      <w:start w:val="1"/>
      <w:numFmt w:val="lowerRoman"/>
      <w:lvlText w:val="%6."/>
      <w:lvlJc w:val="right"/>
      <w:pPr>
        <w:ind w:left="4320" w:hanging="180"/>
      </w:pPr>
    </w:lvl>
    <w:lvl w:ilvl="6" w:tplc="50731311" w:tentative="1">
      <w:start w:val="1"/>
      <w:numFmt w:val="decimal"/>
      <w:lvlText w:val="%7."/>
      <w:lvlJc w:val="left"/>
      <w:pPr>
        <w:ind w:left="5040" w:hanging="360"/>
      </w:pPr>
    </w:lvl>
    <w:lvl w:ilvl="7" w:tplc="50731311" w:tentative="1">
      <w:start w:val="1"/>
      <w:numFmt w:val="lowerLetter"/>
      <w:lvlText w:val="%8."/>
      <w:lvlJc w:val="left"/>
      <w:pPr>
        <w:ind w:left="5760" w:hanging="360"/>
      </w:pPr>
    </w:lvl>
    <w:lvl w:ilvl="8" w:tplc="50731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">
    <w:multiLevelType w:val="hybridMultilevel"/>
    <w:lvl w:ilvl="0" w:tplc="78902259">
      <w:start w:val="1"/>
      <w:numFmt w:val="decimal"/>
      <w:lvlText w:val="%1."/>
      <w:lvlJc w:val="left"/>
      <w:pPr>
        <w:ind w:left="720" w:hanging="360"/>
      </w:pPr>
    </w:lvl>
    <w:lvl w:ilvl="1" w:tplc="78902259" w:tentative="1">
      <w:start w:val="1"/>
      <w:numFmt w:val="lowerLetter"/>
      <w:lvlText w:val="%2."/>
      <w:lvlJc w:val="left"/>
      <w:pPr>
        <w:ind w:left="1440" w:hanging="360"/>
      </w:pPr>
    </w:lvl>
    <w:lvl w:ilvl="2" w:tplc="78902259" w:tentative="1">
      <w:start w:val="1"/>
      <w:numFmt w:val="lowerRoman"/>
      <w:lvlText w:val="%3."/>
      <w:lvlJc w:val="right"/>
      <w:pPr>
        <w:ind w:left="2160" w:hanging="180"/>
      </w:pPr>
    </w:lvl>
    <w:lvl w:ilvl="3" w:tplc="78902259" w:tentative="1">
      <w:start w:val="1"/>
      <w:numFmt w:val="decimal"/>
      <w:lvlText w:val="%4."/>
      <w:lvlJc w:val="left"/>
      <w:pPr>
        <w:ind w:left="2880" w:hanging="360"/>
      </w:pPr>
    </w:lvl>
    <w:lvl w:ilvl="4" w:tplc="78902259" w:tentative="1">
      <w:start w:val="1"/>
      <w:numFmt w:val="lowerLetter"/>
      <w:lvlText w:val="%5."/>
      <w:lvlJc w:val="left"/>
      <w:pPr>
        <w:ind w:left="3600" w:hanging="360"/>
      </w:pPr>
    </w:lvl>
    <w:lvl w:ilvl="5" w:tplc="78902259" w:tentative="1">
      <w:start w:val="1"/>
      <w:numFmt w:val="lowerRoman"/>
      <w:lvlText w:val="%6."/>
      <w:lvlJc w:val="right"/>
      <w:pPr>
        <w:ind w:left="4320" w:hanging="180"/>
      </w:pPr>
    </w:lvl>
    <w:lvl w:ilvl="6" w:tplc="78902259" w:tentative="1">
      <w:start w:val="1"/>
      <w:numFmt w:val="decimal"/>
      <w:lvlText w:val="%7."/>
      <w:lvlJc w:val="left"/>
      <w:pPr>
        <w:ind w:left="5040" w:hanging="360"/>
      </w:pPr>
    </w:lvl>
    <w:lvl w:ilvl="7" w:tplc="78902259" w:tentative="1">
      <w:start w:val="1"/>
      <w:numFmt w:val="lowerLetter"/>
      <w:lvlText w:val="%8."/>
      <w:lvlJc w:val="left"/>
      <w:pPr>
        <w:ind w:left="5760" w:hanging="360"/>
      </w:pPr>
    </w:lvl>
    <w:lvl w:ilvl="8" w:tplc="78902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">
    <w:multiLevelType w:val="hybridMultilevel"/>
    <w:lvl w:ilvl="0" w:tplc="51905237">
      <w:start w:val="1"/>
      <w:numFmt w:val="decimal"/>
      <w:lvlText w:val="%1."/>
      <w:lvlJc w:val="left"/>
      <w:pPr>
        <w:ind w:left="720" w:hanging="360"/>
      </w:pPr>
    </w:lvl>
    <w:lvl w:ilvl="1" w:tplc="51905237" w:tentative="1">
      <w:start w:val="1"/>
      <w:numFmt w:val="lowerLetter"/>
      <w:lvlText w:val="%2."/>
      <w:lvlJc w:val="left"/>
      <w:pPr>
        <w:ind w:left="1440" w:hanging="360"/>
      </w:pPr>
    </w:lvl>
    <w:lvl w:ilvl="2" w:tplc="51905237" w:tentative="1">
      <w:start w:val="1"/>
      <w:numFmt w:val="lowerRoman"/>
      <w:lvlText w:val="%3."/>
      <w:lvlJc w:val="right"/>
      <w:pPr>
        <w:ind w:left="2160" w:hanging="180"/>
      </w:pPr>
    </w:lvl>
    <w:lvl w:ilvl="3" w:tplc="51905237" w:tentative="1">
      <w:start w:val="1"/>
      <w:numFmt w:val="decimal"/>
      <w:lvlText w:val="%4."/>
      <w:lvlJc w:val="left"/>
      <w:pPr>
        <w:ind w:left="2880" w:hanging="360"/>
      </w:pPr>
    </w:lvl>
    <w:lvl w:ilvl="4" w:tplc="51905237" w:tentative="1">
      <w:start w:val="1"/>
      <w:numFmt w:val="lowerLetter"/>
      <w:lvlText w:val="%5."/>
      <w:lvlJc w:val="left"/>
      <w:pPr>
        <w:ind w:left="3600" w:hanging="360"/>
      </w:pPr>
    </w:lvl>
    <w:lvl w:ilvl="5" w:tplc="51905237" w:tentative="1">
      <w:start w:val="1"/>
      <w:numFmt w:val="lowerRoman"/>
      <w:lvlText w:val="%6."/>
      <w:lvlJc w:val="right"/>
      <w:pPr>
        <w:ind w:left="4320" w:hanging="180"/>
      </w:pPr>
    </w:lvl>
    <w:lvl w:ilvl="6" w:tplc="51905237" w:tentative="1">
      <w:start w:val="1"/>
      <w:numFmt w:val="decimal"/>
      <w:lvlText w:val="%7."/>
      <w:lvlJc w:val="left"/>
      <w:pPr>
        <w:ind w:left="5040" w:hanging="360"/>
      </w:pPr>
    </w:lvl>
    <w:lvl w:ilvl="7" w:tplc="51905237" w:tentative="1">
      <w:start w:val="1"/>
      <w:numFmt w:val="lowerLetter"/>
      <w:lvlText w:val="%8."/>
      <w:lvlJc w:val="left"/>
      <w:pPr>
        <w:ind w:left="5760" w:hanging="360"/>
      </w:pPr>
    </w:lvl>
    <w:lvl w:ilvl="8" w:tplc="51905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">
    <w:multiLevelType w:val="hybridMultilevel"/>
    <w:lvl w:ilvl="0" w:tplc="21094532">
      <w:start w:val="1"/>
      <w:numFmt w:val="decimal"/>
      <w:lvlText w:val="%1."/>
      <w:lvlJc w:val="left"/>
      <w:pPr>
        <w:ind w:left="720" w:hanging="360"/>
      </w:pPr>
    </w:lvl>
    <w:lvl w:ilvl="1" w:tplc="21094532" w:tentative="1">
      <w:start w:val="1"/>
      <w:numFmt w:val="lowerLetter"/>
      <w:lvlText w:val="%2."/>
      <w:lvlJc w:val="left"/>
      <w:pPr>
        <w:ind w:left="1440" w:hanging="360"/>
      </w:pPr>
    </w:lvl>
    <w:lvl w:ilvl="2" w:tplc="21094532" w:tentative="1">
      <w:start w:val="1"/>
      <w:numFmt w:val="lowerRoman"/>
      <w:lvlText w:val="%3."/>
      <w:lvlJc w:val="right"/>
      <w:pPr>
        <w:ind w:left="2160" w:hanging="180"/>
      </w:pPr>
    </w:lvl>
    <w:lvl w:ilvl="3" w:tplc="21094532" w:tentative="1">
      <w:start w:val="1"/>
      <w:numFmt w:val="decimal"/>
      <w:lvlText w:val="%4."/>
      <w:lvlJc w:val="left"/>
      <w:pPr>
        <w:ind w:left="2880" w:hanging="360"/>
      </w:pPr>
    </w:lvl>
    <w:lvl w:ilvl="4" w:tplc="21094532" w:tentative="1">
      <w:start w:val="1"/>
      <w:numFmt w:val="lowerLetter"/>
      <w:lvlText w:val="%5."/>
      <w:lvlJc w:val="left"/>
      <w:pPr>
        <w:ind w:left="3600" w:hanging="360"/>
      </w:pPr>
    </w:lvl>
    <w:lvl w:ilvl="5" w:tplc="21094532" w:tentative="1">
      <w:start w:val="1"/>
      <w:numFmt w:val="lowerRoman"/>
      <w:lvlText w:val="%6."/>
      <w:lvlJc w:val="right"/>
      <w:pPr>
        <w:ind w:left="4320" w:hanging="180"/>
      </w:pPr>
    </w:lvl>
    <w:lvl w:ilvl="6" w:tplc="21094532" w:tentative="1">
      <w:start w:val="1"/>
      <w:numFmt w:val="decimal"/>
      <w:lvlText w:val="%7."/>
      <w:lvlJc w:val="left"/>
      <w:pPr>
        <w:ind w:left="5040" w:hanging="360"/>
      </w:pPr>
    </w:lvl>
    <w:lvl w:ilvl="7" w:tplc="21094532" w:tentative="1">
      <w:start w:val="1"/>
      <w:numFmt w:val="lowerLetter"/>
      <w:lvlText w:val="%8."/>
      <w:lvlJc w:val="left"/>
      <w:pPr>
        <w:ind w:left="5760" w:hanging="360"/>
      </w:pPr>
    </w:lvl>
    <w:lvl w:ilvl="8" w:tplc="21094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">
    <w:multiLevelType w:val="hybridMultilevel"/>
    <w:lvl w:ilvl="0" w:tplc="26141936">
      <w:start w:val="1"/>
      <w:numFmt w:val="decimal"/>
      <w:lvlText w:val="%1."/>
      <w:lvlJc w:val="left"/>
      <w:pPr>
        <w:ind w:left="720" w:hanging="360"/>
      </w:pPr>
    </w:lvl>
    <w:lvl w:ilvl="1" w:tplc="26141936" w:tentative="1">
      <w:start w:val="1"/>
      <w:numFmt w:val="lowerLetter"/>
      <w:lvlText w:val="%2."/>
      <w:lvlJc w:val="left"/>
      <w:pPr>
        <w:ind w:left="1440" w:hanging="360"/>
      </w:pPr>
    </w:lvl>
    <w:lvl w:ilvl="2" w:tplc="26141936" w:tentative="1">
      <w:start w:val="1"/>
      <w:numFmt w:val="lowerRoman"/>
      <w:lvlText w:val="%3."/>
      <w:lvlJc w:val="right"/>
      <w:pPr>
        <w:ind w:left="2160" w:hanging="180"/>
      </w:pPr>
    </w:lvl>
    <w:lvl w:ilvl="3" w:tplc="26141936" w:tentative="1">
      <w:start w:val="1"/>
      <w:numFmt w:val="decimal"/>
      <w:lvlText w:val="%4."/>
      <w:lvlJc w:val="left"/>
      <w:pPr>
        <w:ind w:left="2880" w:hanging="360"/>
      </w:pPr>
    </w:lvl>
    <w:lvl w:ilvl="4" w:tplc="26141936" w:tentative="1">
      <w:start w:val="1"/>
      <w:numFmt w:val="lowerLetter"/>
      <w:lvlText w:val="%5."/>
      <w:lvlJc w:val="left"/>
      <w:pPr>
        <w:ind w:left="3600" w:hanging="360"/>
      </w:pPr>
    </w:lvl>
    <w:lvl w:ilvl="5" w:tplc="26141936" w:tentative="1">
      <w:start w:val="1"/>
      <w:numFmt w:val="lowerRoman"/>
      <w:lvlText w:val="%6."/>
      <w:lvlJc w:val="right"/>
      <w:pPr>
        <w:ind w:left="4320" w:hanging="180"/>
      </w:pPr>
    </w:lvl>
    <w:lvl w:ilvl="6" w:tplc="26141936" w:tentative="1">
      <w:start w:val="1"/>
      <w:numFmt w:val="decimal"/>
      <w:lvlText w:val="%7."/>
      <w:lvlJc w:val="left"/>
      <w:pPr>
        <w:ind w:left="5040" w:hanging="360"/>
      </w:pPr>
    </w:lvl>
    <w:lvl w:ilvl="7" w:tplc="26141936" w:tentative="1">
      <w:start w:val="1"/>
      <w:numFmt w:val="lowerLetter"/>
      <w:lvlText w:val="%8."/>
      <w:lvlJc w:val="left"/>
      <w:pPr>
        <w:ind w:left="5760" w:hanging="360"/>
      </w:pPr>
    </w:lvl>
    <w:lvl w:ilvl="8" w:tplc="26141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">
    <w:multiLevelType w:val="hybridMultilevel"/>
    <w:lvl w:ilvl="0" w:tplc="89479071">
      <w:start w:val="1"/>
      <w:numFmt w:val="decimal"/>
      <w:lvlText w:val="%1."/>
      <w:lvlJc w:val="left"/>
      <w:pPr>
        <w:ind w:left="720" w:hanging="360"/>
      </w:pPr>
    </w:lvl>
    <w:lvl w:ilvl="1" w:tplc="89479071" w:tentative="1">
      <w:start w:val="1"/>
      <w:numFmt w:val="lowerLetter"/>
      <w:lvlText w:val="%2."/>
      <w:lvlJc w:val="left"/>
      <w:pPr>
        <w:ind w:left="1440" w:hanging="360"/>
      </w:pPr>
    </w:lvl>
    <w:lvl w:ilvl="2" w:tplc="89479071" w:tentative="1">
      <w:start w:val="1"/>
      <w:numFmt w:val="lowerRoman"/>
      <w:lvlText w:val="%3."/>
      <w:lvlJc w:val="right"/>
      <w:pPr>
        <w:ind w:left="2160" w:hanging="180"/>
      </w:pPr>
    </w:lvl>
    <w:lvl w:ilvl="3" w:tplc="89479071" w:tentative="1">
      <w:start w:val="1"/>
      <w:numFmt w:val="decimal"/>
      <w:lvlText w:val="%4."/>
      <w:lvlJc w:val="left"/>
      <w:pPr>
        <w:ind w:left="2880" w:hanging="360"/>
      </w:pPr>
    </w:lvl>
    <w:lvl w:ilvl="4" w:tplc="89479071" w:tentative="1">
      <w:start w:val="1"/>
      <w:numFmt w:val="lowerLetter"/>
      <w:lvlText w:val="%5."/>
      <w:lvlJc w:val="left"/>
      <w:pPr>
        <w:ind w:left="3600" w:hanging="360"/>
      </w:pPr>
    </w:lvl>
    <w:lvl w:ilvl="5" w:tplc="89479071" w:tentative="1">
      <w:start w:val="1"/>
      <w:numFmt w:val="lowerRoman"/>
      <w:lvlText w:val="%6."/>
      <w:lvlJc w:val="right"/>
      <w:pPr>
        <w:ind w:left="4320" w:hanging="180"/>
      </w:pPr>
    </w:lvl>
    <w:lvl w:ilvl="6" w:tplc="89479071" w:tentative="1">
      <w:start w:val="1"/>
      <w:numFmt w:val="decimal"/>
      <w:lvlText w:val="%7."/>
      <w:lvlJc w:val="left"/>
      <w:pPr>
        <w:ind w:left="5040" w:hanging="360"/>
      </w:pPr>
    </w:lvl>
    <w:lvl w:ilvl="7" w:tplc="89479071" w:tentative="1">
      <w:start w:val="1"/>
      <w:numFmt w:val="lowerLetter"/>
      <w:lvlText w:val="%8."/>
      <w:lvlJc w:val="left"/>
      <w:pPr>
        <w:ind w:left="5760" w:hanging="360"/>
      </w:pPr>
    </w:lvl>
    <w:lvl w:ilvl="8" w:tplc="89479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">
    <w:multiLevelType w:val="hybridMultilevel"/>
    <w:lvl w:ilvl="0" w:tplc="13914551">
      <w:start w:val="1"/>
      <w:numFmt w:val="decimal"/>
      <w:lvlText w:val="%1."/>
      <w:lvlJc w:val="left"/>
      <w:pPr>
        <w:ind w:left="720" w:hanging="360"/>
      </w:pPr>
    </w:lvl>
    <w:lvl w:ilvl="1" w:tplc="13914551" w:tentative="1">
      <w:start w:val="1"/>
      <w:numFmt w:val="lowerLetter"/>
      <w:lvlText w:val="%2."/>
      <w:lvlJc w:val="left"/>
      <w:pPr>
        <w:ind w:left="1440" w:hanging="360"/>
      </w:pPr>
    </w:lvl>
    <w:lvl w:ilvl="2" w:tplc="13914551" w:tentative="1">
      <w:start w:val="1"/>
      <w:numFmt w:val="lowerRoman"/>
      <w:lvlText w:val="%3."/>
      <w:lvlJc w:val="right"/>
      <w:pPr>
        <w:ind w:left="2160" w:hanging="180"/>
      </w:pPr>
    </w:lvl>
    <w:lvl w:ilvl="3" w:tplc="13914551" w:tentative="1">
      <w:start w:val="1"/>
      <w:numFmt w:val="decimal"/>
      <w:lvlText w:val="%4."/>
      <w:lvlJc w:val="left"/>
      <w:pPr>
        <w:ind w:left="2880" w:hanging="360"/>
      </w:pPr>
    </w:lvl>
    <w:lvl w:ilvl="4" w:tplc="13914551" w:tentative="1">
      <w:start w:val="1"/>
      <w:numFmt w:val="lowerLetter"/>
      <w:lvlText w:val="%5."/>
      <w:lvlJc w:val="left"/>
      <w:pPr>
        <w:ind w:left="3600" w:hanging="360"/>
      </w:pPr>
    </w:lvl>
    <w:lvl w:ilvl="5" w:tplc="13914551" w:tentative="1">
      <w:start w:val="1"/>
      <w:numFmt w:val="lowerRoman"/>
      <w:lvlText w:val="%6."/>
      <w:lvlJc w:val="right"/>
      <w:pPr>
        <w:ind w:left="4320" w:hanging="180"/>
      </w:pPr>
    </w:lvl>
    <w:lvl w:ilvl="6" w:tplc="13914551" w:tentative="1">
      <w:start w:val="1"/>
      <w:numFmt w:val="decimal"/>
      <w:lvlText w:val="%7."/>
      <w:lvlJc w:val="left"/>
      <w:pPr>
        <w:ind w:left="5040" w:hanging="360"/>
      </w:pPr>
    </w:lvl>
    <w:lvl w:ilvl="7" w:tplc="13914551" w:tentative="1">
      <w:start w:val="1"/>
      <w:numFmt w:val="lowerLetter"/>
      <w:lvlText w:val="%8."/>
      <w:lvlJc w:val="left"/>
      <w:pPr>
        <w:ind w:left="5760" w:hanging="360"/>
      </w:pPr>
    </w:lvl>
    <w:lvl w:ilvl="8" w:tplc="1391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">
    <w:multiLevelType w:val="hybridMultilevel"/>
    <w:lvl w:ilvl="0" w:tplc="77124127">
      <w:start w:val="1"/>
      <w:numFmt w:val="decimal"/>
      <w:lvlText w:val="%1."/>
      <w:lvlJc w:val="left"/>
      <w:pPr>
        <w:ind w:left="720" w:hanging="360"/>
      </w:pPr>
    </w:lvl>
    <w:lvl w:ilvl="1" w:tplc="77124127" w:tentative="1">
      <w:start w:val="1"/>
      <w:numFmt w:val="lowerLetter"/>
      <w:lvlText w:val="%2."/>
      <w:lvlJc w:val="left"/>
      <w:pPr>
        <w:ind w:left="1440" w:hanging="360"/>
      </w:pPr>
    </w:lvl>
    <w:lvl w:ilvl="2" w:tplc="77124127" w:tentative="1">
      <w:start w:val="1"/>
      <w:numFmt w:val="lowerRoman"/>
      <w:lvlText w:val="%3."/>
      <w:lvlJc w:val="right"/>
      <w:pPr>
        <w:ind w:left="2160" w:hanging="180"/>
      </w:pPr>
    </w:lvl>
    <w:lvl w:ilvl="3" w:tplc="77124127" w:tentative="1">
      <w:start w:val="1"/>
      <w:numFmt w:val="decimal"/>
      <w:lvlText w:val="%4."/>
      <w:lvlJc w:val="left"/>
      <w:pPr>
        <w:ind w:left="2880" w:hanging="360"/>
      </w:pPr>
    </w:lvl>
    <w:lvl w:ilvl="4" w:tplc="77124127" w:tentative="1">
      <w:start w:val="1"/>
      <w:numFmt w:val="lowerLetter"/>
      <w:lvlText w:val="%5."/>
      <w:lvlJc w:val="left"/>
      <w:pPr>
        <w:ind w:left="3600" w:hanging="360"/>
      </w:pPr>
    </w:lvl>
    <w:lvl w:ilvl="5" w:tplc="77124127" w:tentative="1">
      <w:start w:val="1"/>
      <w:numFmt w:val="lowerRoman"/>
      <w:lvlText w:val="%6."/>
      <w:lvlJc w:val="right"/>
      <w:pPr>
        <w:ind w:left="4320" w:hanging="180"/>
      </w:pPr>
    </w:lvl>
    <w:lvl w:ilvl="6" w:tplc="77124127" w:tentative="1">
      <w:start w:val="1"/>
      <w:numFmt w:val="decimal"/>
      <w:lvlText w:val="%7."/>
      <w:lvlJc w:val="left"/>
      <w:pPr>
        <w:ind w:left="5040" w:hanging="360"/>
      </w:pPr>
    </w:lvl>
    <w:lvl w:ilvl="7" w:tplc="77124127" w:tentative="1">
      <w:start w:val="1"/>
      <w:numFmt w:val="lowerLetter"/>
      <w:lvlText w:val="%8."/>
      <w:lvlJc w:val="left"/>
      <w:pPr>
        <w:ind w:left="5760" w:hanging="360"/>
      </w:pPr>
    </w:lvl>
    <w:lvl w:ilvl="8" w:tplc="77124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">
    <w:multiLevelType w:val="hybridMultilevel"/>
    <w:lvl w:ilvl="0" w:tplc="97446268">
      <w:start w:val="1"/>
      <w:numFmt w:val="decimal"/>
      <w:lvlText w:val="%1."/>
      <w:lvlJc w:val="left"/>
      <w:pPr>
        <w:ind w:left="720" w:hanging="360"/>
      </w:pPr>
    </w:lvl>
    <w:lvl w:ilvl="1" w:tplc="97446268" w:tentative="1">
      <w:start w:val="1"/>
      <w:numFmt w:val="lowerLetter"/>
      <w:lvlText w:val="%2."/>
      <w:lvlJc w:val="left"/>
      <w:pPr>
        <w:ind w:left="1440" w:hanging="360"/>
      </w:pPr>
    </w:lvl>
    <w:lvl w:ilvl="2" w:tplc="97446268" w:tentative="1">
      <w:start w:val="1"/>
      <w:numFmt w:val="lowerRoman"/>
      <w:lvlText w:val="%3."/>
      <w:lvlJc w:val="right"/>
      <w:pPr>
        <w:ind w:left="2160" w:hanging="180"/>
      </w:pPr>
    </w:lvl>
    <w:lvl w:ilvl="3" w:tplc="97446268" w:tentative="1">
      <w:start w:val="1"/>
      <w:numFmt w:val="decimal"/>
      <w:lvlText w:val="%4."/>
      <w:lvlJc w:val="left"/>
      <w:pPr>
        <w:ind w:left="2880" w:hanging="360"/>
      </w:pPr>
    </w:lvl>
    <w:lvl w:ilvl="4" w:tplc="97446268" w:tentative="1">
      <w:start w:val="1"/>
      <w:numFmt w:val="lowerLetter"/>
      <w:lvlText w:val="%5."/>
      <w:lvlJc w:val="left"/>
      <w:pPr>
        <w:ind w:left="3600" w:hanging="360"/>
      </w:pPr>
    </w:lvl>
    <w:lvl w:ilvl="5" w:tplc="97446268" w:tentative="1">
      <w:start w:val="1"/>
      <w:numFmt w:val="lowerRoman"/>
      <w:lvlText w:val="%6."/>
      <w:lvlJc w:val="right"/>
      <w:pPr>
        <w:ind w:left="4320" w:hanging="180"/>
      </w:pPr>
    </w:lvl>
    <w:lvl w:ilvl="6" w:tplc="97446268" w:tentative="1">
      <w:start w:val="1"/>
      <w:numFmt w:val="decimal"/>
      <w:lvlText w:val="%7."/>
      <w:lvlJc w:val="left"/>
      <w:pPr>
        <w:ind w:left="5040" w:hanging="360"/>
      </w:pPr>
    </w:lvl>
    <w:lvl w:ilvl="7" w:tplc="97446268" w:tentative="1">
      <w:start w:val="1"/>
      <w:numFmt w:val="lowerLetter"/>
      <w:lvlText w:val="%8."/>
      <w:lvlJc w:val="left"/>
      <w:pPr>
        <w:ind w:left="5760" w:hanging="360"/>
      </w:pPr>
    </w:lvl>
    <w:lvl w:ilvl="8" w:tplc="97446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">
    <w:multiLevelType w:val="hybridMultilevel"/>
    <w:lvl w:ilvl="0" w:tplc="64284216">
      <w:start w:val="1"/>
      <w:numFmt w:val="decimal"/>
      <w:lvlText w:val="%1."/>
      <w:lvlJc w:val="left"/>
      <w:pPr>
        <w:ind w:left="720" w:hanging="360"/>
      </w:pPr>
    </w:lvl>
    <w:lvl w:ilvl="1" w:tplc="64284216" w:tentative="1">
      <w:start w:val="1"/>
      <w:numFmt w:val="lowerLetter"/>
      <w:lvlText w:val="%2."/>
      <w:lvlJc w:val="left"/>
      <w:pPr>
        <w:ind w:left="1440" w:hanging="360"/>
      </w:pPr>
    </w:lvl>
    <w:lvl w:ilvl="2" w:tplc="64284216" w:tentative="1">
      <w:start w:val="1"/>
      <w:numFmt w:val="lowerRoman"/>
      <w:lvlText w:val="%3."/>
      <w:lvlJc w:val="right"/>
      <w:pPr>
        <w:ind w:left="2160" w:hanging="180"/>
      </w:pPr>
    </w:lvl>
    <w:lvl w:ilvl="3" w:tplc="64284216" w:tentative="1">
      <w:start w:val="1"/>
      <w:numFmt w:val="decimal"/>
      <w:lvlText w:val="%4."/>
      <w:lvlJc w:val="left"/>
      <w:pPr>
        <w:ind w:left="2880" w:hanging="360"/>
      </w:pPr>
    </w:lvl>
    <w:lvl w:ilvl="4" w:tplc="64284216" w:tentative="1">
      <w:start w:val="1"/>
      <w:numFmt w:val="lowerLetter"/>
      <w:lvlText w:val="%5."/>
      <w:lvlJc w:val="left"/>
      <w:pPr>
        <w:ind w:left="3600" w:hanging="360"/>
      </w:pPr>
    </w:lvl>
    <w:lvl w:ilvl="5" w:tplc="64284216" w:tentative="1">
      <w:start w:val="1"/>
      <w:numFmt w:val="lowerRoman"/>
      <w:lvlText w:val="%6."/>
      <w:lvlJc w:val="right"/>
      <w:pPr>
        <w:ind w:left="4320" w:hanging="180"/>
      </w:pPr>
    </w:lvl>
    <w:lvl w:ilvl="6" w:tplc="64284216" w:tentative="1">
      <w:start w:val="1"/>
      <w:numFmt w:val="decimal"/>
      <w:lvlText w:val="%7."/>
      <w:lvlJc w:val="left"/>
      <w:pPr>
        <w:ind w:left="5040" w:hanging="360"/>
      </w:pPr>
    </w:lvl>
    <w:lvl w:ilvl="7" w:tplc="64284216" w:tentative="1">
      <w:start w:val="1"/>
      <w:numFmt w:val="lowerLetter"/>
      <w:lvlText w:val="%8."/>
      <w:lvlJc w:val="left"/>
      <w:pPr>
        <w:ind w:left="5760" w:hanging="360"/>
      </w:pPr>
    </w:lvl>
    <w:lvl w:ilvl="8" w:tplc="64284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">
    <w:multiLevelType w:val="hybridMultilevel"/>
    <w:lvl w:ilvl="0" w:tplc="91053704">
      <w:start w:val="1"/>
      <w:numFmt w:val="decimal"/>
      <w:lvlText w:val="%1."/>
      <w:lvlJc w:val="left"/>
      <w:pPr>
        <w:ind w:left="720" w:hanging="360"/>
      </w:pPr>
    </w:lvl>
    <w:lvl w:ilvl="1" w:tplc="91053704" w:tentative="1">
      <w:start w:val="1"/>
      <w:numFmt w:val="lowerLetter"/>
      <w:lvlText w:val="%2."/>
      <w:lvlJc w:val="left"/>
      <w:pPr>
        <w:ind w:left="1440" w:hanging="360"/>
      </w:pPr>
    </w:lvl>
    <w:lvl w:ilvl="2" w:tplc="91053704" w:tentative="1">
      <w:start w:val="1"/>
      <w:numFmt w:val="lowerRoman"/>
      <w:lvlText w:val="%3."/>
      <w:lvlJc w:val="right"/>
      <w:pPr>
        <w:ind w:left="2160" w:hanging="180"/>
      </w:pPr>
    </w:lvl>
    <w:lvl w:ilvl="3" w:tplc="91053704" w:tentative="1">
      <w:start w:val="1"/>
      <w:numFmt w:val="decimal"/>
      <w:lvlText w:val="%4."/>
      <w:lvlJc w:val="left"/>
      <w:pPr>
        <w:ind w:left="2880" w:hanging="360"/>
      </w:pPr>
    </w:lvl>
    <w:lvl w:ilvl="4" w:tplc="91053704" w:tentative="1">
      <w:start w:val="1"/>
      <w:numFmt w:val="lowerLetter"/>
      <w:lvlText w:val="%5."/>
      <w:lvlJc w:val="left"/>
      <w:pPr>
        <w:ind w:left="3600" w:hanging="360"/>
      </w:pPr>
    </w:lvl>
    <w:lvl w:ilvl="5" w:tplc="91053704" w:tentative="1">
      <w:start w:val="1"/>
      <w:numFmt w:val="lowerRoman"/>
      <w:lvlText w:val="%6."/>
      <w:lvlJc w:val="right"/>
      <w:pPr>
        <w:ind w:left="4320" w:hanging="180"/>
      </w:pPr>
    </w:lvl>
    <w:lvl w:ilvl="6" w:tplc="91053704" w:tentative="1">
      <w:start w:val="1"/>
      <w:numFmt w:val="decimal"/>
      <w:lvlText w:val="%7."/>
      <w:lvlJc w:val="left"/>
      <w:pPr>
        <w:ind w:left="5040" w:hanging="360"/>
      </w:pPr>
    </w:lvl>
    <w:lvl w:ilvl="7" w:tplc="91053704" w:tentative="1">
      <w:start w:val="1"/>
      <w:numFmt w:val="lowerLetter"/>
      <w:lvlText w:val="%8."/>
      <w:lvlJc w:val="left"/>
      <w:pPr>
        <w:ind w:left="5760" w:hanging="360"/>
      </w:pPr>
    </w:lvl>
    <w:lvl w:ilvl="8" w:tplc="91053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">
    <w:multiLevelType w:val="hybridMultilevel"/>
    <w:lvl w:ilvl="0" w:tplc="82970093">
      <w:start w:val="1"/>
      <w:numFmt w:val="decimal"/>
      <w:lvlText w:val="%1."/>
      <w:lvlJc w:val="left"/>
      <w:pPr>
        <w:ind w:left="720" w:hanging="360"/>
      </w:pPr>
    </w:lvl>
    <w:lvl w:ilvl="1" w:tplc="82970093" w:tentative="1">
      <w:start w:val="1"/>
      <w:numFmt w:val="lowerLetter"/>
      <w:lvlText w:val="%2."/>
      <w:lvlJc w:val="left"/>
      <w:pPr>
        <w:ind w:left="1440" w:hanging="360"/>
      </w:pPr>
    </w:lvl>
    <w:lvl w:ilvl="2" w:tplc="82970093" w:tentative="1">
      <w:start w:val="1"/>
      <w:numFmt w:val="lowerRoman"/>
      <w:lvlText w:val="%3."/>
      <w:lvlJc w:val="right"/>
      <w:pPr>
        <w:ind w:left="2160" w:hanging="180"/>
      </w:pPr>
    </w:lvl>
    <w:lvl w:ilvl="3" w:tplc="82970093" w:tentative="1">
      <w:start w:val="1"/>
      <w:numFmt w:val="decimal"/>
      <w:lvlText w:val="%4."/>
      <w:lvlJc w:val="left"/>
      <w:pPr>
        <w:ind w:left="2880" w:hanging="360"/>
      </w:pPr>
    </w:lvl>
    <w:lvl w:ilvl="4" w:tplc="82970093" w:tentative="1">
      <w:start w:val="1"/>
      <w:numFmt w:val="lowerLetter"/>
      <w:lvlText w:val="%5."/>
      <w:lvlJc w:val="left"/>
      <w:pPr>
        <w:ind w:left="3600" w:hanging="360"/>
      </w:pPr>
    </w:lvl>
    <w:lvl w:ilvl="5" w:tplc="82970093" w:tentative="1">
      <w:start w:val="1"/>
      <w:numFmt w:val="lowerRoman"/>
      <w:lvlText w:val="%6."/>
      <w:lvlJc w:val="right"/>
      <w:pPr>
        <w:ind w:left="4320" w:hanging="180"/>
      </w:pPr>
    </w:lvl>
    <w:lvl w:ilvl="6" w:tplc="82970093" w:tentative="1">
      <w:start w:val="1"/>
      <w:numFmt w:val="decimal"/>
      <w:lvlText w:val="%7."/>
      <w:lvlJc w:val="left"/>
      <w:pPr>
        <w:ind w:left="5040" w:hanging="360"/>
      </w:pPr>
    </w:lvl>
    <w:lvl w:ilvl="7" w:tplc="82970093" w:tentative="1">
      <w:start w:val="1"/>
      <w:numFmt w:val="lowerLetter"/>
      <w:lvlText w:val="%8."/>
      <w:lvlJc w:val="left"/>
      <w:pPr>
        <w:ind w:left="5760" w:hanging="360"/>
      </w:pPr>
    </w:lvl>
    <w:lvl w:ilvl="8" w:tplc="82970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">
    <w:multiLevelType w:val="hybridMultilevel"/>
    <w:lvl w:ilvl="0" w:tplc="17928619">
      <w:start w:val="1"/>
      <w:numFmt w:val="decimal"/>
      <w:lvlText w:val="%1."/>
      <w:lvlJc w:val="left"/>
      <w:pPr>
        <w:ind w:left="720" w:hanging="360"/>
      </w:pPr>
    </w:lvl>
    <w:lvl w:ilvl="1" w:tplc="17928619" w:tentative="1">
      <w:start w:val="1"/>
      <w:numFmt w:val="lowerLetter"/>
      <w:lvlText w:val="%2."/>
      <w:lvlJc w:val="left"/>
      <w:pPr>
        <w:ind w:left="1440" w:hanging="360"/>
      </w:pPr>
    </w:lvl>
    <w:lvl w:ilvl="2" w:tplc="17928619" w:tentative="1">
      <w:start w:val="1"/>
      <w:numFmt w:val="lowerRoman"/>
      <w:lvlText w:val="%3."/>
      <w:lvlJc w:val="right"/>
      <w:pPr>
        <w:ind w:left="2160" w:hanging="180"/>
      </w:pPr>
    </w:lvl>
    <w:lvl w:ilvl="3" w:tplc="17928619" w:tentative="1">
      <w:start w:val="1"/>
      <w:numFmt w:val="decimal"/>
      <w:lvlText w:val="%4."/>
      <w:lvlJc w:val="left"/>
      <w:pPr>
        <w:ind w:left="2880" w:hanging="360"/>
      </w:pPr>
    </w:lvl>
    <w:lvl w:ilvl="4" w:tplc="17928619" w:tentative="1">
      <w:start w:val="1"/>
      <w:numFmt w:val="lowerLetter"/>
      <w:lvlText w:val="%5."/>
      <w:lvlJc w:val="left"/>
      <w:pPr>
        <w:ind w:left="3600" w:hanging="360"/>
      </w:pPr>
    </w:lvl>
    <w:lvl w:ilvl="5" w:tplc="17928619" w:tentative="1">
      <w:start w:val="1"/>
      <w:numFmt w:val="lowerRoman"/>
      <w:lvlText w:val="%6."/>
      <w:lvlJc w:val="right"/>
      <w:pPr>
        <w:ind w:left="4320" w:hanging="180"/>
      </w:pPr>
    </w:lvl>
    <w:lvl w:ilvl="6" w:tplc="17928619" w:tentative="1">
      <w:start w:val="1"/>
      <w:numFmt w:val="decimal"/>
      <w:lvlText w:val="%7."/>
      <w:lvlJc w:val="left"/>
      <w:pPr>
        <w:ind w:left="5040" w:hanging="360"/>
      </w:pPr>
    </w:lvl>
    <w:lvl w:ilvl="7" w:tplc="17928619" w:tentative="1">
      <w:start w:val="1"/>
      <w:numFmt w:val="lowerLetter"/>
      <w:lvlText w:val="%8."/>
      <w:lvlJc w:val="left"/>
      <w:pPr>
        <w:ind w:left="5760" w:hanging="360"/>
      </w:pPr>
    </w:lvl>
    <w:lvl w:ilvl="8" w:tplc="17928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">
    <w:multiLevelType w:val="hybridMultilevel"/>
    <w:lvl w:ilvl="0" w:tplc="99946100">
      <w:start w:val="1"/>
      <w:numFmt w:val="decimal"/>
      <w:lvlText w:val="%1."/>
      <w:lvlJc w:val="left"/>
      <w:pPr>
        <w:ind w:left="720" w:hanging="360"/>
      </w:pPr>
    </w:lvl>
    <w:lvl w:ilvl="1" w:tplc="99946100" w:tentative="1">
      <w:start w:val="1"/>
      <w:numFmt w:val="lowerLetter"/>
      <w:lvlText w:val="%2."/>
      <w:lvlJc w:val="left"/>
      <w:pPr>
        <w:ind w:left="1440" w:hanging="360"/>
      </w:pPr>
    </w:lvl>
    <w:lvl w:ilvl="2" w:tplc="99946100" w:tentative="1">
      <w:start w:val="1"/>
      <w:numFmt w:val="lowerRoman"/>
      <w:lvlText w:val="%3."/>
      <w:lvlJc w:val="right"/>
      <w:pPr>
        <w:ind w:left="2160" w:hanging="180"/>
      </w:pPr>
    </w:lvl>
    <w:lvl w:ilvl="3" w:tplc="99946100" w:tentative="1">
      <w:start w:val="1"/>
      <w:numFmt w:val="decimal"/>
      <w:lvlText w:val="%4."/>
      <w:lvlJc w:val="left"/>
      <w:pPr>
        <w:ind w:left="2880" w:hanging="360"/>
      </w:pPr>
    </w:lvl>
    <w:lvl w:ilvl="4" w:tplc="99946100" w:tentative="1">
      <w:start w:val="1"/>
      <w:numFmt w:val="lowerLetter"/>
      <w:lvlText w:val="%5."/>
      <w:lvlJc w:val="left"/>
      <w:pPr>
        <w:ind w:left="3600" w:hanging="360"/>
      </w:pPr>
    </w:lvl>
    <w:lvl w:ilvl="5" w:tplc="99946100" w:tentative="1">
      <w:start w:val="1"/>
      <w:numFmt w:val="lowerRoman"/>
      <w:lvlText w:val="%6."/>
      <w:lvlJc w:val="right"/>
      <w:pPr>
        <w:ind w:left="4320" w:hanging="180"/>
      </w:pPr>
    </w:lvl>
    <w:lvl w:ilvl="6" w:tplc="99946100" w:tentative="1">
      <w:start w:val="1"/>
      <w:numFmt w:val="decimal"/>
      <w:lvlText w:val="%7."/>
      <w:lvlJc w:val="left"/>
      <w:pPr>
        <w:ind w:left="5040" w:hanging="360"/>
      </w:pPr>
    </w:lvl>
    <w:lvl w:ilvl="7" w:tplc="99946100" w:tentative="1">
      <w:start w:val="1"/>
      <w:numFmt w:val="lowerLetter"/>
      <w:lvlText w:val="%8."/>
      <w:lvlJc w:val="left"/>
      <w:pPr>
        <w:ind w:left="5760" w:hanging="360"/>
      </w:pPr>
    </w:lvl>
    <w:lvl w:ilvl="8" w:tplc="9994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">
    <w:multiLevelType w:val="hybridMultilevel"/>
    <w:lvl w:ilvl="0" w:tplc="70894037">
      <w:start w:val="1"/>
      <w:numFmt w:val="decimal"/>
      <w:lvlText w:val="%1."/>
      <w:lvlJc w:val="left"/>
      <w:pPr>
        <w:ind w:left="720" w:hanging="360"/>
      </w:pPr>
    </w:lvl>
    <w:lvl w:ilvl="1" w:tplc="70894037" w:tentative="1">
      <w:start w:val="1"/>
      <w:numFmt w:val="lowerLetter"/>
      <w:lvlText w:val="%2."/>
      <w:lvlJc w:val="left"/>
      <w:pPr>
        <w:ind w:left="1440" w:hanging="360"/>
      </w:pPr>
    </w:lvl>
    <w:lvl w:ilvl="2" w:tplc="70894037" w:tentative="1">
      <w:start w:val="1"/>
      <w:numFmt w:val="lowerRoman"/>
      <w:lvlText w:val="%3."/>
      <w:lvlJc w:val="right"/>
      <w:pPr>
        <w:ind w:left="2160" w:hanging="180"/>
      </w:pPr>
    </w:lvl>
    <w:lvl w:ilvl="3" w:tplc="70894037" w:tentative="1">
      <w:start w:val="1"/>
      <w:numFmt w:val="decimal"/>
      <w:lvlText w:val="%4."/>
      <w:lvlJc w:val="left"/>
      <w:pPr>
        <w:ind w:left="2880" w:hanging="360"/>
      </w:pPr>
    </w:lvl>
    <w:lvl w:ilvl="4" w:tplc="70894037" w:tentative="1">
      <w:start w:val="1"/>
      <w:numFmt w:val="lowerLetter"/>
      <w:lvlText w:val="%5."/>
      <w:lvlJc w:val="left"/>
      <w:pPr>
        <w:ind w:left="3600" w:hanging="360"/>
      </w:pPr>
    </w:lvl>
    <w:lvl w:ilvl="5" w:tplc="70894037" w:tentative="1">
      <w:start w:val="1"/>
      <w:numFmt w:val="lowerRoman"/>
      <w:lvlText w:val="%6."/>
      <w:lvlJc w:val="right"/>
      <w:pPr>
        <w:ind w:left="4320" w:hanging="180"/>
      </w:pPr>
    </w:lvl>
    <w:lvl w:ilvl="6" w:tplc="70894037" w:tentative="1">
      <w:start w:val="1"/>
      <w:numFmt w:val="decimal"/>
      <w:lvlText w:val="%7."/>
      <w:lvlJc w:val="left"/>
      <w:pPr>
        <w:ind w:left="5040" w:hanging="360"/>
      </w:pPr>
    </w:lvl>
    <w:lvl w:ilvl="7" w:tplc="70894037" w:tentative="1">
      <w:start w:val="1"/>
      <w:numFmt w:val="lowerLetter"/>
      <w:lvlText w:val="%8."/>
      <w:lvlJc w:val="left"/>
      <w:pPr>
        <w:ind w:left="5760" w:hanging="360"/>
      </w:pPr>
    </w:lvl>
    <w:lvl w:ilvl="8" w:tplc="70894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">
    <w:multiLevelType w:val="hybridMultilevel"/>
    <w:lvl w:ilvl="0" w:tplc="65413223">
      <w:start w:val="1"/>
      <w:numFmt w:val="decimal"/>
      <w:lvlText w:val="%1."/>
      <w:lvlJc w:val="left"/>
      <w:pPr>
        <w:ind w:left="720" w:hanging="360"/>
      </w:pPr>
    </w:lvl>
    <w:lvl w:ilvl="1" w:tplc="65413223" w:tentative="1">
      <w:start w:val="1"/>
      <w:numFmt w:val="lowerLetter"/>
      <w:lvlText w:val="%2."/>
      <w:lvlJc w:val="left"/>
      <w:pPr>
        <w:ind w:left="1440" w:hanging="360"/>
      </w:pPr>
    </w:lvl>
    <w:lvl w:ilvl="2" w:tplc="65413223" w:tentative="1">
      <w:start w:val="1"/>
      <w:numFmt w:val="lowerRoman"/>
      <w:lvlText w:val="%3."/>
      <w:lvlJc w:val="right"/>
      <w:pPr>
        <w:ind w:left="2160" w:hanging="180"/>
      </w:pPr>
    </w:lvl>
    <w:lvl w:ilvl="3" w:tplc="65413223" w:tentative="1">
      <w:start w:val="1"/>
      <w:numFmt w:val="decimal"/>
      <w:lvlText w:val="%4."/>
      <w:lvlJc w:val="left"/>
      <w:pPr>
        <w:ind w:left="2880" w:hanging="360"/>
      </w:pPr>
    </w:lvl>
    <w:lvl w:ilvl="4" w:tplc="65413223" w:tentative="1">
      <w:start w:val="1"/>
      <w:numFmt w:val="lowerLetter"/>
      <w:lvlText w:val="%5."/>
      <w:lvlJc w:val="left"/>
      <w:pPr>
        <w:ind w:left="3600" w:hanging="360"/>
      </w:pPr>
    </w:lvl>
    <w:lvl w:ilvl="5" w:tplc="65413223" w:tentative="1">
      <w:start w:val="1"/>
      <w:numFmt w:val="lowerRoman"/>
      <w:lvlText w:val="%6."/>
      <w:lvlJc w:val="right"/>
      <w:pPr>
        <w:ind w:left="4320" w:hanging="180"/>
      </w:pPr>
    </w:lvl>
    <w:lvl w:ilvl="6" w:tplc="65413223" w:tentative="1">
      <w:start w:val="1"/>
      <w:numFmt w:val="decimal"/>
      <w:lvlText w:val="%7."/>
      <w:lvlJc w:val="left"/>
      <w:pPr>
        <w:ind w:left="5040" w:hanging="360"/>
      </w:pPr>
    </w:lvl>
    <w:lvl w:ilvl="7" w:tplc="65413223" w:tentative="1">
      <w:start w:val="1"/>
      <w:numFmt w:val="lowerLetter"/>
      <w:lvlText w:val="%8."/>
      <w:lvlJc w:val="left"/>
      <w:pPr>
        <w:ind w:left="5760" w:hanging="360"/>
      </w:pPr>
    </w:lvl>
    <w:lvl w:ilvl="8" w:tplc="65413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">
    <w:multiLevelType w:val="hybridMultilevel"/>
    <w:lvl w:ilvl="0" w:tplc="52580801">
      <w:start w:val="1"/>
      <w:numFmt w:val="decimal"/>
      <w:lvlText w:val="%1."/>
      <w:lvlJc w:val="left"/>
      <w:pPr>
        <w:ind w:left="720" w:hanging="360"/>
      </w:pPr>
    </w:lvl>
    <w:lvl w:ilvl="1" w:tplc="52580801" w:tentative="1">
      <w:start w:val="1"/>
      <w:numFmt w:val="lowerLetter"/>
      <w:lvlText w:val="%2."/>
      <w:lvlJc w:val="left"/>
      <w:pPr>
        <w:ind w:left="1440" w:hanging="360"/>
      </w:pPr>
    </w:lvl>
    <w:lvl w:ilvl="2" w:tplc="52580801" w:tentative="1">
      <w:start w:val="1"/>
      <w:numFmt w:val="lowerRoman"/>
      <w:lvlText w:val="%3."/>
      <w:lvlJc w:val="right"/>
      <w:pPr>
        <w:ind w:left="2160" w:hanging="180"/>
      </w:pPr>
    </w:lvl>
    <w:lvl w:ilvl="3" w:tplc="52580801" w:tentative="1">
      <w:start w:val="1"/>
      <w:numFmt w:val="decimal"/>
      <w:lvlText w:val="%4."/>
      <w:lvlJc w:val="left"/>
      <w:pPr>
        <w:ind w:left="2880" w:hanging="360"/>
      </w:pPr>
    </w:lvl>
    <w:lvl w:ilvl="4" w:tplc="52580801" w:tentative="1">
      <w:start w:val="1"/>
      <w:numFmt w:val="lowerLetter"/>
      <w:lvlText w:val="%5."/>
      <w:lvlJc w:val="left"/>
      <w:pPr>
        <w:ind w:left="3600" w:hanging="360"/>
      </w:pPr>
    </w:lvl>
    <w:lvl w:ilvl="5" w:tplc="52580801" w:tentative="1">
      <w:start w:val="1"/>
      <w:numFmt w:val="lowerRoman"/>
      <w:lvlText w:val="%6."/>
      <w:lvlJc w:val="right"/>
      <w:pPr>
        <w:ind w:left="4320" w:hanging="180"/>
      </w:pPr>
    </w:lvl>
    <w:lvl w:ilvl="6" w:tplc="52580801" w:tentative="1">
      <w:start w:val="1"/>
      <w:numFmt w:val="decimal"/>
      <w:lvlText w:val="%7."/>
      <w:lvlJc w:val="left"/>
      <w:pPr>
        <w:ind w:left="5040" w:hanging="360"/>
      </w:pPr>
    </w:lvl>
    <w:lvl w:ilvl="7" w:tplc="52580801" w:tentative="1">
      <w:start w:val="1"/>
      <w:numFmt w:val="lowerLetter"/>
      <w:lvlText w:val="%8."/>
      <w:lvlJc w:val="left"/>
      <w:pPr>
        <w:ind w:left="5760" w:hanging="360"/>
      </w:pPr>
    </w:lvl>
    <w:lvl w:ilvl="8" w:tplc="52580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">
    <w:multiLevelType w:val="hybridMultilevel"/>
    <w:lvl w:ilvl="0" w:tplc="78830520">
      <w:start w:val="1"/>
      <w:numFmt w:val="decimal"/>
      <w:lvlText w:val="%1."/>
      <w:lvlJc w:val="left"/>
      <w:pPr>
        <w:ind w:left="720" w:hanging="360"/>
      </w:pPr>
    </w:lvl>
    <w:lvl w:ilvl="1" w:tplc="78830520" w:tentative="1">
      <w:start w:val="1"/>
      <w:numFmt w:val="lowerLetter"/>
      <w:lvlText w:val="%2."/>
      <w:lvlJc w:val="left"/>
      <w:pPr>
        <w:ind w:left="1440" w:hanging="360"/>
      </w:pPr>
    </w:lvl>
    <w:lvl w:ilvl="2" w:tplc="78830520" w:tentative="1">
      <w:start w:val="1"/>
      <w:numFmt w:val="lowerRoman"/>
      <w:lvlText w:val="%3."/>
      <w:lvlJc w:val="right"/>
      <w:pPr>
        <w:ind w:left="2160" w:hanging="180"/>
      </w:pPr>
    </w:lvl>
    <w:lvl w:ilvl="3" w:tplc="78830520" w:tentative="1">
      <w:start w:val="1"/>
      <w:numFmt w:val="decimal"/>
      <w:lvlText w:val="%4."/>
      <w:lvlJc w:val="left"/>
      <w:pPr>
        <w:ind w:left="2880" w:hanging="360"/>
      </w:pPr>
    </w:lvl>
    <w:lvl w:ilvl="4" w:tplc="78830520" w:tentative="1">
      <w:start w:val="1"/>
      <w:numFmt w:val="lowerLetter"/>
      <w:lvlText w:val="%5."/>
      <w:lvlJc w:val="left"/>
      <w:pPr>
        <w:ind w:left="3600" w:hanging="360"/>
      </w:pPr>
    </w:lvl>
    <w:lvl w:ilvl="5" w:tplc="78830520" w:tentative="1">
      <w:start w:val="1"/>
      <w:numFmt w:val="lowerRoman"/>
      <w:lvlText w:val="%6."/>
      <w:lvlJc w:val="right"/>
      <w:pPr>
        <w:ind w:left="4320" w:hanging="180"/>
      </w:pPr>
    </w:lvl>
    <w:lvl w:ilvl="6" w:tplc="78830520" w:tentative="1">
      <w:start w:val="1"/>
      <w:numFmt w:val="decimal"/>
      <w:lvlText w:val="%7."/>
      <w:lvlJc w:val="left"/>
      <w:pPr>
        <w:ind w:left="5040" w:hanging="360"/>
      </w:pPr>
    </w:lvl>
    <w:lvl w:ilvl="7" w:tplc="78830520" w:tentative="1">
      <w:start w:val="1"/>
      <w:numFmt w:val="lowerLetter"/>
      <w:lvlText w:val="%8."/>
      <w:lvlJc w:val="left"/>
      <w:pPr>
        <w:ind w:left="5760" w:hanging="360"/>
      </w:pPr>
    </w:lvl>
    <w:lvl w:ilvl="8" w:tplc="78830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">
    <w:multiLevelType w:val="hybridMultilevel"/>
    <w:lvl w:ilvl="0" w:tplc="73391119">
      <w:start w:val="1"/>
      <w:numFmt w:val="decimal"/>
      <w:lvlText w:val="%1."/>
      <w:lvlJc w:val="left"/>
      <w:pPr>
        <w:ind w:left="720" w:hanging="360"/>
      </w:pPr>
    </w:lvl>
    <w:lvl w:ilvl="1" w:tplc="73391119" w:tentative="1">
      <w:start w:val="1"/>
      <w:numFmt w:val="lowerLetter"/>
      <w:lvlText w:val="%2."/>
      <w:lvlJc w:val="left"/>
      <w:pPr>
        <w:ind w:left="1440" w:hanging="360"/>
      </w:pPr>
    </w:lvl>
    <w:lvl w:ilvl="2" w:tplc="73391119" w:tentative="1">
      <w:start w:val="1"/>
      <w:numFmt w:val="lowerRoman"/>
      <w:lvlText w:val="%3."/>
      <w:lvlJc w:val="right"/>
      <w:pPr>
        <w:ind w:left="2160" w:hanging="180"/>
      </w:pPr>
    </w:lvl>
    <w:lvl w:ilvl="3" w:tplc="73391119" w:tentative="1">
      <w:start w:val="1"/>
      <w:numFmt w:val="decimal"/>
      <w:lvlText w:val="%4."/>
      <w:lvlJc w:val="left"/>
      <w:pPr>
        <w:ind w:left="2880" w:hanging="360"/>
      </w:pPr>
    </w:lvl>
    <w:lvl w:ilvl="4" w:tplc="73391119" w:tentative="1">
      <w:start w:val="1"/>
      <w:numFmt w:val="lowerLetter"/>
      <w:lvlText w:val="%5."/>
      <w:lvlJc w:val="left"/>
      <w:pPr>
        <w:ind w:left="3600" w:hanging="360"/>
      </w:pPr>
    </w:lvl>
    <w:lvl w:ilvl="5" w:tplc="73391119" w:tentative="1">
      <w:start w:val="1"/>
      <w:numFmt w:val="lowerRoman"/>
      <w:lvlText w:val="%6."/>
      <w:lvlJc w:val="right"/>
      <w:pPr>
        <w:ind w:left="4320" w:hanging="180"/>
      </w:pPr>
    </w:lvl>
    <w:lvl w:ilvl="6" w:tplc="73391119" w:tentative="1">
      <w:start w:val="1"/>
      <w:numFmt w:val="decimal"/>
      <w:lvlText w:val="%7."/>
      <w:lvlJc w:val="left"/>
      <w:pPr>
        <w:ind w:left="5040" w:hanging="360"/>
      </w:pPr>
    </w:lvl>
    <w:lvl w:ilvl="7" w:tplc="73391119" w:tentative="1">
      <w:start w:val="1"/>
      <w:numFmt w:val="lowerLetter"/>
      <w:lvlText w:val="%8."/>
      <w:lvlJc w:val="left"/>
      <w:pPr>
        <w:ind w:left="5760" w:hanging="360"/>
      </w:pPr>
    </w:lvl>
    <w:lvl w:ilvl="8" w:tplc="73391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">
    <w:multiLevelType w:val="hybridMultilevel"/>
    <w:lvl w:ilvl="0" w:tplc="90639643">
      <w:start w:val="1"/>
      <w:numFmt w:val="decimal"/>
      <w:lvlText w:val="%1."/>
      <w:lvlJc w:val="left"/>
      <w:pPr>
        <w:ind w:left="720" w:hanging="360"/>
      </w:pPr>
    </w:lvl>
    <w:lvl w:ilvl="1" w:tplc="90639643" w:tentative="1">
      <w:start w:val="1"/>
      <w:numFmt w:val="lowerLetter"/>
      <w:lvlText w:val="%2."/>
      <w:lvlJc w:val="left"/>
      <w:pPr>
        <w:ind w:left="1440" w:hanging="360"/>
      </w:pPr>
    </w:lvl>
    <w:lvl w:ilvl="2" w:tplc="90639643" w:tentative="1">
      <w:start w:val="1"/>
      <w:numFmt w:val="lowerRoman"/>
      <w:lvlText w:val="%3."/>
      <w:lvlJc w:val="right"/>
      <w:pPr>
        <w:ind w:left="2160" w:hanging="180"/>
      </w:pPr>
    </w:lvl>
    <w:lvl w:ilvl="3" w:tplc="90639643" w:tentative="1">
      <w:start w:val="1"/>
      <w:numFmt w:val="decimal"/>
      <w:lvlText w:val="%4."/>
      <w:lvlJc w:val="left"/>
      <w:pPr>
        <w:ind w:left="2880" w:hanging="360"/>
      </w:pPr>
    </w:lvl>
    <w:lvl w:ilvl="4" w:tplc="90639643" w:tentative="1">
      <w:start w:val="1"/>
      <w:numFmt w:val="lowerLetter"/>
      <w:lvlText w:val="%5."/>
      <w:lvlJc w:val="left"/>
      <w:pPr>
        <w:ind w:left="3600" w:hanging="360"/>
      </w:pPr>
    </w:lvl>
    <w:lvl w:ilvl="5" w:tplc="90639643" w:tentative="1">
      <w:start w:val="1"/>
      <w:numFmt w:val="lowerRoman"/>
      <w:lvlText w:val="%6."/>
      <w:lvlJc w:val="right"/>
      <w:pPr>
        <w:ind w:left="4320" w:hanging="180"/>
      </w:pPr>
    </w:lvl>
    <w:lvl w:ilvl="6" w:tplc="90639643" w:tentative="1">
      <w:start w:val="1"/>
      <w:numFmt w:val="decimal"/>
      <w:lvlText w:val="%7."/>
      <w:lvlJc w:val="left"/>
      <w:pPr>
        <w:ind w:left="5040" w:hanging="360"/>
      </w:pPr>
    </w:lvl>
    <w:lvl w:ilvl="7" w:tplc="90639643" w:tentative="1">
      <w:start w:val="1"/>
      <w:numFmt w:val="lowerLetter"/>
      <w:lvlText w:val="%8."/>
      <w:lvlJc w:val="left"/>
      <w:pPr>
        <w:ind w:left="5760" w:hanging="360"/>
      </w:pPr>
    </w:lvl>
    <w:lvl w:ilvl="8" w:tplc="9063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">
    <w:multiLevelType w:val="hybridMultilevel"/>
    <w:lvl w:ilvl="0" w:tplc="82364937">
      <w:start w:val="1"/>
      <w:numFmt w:val="decimal"/>
      <w:lvlText w:val="%1."/>
      <w:lvlJc w:val="left"/>
      <w:pPr>
        <w:ind w:left="720" w:hanging="360"/>
      </w:pPr>
    </w:lvl>
    <w:lvl w:ilvl="1" w:tplc="82364937" w:tentative="1">
      <w:start w:val="1"/>
      <w:numFmt w:val="lowerLetter"/>
      <w:lvlText w:val="%2."/>
      <w:lvlJc w:val="left"/>
      <w:pPr>
        <w:ind w:left="1440" w:hanging="360"/>
      </w:pPr>
    </w:lvl>
    <w:lvl w:ilvl="2" w:tplc="82364937" w:tentative="1">
      <w:start w:val="1"/>
      <w:numFmt w:val="lowerRoman"/>
      <w:lvlText w:val="%3."/>
      <w:lvlJc w:val="right"/>
      <w:pPr>
        <w:ind w:left="2160" w:hanging="180"/>
      </w:pPr>
    </w:lvl>
    <w:lvl w:ilvl="3" w:tplc="82364937" w:tentative="1">
      <w:start w:val="1"/>
      <w:numFmt w:val="decimal"/>
      <w:lvlText w:val="%4."/>
      <w:lvlJc w:val="left"/>
      <w:pPr>
        <w:ind w:left="2880" w:hanging="360"/>
      </w:pPr>
    </w:lvl>
    <w:lvl w:ilvl="4" w:tplc="82364937" w:tentative="1">
      <w:start w:val="1"/>
      <w:numFmt w:val="lowerLetter"/>
      <w:lvlText w:val="%5."/>
      <w:lvlJc w:val="left"/>
      <w:pPr>
        <w:ind w:left="3600" w:hanging="360"/>
      </w:pPr>
    </w:lvl>
    <w:lvl w:ilvl="5" w:tplc="82364937" w:tentative="1">
      <w:start w:val="1"/>
      <w:numFmt w:val="lowerRoman"/>
      <w:lvlText w:val="%6."/>
      <w:lvlJc w:val="right"/>
      <w:pPr>
        <w:ind w:left="4320" w:hanging="180"/>
      </w:pPr>
    </w:lvl>
    <w:lvl w:ilvl="6" w:tplc="82364937" w:tentative="1">
      <w:start w:val="1"/>
      <w:numFmt w:val="decimal"/>
      <w:lvlText w:val="%7."/>
      <w:lvlJc w:val="left"/>
      <w:pPr>
        <w:ind w:left="5040" w:hanging="360"/>
      </w:pPr>
    </w:lvl>
    <w:lvl w:ilvl="7" w:tplc="82364937" w:tentative="1">
      <w:start w:val="1"/>
      <w:numFmt w:val="lowerLetter"/>
      <w:lvlText w:val="%8."/>
      <w:lvlJc w:val="left"/>
      <w:pPr>
        <w:ind w:left="5760" w:hanging="360"/>
      </w:pPr>
    </w:lvl>
    <w:lvl w:ilvl="8" w:tplc="82364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">
    <w:multiLevelType w:val="hybridMultilevel"/>
    <w:lvl w:ilvl="0" w:tplc="85045989">
      <w:start w:val="1"/>
      <w:numFmt w:val="decimal"/>
      <w:lvlText w:val="%1."/>
      <w:lvlJc w:val="left"/>
      <w:pPr>
        <w:ind w:left="720" w:hanging="360"/>
      </w:pPr>
    </w:lvl>
    <w:lvl w:ilvl="1" w:tplc="85045989" w:tentative="1">
      <w:start w:val="1"/>
      <w:numFmt w:val="lowerLetter"/>
      <w:lvlText w:val="%2."/>
      <w:lvlJc w:val="left"/>
      <w:pPr>
        <w:ind w:left="1440" w:hanging="360"/>
      </w:pPr>
    </w:lvl>
    <w:lvl w:ilvl="2" w:tplc="85045989" w:tentative="1">
      <w:start w:val="1"/>
      <w:numFmt w:val="lowerRoman"/>
      <w:lvlText w:val="%3."/>
      <w:lvlJc w:val="right"/>
      <w:pPr>
        <w:ind w:left="2160" w:hanging="180"/>
      </w:pPr>
    </w:lvl>
    <w:lvl w:ilvl="3" w:tplc="85045989" w:tentative="1">
      <w:start w:val="1"/>
      <w:numFmt w:val="decimal"/>
      <w:lvlText w:val="%4."/>
      <w:lvlJc w:val="left"/>
      <w:pPr>
        <w:ind w:left="2880" w:hanging="360"/>
      </w:pPr>
    </w:lvl>
    <w:lvl w:ilvl="4" w:tplc="85045989" w:tentative="1">
      <w:start w:val="1"/>
      <w:numFmt w:val="lowerLetter"/>
      <w:lvlText w:val="%5."/>
      <w:lvlJc w:val="left"/>
      <w:pPr>
        <w:ind w:left="3600" w:hanging="360"/>
      </w:pPr>
    </w:lvl>
    <w:lvl w:ilvl="5" w:tplc="85045989" w:tentative="1">
      <w:start w:val="1"/>
      <w:numFmt w:val="lowerRoman"/>
      <w:lvlText w:val="%6."/>
      <w:lvlJc w:val="right"/>
      <w:pPr>
        <w:ind w:left="4320" w:hanging="180"/>
      </w:pPr>
    </w:lvl>
    <w:lvl w:ilvl="6" w:tplc="85045989" w:tentative="1">
      <w:start w:val="1"/>
      <w:numFmt w:val="decimal"/>
      <w:lvlText w:val="%7."/>
      <w:lvlJc w:val="left"/>
      <w:pPr>
        <w:ind w:left="5040" w:hanging="360"/>
      </w:pPr>
    </w:lvl>
    <w:lvl w:ilvl="7" w:tplc="85045989" w:tentative="1">
      <w:start w:val="1"/>
      <w:numFmt w:val="lowerLetter"/>
      <w:lvlText w:val="%8."/>
      <w:lvlJc w:val="left"/>
      <w:pPr>
        <w:ind w:left="5760" w:hanging="360"/>
      </w:pPr>
    </w:lvl>
    <w:lvl w:ilvl="8" w:tplc="85045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">
    <w:multiLevelType w:val="hybridMultilevel"/>
    <w:lvl w:ilvl="0" w:tplc="49373521">
      <w:start w:val="1"/>
      <w:numFmt w:val="decimal"/>
      <w:lvlText w:val="%1."/>
      <w:lvlJc w:val="left"/>
      <w:pPr>
        <w:ind w:left="720" w:hanging="360"/>
      </w:pPr>
    </w:lvl>
    <w:lvl w:ilvl="1" w:tplc="49373521" w:tentative="1">
      <w:start w:val="1"/>
      <w:numFmt w:val="lowerLetter"/>
      <w:lvlText w:val="%2."/>
      <w:lvlJc w:val="left"/>
      <w:pPr>
        <w:ind w:left="1440" w:hanging="360"/>
      </w:pPr>
    </w:lvl>
    <w:lvl w:ilvl="2" w:tplc="49373521" w:tentative="1">
      <w:start w:val="1"/>
      <w:numFmt w:val="lowerRoman"/>
      <w:lvlText w:val="%3."/>
      <w:lvlJc w:val="right"/>
      <w:pPr>
        <w:ind w:left="2160" w:hanging="180"/>
      </w:pPr>
    </w:lvl>
    <w:lvl w:ilvl="3" w:tplc="49373521" w:tentative="1">
      <w:start w:val="1"/>
      <w:numFmt w:val="decimal"/>
      <w:lvlText w:val="%4."/>
      <w:lvlJc w:val="left"/>
      <w:pPr>
        <w:ind w:left="2880" w:hanging="360"/>
      </w:pPr>
    </w:lvl>
    <w:lvl w:ilvl="4" w:tplc="49373521" w:tentative="1">
      <w:start w:val="1"/>
      <w:numFmt w:val="lowerLetter"/>
      <w:lvlText w:val="%5."/>
      <w:lvlJc w:val="left"/>
      <w:pPr>
        <w:ind w:left="3600" w:hanging="360"/>
      </w:pPr>
    </w:lvl>
    <w:lvl w:ilvl="5" w:tplc="49373521" w:tentative="1">
      <w:start w:val="1"/>
      <w:numFmt w:val="lowerRoman"/>
      <w:lvlText w:val="%6."/>
      <w:lvlJc w:val="right"/>
      <w:pPr>
        <w:ind w:left="4320" w:hanging="180"/>
      </w:pPr>
    </w:lvl>
    <w:lvl w:ilvl="6" w:tplc="49373521" w:tentative="1">
      <w:start w:val="1"/>
      <w:numFmt w:val="decimal"/>
      <w:lvlText w:val="%7."/>
      <w:lvlJc w:val="left"/>
      <w:pPr>
        <w:ind w:left="5040" w:hanging="360"/>
      </w:pPr>
    </w:lvl>
    <w:lvl w:ilvl="7" w:tplc="49373521" w:tentative="1">
      <w:start w:val="1"/>
      <w:numFmt w:val="lowerLetter"/>
      <w:lvlText w:val="%8."/>
      <w:lvlJc w:val="left"/>
      <w:pPr>
        <w:ind w:left="5760" w:hanging="360"/>
      </w:pPr>
    </w:lvl>
    <w:lvl w:ilvl="8" w:tplc="4937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">
    <w:multiLevelType w:val="hybridMultilevel"/>
    <w:lvl w:ilvl="0" w:tplc="42746362">
      <w:start w:val="1"/>
      <w:numFmt w:val="decimal"/>
      <w:lvlText w:val="%1."/>
      <w:lvlJc w:val="left"/>
      <w:pPr>
        <w:ind w:left="720" w:hanging="360"/>
      </w:pPr>
    </w:lvl>
    <w:lvl w:ilvl="1" w:tplc="42746362" w:tentative="1">
      <w:start w:val="1"/>
      <w:numFmt w:val="lowerLetter"/>
      <w:lvlText w:val="%2."/>
      <w:lvlJc w:val="left"/>
      <w:pPr>
        <w:ind w:left="1440" w:hanging="360"/>
      </w:pPr>
    </w:lvl>
    <w:lvl w:ilvl="2" w:tplc="42746362" w:tentative="1">
      <w:start w:val="1"/>
      <w:numFmt w:val="lowerRoman"/>
      <w:lvlText w:val="%3."/>
      <w:lvlJc w:val="right"/>
      <w:pPr>
        <w:ind w:left="2160" w:hanging="180"/>
      </w:pPr>
    </w:lvl>
    <w:lvl w:ilvl="3" w:tplc="42746362" w:tentative="1">
      <w:start w:val="1"/>
      <w:numFmt w:val="decimal"/>
      <w:lvlText w:val="%4."/>
      <w:lvlJc w:val="left"/>
      <w:pPr>
        <w:ind w:left="2880" w:hanging="360"/>
      </w:pPr>
    </w:lvl>
    <w:lvl w:ilvl="4" w:tplc="42746362" w:tentative="1">
      <w:start w:val="1"/>
      <w:numFmt w:val="lowerLetter"/>
      <w:lvlText w:val="%5."/>
      <w:lvlJc w:val="left"/>
      <w:pPr>
        <w:ind w:left="3600" w:hanging="360"/>
      </w:pPr>
    </w:lvl>
    <w:lvl w:ilvl="5" w:tplc="42746362" w:tentative="1">
      <w:start w:val="1"/>
      <w:numFmt w:val="lowerRoman"/>
      <w:lvlText w:val="%6."/>
      <w:lvlJc w:val="right"/>
      <w:pPr>
        <w:ind w:left="4320" w:hanging="180"/>
      </w:pPr>
    </w:lvl>
    <w:lvl w:ilvl="6" w:tplc="42746362" w:tentative="1">
      <w:start w:val="1"/>
      <w:numFmt w:val="decimal"/>
      <w:lvlText w:val="%7."/>
      <w:lvlJc w:val="left"/>
      <w:pPr>
        <w:ind w:left="5040" w:hanging="360"/>
      </w:pPr>
    </w:lvl>
    <w:lvl w:ilvl="7" w:tplc="42746362" w:tentative="1">
      <w:start w:val="1"/>
      <w:numFmt w:val="lowerLetter"/>
      <w:lvlText w:val="%8."/>
      <w:lvlJc w:val="left"/>
      <w:pPr>
        <w:ind w:left="5760" w:hanging="360"/>
      </w:pPr>
    </w:lvl>
    <w:lvl w:ilvl="8" w:tplc="42746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">
    <w:multiLevelType w:val="hybridMultilevel"/>
    <w:lvl w:ilvl="0" w:tplc="74736874">
      <w:start w:val="1"/>
      <w:numFmt w:val="decimal"/>
      <w:lvlText w:val="%1."/>
      <w:lvlJc w:val="left"/>
      <w:pPr>
        <w:ind w:left="720" w:hanging="360"/>
      </w:pPr>
    </w:lvl>
    <w:lvl w:ilvl="1" w:tplc="74736874" w:tentative="1">
      <w:start w:val="1"/>
      <w:numFmt w:val="lowerLetter"/>
      <w:lvlText w:val="%2."/>
      <w:lvlJc w:val="left"/>
      <w:pPr>
        <w:ind w:left="1440" w:hanging="360"/>
      </w:pPr>
    </w:lvl>
    <w:lvl w:ilvl="2" w:tplc="74736874" w:tentative="1">
      <w:start w:val="1"/>
      <w:numFmt w:val="lowerRoman"/>
      <w:lvlText w:val="%3."/>
      <w:lvlJc w:val="right"/>
      <w:pPr>
        <w:ind w:left="2160" w:hanging="180"/>
      </w:pPr>
    </w:lvl>
    <w:lvl w:ilvl="3" w:tplc="74736874" w:tentative="1">
      <w:start w:val="1"/>
      <w:numFmt w:val="decimal"/>
      <w:lvlText w:val="%4."/>
      <w:lvlJc w:val="left"/>
      <w:pPr>
        <w:ind w:left="2880" w:hanging="360"/>
      </w:pPr>
    </w:lvl>
    <w:lvl w:ilvl="4" w:tplc="74736874" w:tentative="1">
      <w:start w:val="1"/>
      <w:numFmt w:val="lowerLetter"/>
      <w:lvlText w:val="%5."/>
      <w:lvlJc w:val="left"/>
      <w:pPr>
        <w:ind w:left="3600" w:hanging="360"/>
      </w:pPr>
    </w:lvl>
    <w:lvl w:ilvl="5" w:tplc="74736874" w:tentative="1">
      <w:start w:val="1"/>
      <w:numFmt w:val="lowerRoman"/>
      <w:lvlText w:val="%6."/>
      <w:lvlJc w:val="right"/>
      <w:pPr>
        <w:ind w:left="4320" w:hanging="180"/>
      </w:pPr>
    </w:lvl>
    <w:lvl w:ilvl="6" w:tplc="74736874" w:tentative="1">
      <w:start w:val="1"/>
      <w:numFmt w:val="decimal"/>
      <w:lvlText w:val="%7."/>
      <w:lvlJc w:val="left"/>
      <w:pPr>
        <w:ind w:left="5040" w:hanging="360"/>
      </w:pPr>
    </w:lvl>
    <w:lvl w:ilvl="7" w:tplc="74736874" w:tentative="1">
      <w:start w:val="1"/>
      <w:numFmt w:val="lowerLetter"/>
      <w:lvlText w:val="%8."/>
      <w:lvlJc w:val="left"/>
      <w:pPr>
        <w:ind w:left="5760" w:hanging="360"/>
      </w:pPr>
    </w:lvl>
    <w:lvl w:ilvl="8" w:tplc="74736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">
    <w:multiLevelType w:val="hybridMultilevel"/>
    <w:lvl w:ilvl="0" w:tplc="28341679">
      <w:start w:val="1"/>
      <w:numFmt w:val="decimal"/>
      <w:lvlText w:val="%1."/>
      <w:lvlJc w:val="left"/>
      <w:pPr>
        <w:ind w:left="720" w:hanging="360"/>
      </w:pPr>
    </w:lvl>
    <w:lvl w:ilvl="1" w:tplc="28341679" w:tentative="1">
      <w:start w:val="1"/>
      <w:numFmt w:val="lowerLetter"/>
      <w:lvlText w:val="%2."/>
      <w:lvlJc w:val="left"/>
      <w:pPr>
        <w:ind w:left="1440" w:hanging="360"/>
      </w:pPr>
    </w:lvl>
    <w:lvl w:ilvl="2" w:tplc="28341679" w:tentative="1">
      <w:start w:val="1"/>
      <w:numFmt w:val="lowerRoman"/>
      <w:lvlText w:val="%3."/>
      <w:lvlJc w:val="right"/>
      <w:pPr>
        <w:ind w:left="2160" w:hanging="180"/>
      </w:pPr>
    </w:lvl>
    <w:lvl w:ilvl="3" w:tplc="28341679" w:tentative="1">
      <w:start w:val="1"/>
      <w:numFmt w:val="decimal"/>
      <w:lvlText w:val="%4."/>
      <w:lvlJc w:val="left"/>
      <w:pPr>
        <w:ind w:left="2880" w:hanging="360"/>
      </w:pPr>
    </w:lvl>
    <w:lvl w:ilvl="4" w:tplc="28341679" w:tentative="1">
      <w:start w:val="1"/>
      <w:numFmt w:val="lowerLetter"/>
      <w:lvlText w:val="%5."/>
      <w:lvlJc w:val="left"/>
      <w:pPr>
        <w:ind w:left="3600" w:hanging="360"/>
      </w:pPr>
    </w:lvl>
    <w:lvl w:ilvl="5" w:tplc="28341679" w:tentative="1">
      <w:start w:val="1"/>
      <w:numFmt w:val="lowerRoman"/>
      <w:lvlText w:val="%6."/>
      <w:lvlJc w:val="right"/>
      <w:pPr>
        <w:ind w:left="4320" w:hanging="180"/>
      </w:pPr>
    </w:lvl>
    <w:lvl w:ilvl="6" w:tplc="28341679" w:tentative="1">
      <w:start w:val="1"/>
      <w:numFmt w:val="decimal"/>
      <w:lvlText w:val="%7."/>
      <w:lvlJc w:val="left"/>
      <w:pPr>
        <w:ind w:left="5040" w:hanging="360"/>
      </w:pPr>
    </w:lvl>
    <w:lvl w:ilvl="7" w:tplc="28341679" w:tentative="1">
      <w:start w:val="1"/>
      <w:numFmt w:val="lowerLetter"/>
      <w:lvlText w:val="%8."/>
      <w:lvlJc w:val="left"/>
      <w:pPr>
        <w:ind w:left="5760" w:hanging="360"/>
      </w:pPr>
    </w:lvl>
    <w:lvl w:ilvl="8" w:tplc="28341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">
    <w:multiLevelType w:val="hybridMultilevel"/>
    <w:lvl w:ilvl="0" w:tplc="56110470">
      <w:start w:val="1"/>
      <w:numFmt w:val="decimal"/>
      <w:lvlText w:val="%1."/>
      <w:lvlJc w:val="left"/>
      <w:pPr>
        <w:ind w:left="720" w:hanging="360"/>
      </w:pPr>
    </w:lvl>
    <w:lvl w:ilvl="1" w:tplc="56110470" w:tentative="1">
      <w:start w:val="1"/>
      <w:numFmt w:val="lowerLetter"/>
      <w:lvlText w:val="%2."/>
      <w:lvlJc w:val="left"/>
      <w:pPr>
        <w:ind w:left="1440" w:hanging="360"/>
      </w:pPr>
    </w:lvl>
    <w:lvl w:ilvl="2" w:tplc="56110470" w:tentative="1">
      <w:start w:val="1"/>
      <w:numFmt w:val="lowerRoman"/>
      <w:lvlText w:val="%3."/>
      <w:lvlJc w:val="right"/>
      <w:pPr>
        <w:ind w:left="2160" w:hanging="180"/>
      </w:pPr>
    </w:lvl>
    <w:lvl w:ilvl="3" w:tplc="56110470" w:tentative="1">
      <w:start w:val="1"/>
      <w:numFmt w:val="decimal"/>
      <w:lvlText w:val="%4."/>
      <w:lvlJc w:val="left"/>
      <w:pPr>
        <w:ind w:left="2880" w:hanging="360"/>
      </w:pPr>
    </w:lvl>
    <w:lvl w:ilvl="4" w:tplc="56110470" w:tentative="1">
      <w:start w:val="1"/>
      <w:numFmt w:val="lowerLetter"/>
      <w:lvlText w:val="%5."/>
      <w:lvlJc w:val="left"/>
      <w:pPr>
        <w:ind w:left="3600" w:hanging="360"/>
      </w:pPr>
    </w:lvl>
    <w:lvl w:ilvl="5" w:tplc="56110470" w:tentative="1">
      <w:start w:val="1"/>
      <w:numFmt w:val="lowerRoman"/>
      <w:lvlText w:val="%6."/>
      <w:lvlJc w:val="right"/>
      <w:pPr>
        <w:ind w:left="4320" w:hanging="180"/>
      </w:pPr>
    </w:lvl>
    <w:lvl w:ilvl="6" w:tplc="56110470" w:tentative="1">
      <w:start w:val="1"/>
      <w:numFmt w:val="decimal"/>
      <w:lvlText w:val="%7."/>
      <w:lvlJc w:val="left"/>
      <w:pPr>
        <w:ind w:left="5040" w:hanging="360"/>
      </w:pPr>
    </w:lvl>
    <w:lvl w:ilvl="7" w:tplc="56110470" w:tentative="1">
      <w:start w:val="1"/>
      <w:numFmt w:val="lowerLetter"/>
      <w:lvlText w:val="%8."/>
      <w:lvlJc w:val="left"/>
      <w:pPr>
        <w:ind w:left="5760" w:hanging="360"/>
      </w:pPr>
    </w:lvl>
    <w:lvl w:ilvl="8" w:tplc="56110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">
    <w:multiLevelType w:val="hybridMultilevel"/>
    <w:lvl w:ilvl="0" w:tplc="64829488">
      <w:start w:val="1"/>
      <w:numFmt w:val="decimal"/>
      <w:lvlText w:val="%1."/>
      <w:lvlJc w:val="left"/>
      <w:pPr>
        <w:ind w:left="720" w:hanging="360"/>
      </w:pPr>
    </w:lvl>
    <w:lvl w:ilvl="1" w:tplc="64829488" w:tentative="1">
      <w:start w:val="1"/>
      <w:numFmt w:val="lowerLetter"/>
      <w:lvlText w:val="%2."/>
      <w:lvlJc w:val="left"/>
      <w:pPr>
        <w:ind w:left="1440" w:hanging="360"/>
      </w:pPr>
    </w:lvl>
    <w:lvl w:ilvl="2" w:tplc="64829488" w:tentative="1">
      <w:start w:val="1"/>
      <w:numFmt w:val="lowerRoman"/>
      <w:lvlText w:val="%3."/>
      <w:lvlJc w:val="right"/>
      <w:pPr>
        <w:ind w:left="2160" w:hanging="180"/>
      </w:pPr>
    </w:lvl>
    <w:lvl w:ilvl="3" w:tplc="64829488" w:tentative="1">
      <w:start w:val="1"/>
      <w:numFmt w:val="decimal"/>
      <w:lvlText w:val="%4."/>
      <w:lvlJc w:val="left"/>
      <w:pPr>
        <w:ind w:left="2880" w:hanging="360"/>
      </w:pPr>
    </w:lvl>
    <w:lvl w:ilvl="4" w:tplc="64829488" w:tentative="1">
      <w:start w:val="1"/>
      <w:numFmt w:val="lowerLetter"/>
      <w:lvlText w:val="%5."/>
      <w:lvlJc w:val="left"/>
      <w:pPr>
        <w:ind w:left="3600" w:hanging="360"/>
      </w:pPr>
    </w:lvl>
    <w:lvl w:ilvl="5" w:tplc="64829488" w:tentative="1">
      <w:start w:val="1"/>
      <w:numFmt w:val="lowerRoman"/>
      <w:lvlText w:val="%6."/>
      <w:lvlJc w:val="right"/>
      <w:pPr>
        <w:ind w:left="4320" w:hanging="180"/>
      </w:pPr>
    </w:lvl>
    <w:lvl w:ilvl="6" w:tplc="64829488" w:tentative="1">
      <w:start w:val="1"/>
      <w:numFmt w:val="decimal"/>
      <w:lvlText w:val="%7."/>
      <w:lvlJc w:val="left"/>
      <w:pPr>
        <w:ind w:left="5040" w:hanging="360"/>
      </w:pPr>
    </w:lvl>
    <w:lvl w:ilvl="7" w:tplc="64829488" w:tentative="1">
      <w:start w:val="1"/>
      <w:numFmt w:val="lowerLetter"/>
      <w:lvlText w:val="%8."/>
      <w:lvlJc w:val="left"/>
      <w:pPr>
        <w:ind w:left="5760" w:hanging="360"/>
      </w:pPr>
    </w:lvl>
    <w:lvl w:ilvl="8" w:tplc="64829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">
    <w:multiLevelType w:val="hybridMultilevel"/>
    <w:lvl w:ilvl="0" w:tplc="102385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89">
    <w:abstractNumId w:val="2089"/>
  </w:num>
  <w:num w:numId="2090">
    <w:abstractNumId w:val="2090"/>
  </w:num>
  <w:num w:numId="2091">
    <w:abstractNumId w:val="2091"/>
  </w:num>
  <w:num w:numId="2092">
    <w:abstractNumId w:val="2092"/>
  </w:num>
  <w:num w:numId="2093">
    <w:abstractNumId w:val="2093"/>
  </w:num>
  <w:num w:numId="2094">
    <w:abstractNumId w:val="2094"/>
  </w:num>
  <w:num w:numId="2095">
    <w:abstractNumId w:val="2095"/>
  </w:num>
  <w:num w:numId="2096">
    <w:abstractNumId w:val="2096"/>
  </w:num>
  <w:num w:numId="2097">
    <w:abstractNumId w:val="2097"/>
  </w:num>
  <w:num w:numId="2098">
    <w:abstractNumId w:val="2098"/>
  </w:num>
  <w:num w:numId="2099">
    <w:abstractNumId w:val="2099"/>
  </w:num>
  <w:num w:numId="2100">
    <w:abstractNumId w:val="2100"/>
  </w:num>
  <w:num w:numId="2101">
    <w:abstractNumId w:val="2101"/>
  </w:num>
  <w:num w:numId="2102">
    <w:abstractNumId w:val="2102"/>
  </w:num>
  <w:num w:numId="2103">
    <w:abstractNumId w:val="2103"/>
  </w:num>
  <w:num w:numId="2104">
    <w:abstractNumId w:val="2104"/>
  </w:num>
  <w:num w:numId="2105">
    <w:abstractNumId w:val="2105"/>
  </w:num>
  <w:num w:numId="2106">
    <w:abstractNumId w:val="2106"/>
  </w:num>
  <w:num w:numId="2107">
    <w:abstractNumId w:val="2107"/>
  </w:num>
  <w:num w:numId="2108">
    <w:abstractNumId w:val="2108"/>
  </w:num>
  <w:num w:numId="2109">
    <w:abstractNumId w:val="2109"/>
  </w:num>
  <w:num w:numId="2110">
    <w:abstractNumId w:val="2110"/>
  </w:num>
  <w:num w:numId="2111">
    <w:abstractNumId w:val="2111"/>
  </w:num>
  <w:num w:numId="2112">
    <w:abstractNumId w:val="2112"/>
  </w:num>
  <w:num w:numId="2113">
    <w:abstractNumId w:val="2113"/>
  </w:num>
  <w:num w:numId="2114">
    <w:abstractNumId w:val="2114"/>
  </w:num>
  <w:num w:numId="2115">
    <w:abstractNumId w:val="2115"/>
  </w:num>
  <w:num w:numId="2116">
    <w:abstractNumId w:val="2116"/>
  </w:num>
  <w:num w:numId="2117">
    <w:abstractNumId w:val="2117"/>
  </w:num>
  <w:num w:numId="2118">
    <w:abstractNumId w:val="2118"/>
  </w:num>
  <w:num w:numId="2119">
    <w:abstractNumId w:val="2119"/>
  </w:num>
  <w:num w:numId="2120">
    <w:abstractNumId w:val="2120"/>
  </w:num>
  <w:num w:numId="2121">
    <w:abstractNumId w:val="2121"/>
  </w:num>
  <w:num w:numId="2122">
    <w:abstractNumId w:val="2122"/>
  </w:num>
  <w:num w:numId="2123">
    <w:abstractNumId w:val="2123"/>
  </w:num>
  <w:num w:numId="2124">
    <w:abstractNumId w:val="2124"/>
  </w:num>
  <w:num w:numId="2125">
    <w:abstractNumId w:val="2125"/>
  </w:num>
  <w:num w:numId="2126">
    <w:abstractNumId w:val="21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8055908" Type="http://schemas.openxmlformats.org/officeDocument/2006/relationships/comments" Target="comments.xml"/><Relationship Id="rId857220088" Type="http://schemas.microsoft.com/office/2011/relationships/commentsExtended" Target="commentsExtended.xml"/><Relationship Id="rId86330301" Type="http://schemas.openxmlformats.org/officeDocument/2006/relationships/image" Target="media/imgrId86330301.jpg"/><Relationship Id="rId5260699c8181f2615" Type="http://schemas.openxmlformats.org/officeDocument/2006/relationships/hyperlink" Target="https://iservice.lombardini.it/jsp/Template2/manuale.jsp?id=283&amp;parent=1136" TargetMode="External"/><Relationship Id="rId7724699c8181f2fb0" Type="http://schemas.openxmlformats.org/officeDocument/2006/relationships/hyperlink" Target="https://iservice.lombardini.it/jsp/Template2/manuale.jsp?id=279&amp;parent=1136&amp;txts=2.18" TargetMode="External"/><Relationship Id="rId9366699c8181f33c8" Type="http://schemas.openxmlformats.org/officeDocument/2006/relationships/hyperlink" Target="https://iservice.lombardini.it/jsp/Template2/manuale.jsp?id=269&amp;parent=1136" TargetMode="External"/><Relationship Id="rId7721699c81829e551" Type="http://schemas.openxmlformats.org/officeDocument/2006/relationships/hyperlink" Target="https://iservice.lombardini.it/jsp/Template2/manuale.jsp?id=269&amp;parent=1136" TargetMode="External"/><Relationship Id="rId9892699c8182bb143" Type="http://schemas.openxmlformats.org/officeDocument/2006/relationships/hyperlink" Target="https://iservice.lombardini.it/jsp/Template2/manuale.jsp?id=269&amp;parent=1136" TargetMode="External"/><Relationship Id="rId5127699c8182bb5e0" Type="http://schemas.openxmlformats.org/officeDocument/2006/relationships/hyperlink" Target="https://partners.lombardini.it/App/SparepartCatalogue/Default/Catalogue.aspx" TargetMode="External"/><Relationship Id="rId2886699c8182bbaa5" Type="http://schemas.openxmlformats.org/officeDocument/2006/relationships/hyperlink" Target="https://iservice.lombardini.it/jsp/Template2/manuale.jsp?id=339&amp;parent=1136" TargetMode="External"/><Relationship Id="rId7669699c8182bcb3e" Type="http://schemas.openxmlformats.org/officeDocument/2006/relationships/hyperlink" Target="https://iservice.lombardini.it/jsp/Template2/manuale.jsp?id=339&amp;parent=1136" TargetMode="External"/><Relationship Id="rId9005699c8182bd13a" Type="http://schemas.openxmlformats.org/officeDocument/2006/relationships/hyperlink" Target="https://iservice.lombardini.it/jsp/Template2/manuale.jsp?id=339&amp;parent=1136" TargetMode="External"/><Relationship Id="rId7619699c8182e825d" Type="http://schemas.openxmlformats.org/officeDocument/2006/relationships/hyperlink" Target="https://iservice.lombardini.it/jsp/Template2/manuale.jsp?id=339&amp;parent=1136" TargetMode="External"/><Relationship Id="rId9065699c8182e8cc3" Type="http://schemas.openxmlformats.org/officeDocument/2006/relationships/hyperlink" Target="https://iservice.lombardini.it/jsp/Template2/manuale.jsp?id=339&amp;parent=1136" TargetMode="External"/><Relationship Id="rId6060699c8182e9572" Type="http://schemas.openxmlformats.org/officeDocument/2006/relationships/hyperlink" Target="https://iservice.lombardini.it/jsp/Template2/manuale.jsp?id=339&amp;parent=1136" TargetMode="External"/><Relationship Id="rId5517699c81830b920" Type="http://schemas.openxmlformats.org/officeDocument/2006/relationships/hyperlink" Target="https://iservice.lombardini.it/jsp/Template2/manuale.jsp?id=339&amp;parent=1136" TargetMode="External"/><Relationship Id="rId3229699c818313048" Type="http://schemas.openxmlformats.org/officeDocument/2006/relationships/hyperlink" Target="https://iservice.lombardini.it/jsp/Template2/manuale.jsp?id=339&amp;parent=1136" TargetMode="External"/><Relationship Id="rId6733699c8183138a3" Type="http://schemas.openxmlformats.org/officeDocument/2006/relationships/hyperlink" Target="https://iservice.lombardini.it/jsp/Template2/manuale.jsp?id=339&amp;parent=1136" TargetMode="External"/><Relationship Id="rId1954699c81832bdd9" Type="http://schemas.openxmlformats.org/officeDocument/2006/relationships/hyperlink" Target="https://iservice.lombardini.it/jsp/Template2/manuale.jsp?id=339&amp;parent=1136" TargetMode="External"/><Relationship Id="rId1711699c81832c836" Type="http://schemas.openxmlformats.org/officeDocument/2006/relationships/hyperlink" Target="https://iservice.lombardini.it/jsp/Template2/manuale.jsp?id=339&amp;parent=1136" TargetMode="External"/><Relationship Id="rId9941699c818337048" Type="http://schemas.openxmlformats.org/officeDocument/2006/relationships/hyperlink" Target="https://www.youtube.com/embed/zqY-GFl8lG0?rel=0" TargetMode="External"/><Relationship Id="rId7246699c818338b28" Type="http://schemas.openxmlformats.org/officeDocument/2006/relationships/hyperlink" Target="https://iservice.lombardini.it/jsp/Template2/manuale.jsp?id=339&amp;parent=1136" TargetMode="External"/><Relationship Id="rId4331699c81835247d" Type="http://schemas.openxmlformats.org/officeDocument/2006/relationships/hyperlink" Target="https://iservice.lombardini.it/jsp/Template2/manuale.jsp?id=339&amp;parent=1136" TargetMode="External"/><Relationship Id="rId1561699c818352667" Type="http://schemas.openxmlformats.org/officeDocument/2006/relationships/hyperlink" Target="https://iservice.lombardini.it/jsp/Template2/manuale.jsp?id=339&amp;parent=1136" TargetMode="External"/><Relationship Id="rId9111699c818366f15" Type="http://schemas.openxmlformats.org/officeDocument/2006/relationships/hyperlink" Target="https://www.youtube.com/embed/RJLCkTqlczU?rel=0" TargetMode="External"/><Relationship Id="rId3900699c81836e5de" Type="http://schemas.openxmlformats.org/officeDocument/2006/relationships/hyperlink" Target="https://iservice.lombardini.it/jsp/Template2/manuale.jsp?id=269&amp;parent=1136" TargetMode="External"/><Relationship Id="rId5668699c818388d1f" Type="http://schemas.openxmlformats.org/officeDocument/2006/relationships/hyperlink" Target="https://iservice.lombardini.it/jsp/Template2/manuale.jsp?id=339&amp;parent=1136" TargetMode="External"/><Relationship Id="rId2178699c818393b64" Type="http://schemas.openxmlformats.org/officeDocument/2006/relationships/hyperlink" Target="https://www.youtube.com/embed/Kcv-_3Edask?rel=0" TargetMode="External"/><Relationship Id="rId5661699c8183a0291" Type="http://schemas.openxmlformats.org/officeDocument/2006/relationships/hyperlink" Target="https://iservice.lombardini.it/jsp/Template2/manuale.jsp?id=339&amp;parent=1136" TargetMode="External"/><Relationship Id="rId9974699c8183a83b7" Type="http://schemas.openxmlformats.org/officeDocument/2006/relationships/hyperlink" Target="https://iservice.lombardini.it/jsp/Template2/manuale.jsp?id=339&amp;parent=1136" TargetMode="External"/><Relationship Id="rId1262699c8183f1af9" Type="http://schemas.openxmlformats.org/officeDocument/2006/relationships/hyperlink" Target="https://iservice.lombardini.it/jsp/Template2/manuale.jsp?id=283&amp;parent=1136" TargetMode="External"/><Relationship Id="rId9726699c8183f1fd7" Type="http://schemas.openxmlformats.org/officeDocument/2006/relationships/hyperlink" Target="https://iservice.lombardini.it/jsp/Template2/manuale.jsp?id=289&amp;parent=1136" TargetMode="External"/><Relationship Id="rId7429699c81843e657" Type="http://schemas.openxmlformats.org/officeDocument/2006/relationships/hyperlink" Target="https://iservice.lombardini.it/jsp/Template2/manuale.jsp?id=283&amp;parent=1136" TargetMode="External"/><Relationship Id="rId9499699c81843eb4f" Type="http://schemas.openxmlformats.org/officeDocument/2006/relationships/hyperlink" Target="https://iservice.lombardini.it/jsp/Template2/manuale.jsp?id=291&amp;parent=1136" TargetMode="External"/><Relationship Id="rId2505699c81843f4d3" Type="http://schemas.openxmlformats.org/officeDocument/2006/relationships/hyperlink" Target="https://iservice.lombardini.it/jsp/Template2/manuale.jsp?id=292&amp;parent=1136" TargetMode="External"/><Relationship Id="rId7446699c818457ed1" Type="http://schemas.openxmlformats.org/officeDocument/2006/relationships/hyperlink" Target="https://iservice.lombardini.it/jsp/Template2/manuale.jsp?id=339&amp;parent=1136" TargetMode="External"/><Relationship Id="rId6236699c818468588" Type="http://schemas.openxmlformats.org/officeDocument/2006/relationships/hyperlink" Target="https://iservice.lombardini.it/jsp/Template2/manuale.jsp?id=283&amp;parent=1136" TargetMode="External"/><Relationship Id="rId3757699c818469163" Type="http://schemas.openxmlformats.org/officeDocument/2006/relationships/hyperlink" Target="https://iservice.lombardini.it/jsp/Template2/manuale.jsp?id=292&amp;parent=1136" TargetMode="External"/><Relationship Id="rId8903699c818469afc" Type="http://schemas.openxmlformats.org/officeDocument/2006/relationships/hyperlink" Target="https://iservice.lombardini.it/jsp/Template2/manuale.jsp?id=337&amp;parent=1136" TargetMode="External"/><Relationship Id="rId7729699c818470016" Type="http://schemas.openxmlformats.org/officeDocument/2006/relationships/hyperlink" Target="https://iservice.lombardini.it/jsp/Template2/manuale.jsp?id=290&amp;parent=1136" TargetMode="External"/><Relationship Id="rId1092699c818495dd0" Type="http://schemas.openxmlformats.org/officeDocument/2006/relationships/hyperlink" Target="https://iservice.lombardini.it/Template2/manuale.jsp?id=317&amp;parent=1136" TargetMode="External"/><Relationship Id="rId1350699c8184977df" Type="http://schemas.openxmlformats.org/officeDocument/2006/relationships/hyperlink" Target="https://iservice.lombardini.it/jsp/Template2/manuale.jsp?id=271&amp;parent=1136" TargetMode="External"/><Relationship Id="rId4278699c818498cea" Type="http://schemas.openxmlformats.org/officeDocument/2006/relationships/hyperlink" Target="https://iservice.lombardini.it/jsp/Template2/manuale.jsp?id=339&amp;parent=1136" TargetMode="External"/><Relationship Id="rId5525699c8184c409c" Type="http://schemas.openxmlformats.org/officeDocument/2006/relationships/hyperlink" Target="https://iservice.lombardini.it/jsp/Template2/manuale.jsp?id=339&amp;parent=1136" TargetMode="External"/><Relationship Id="rId4684699c8184da26a" Type="http://schemas.openxmlformats.org/officeDocument/2006/relationships/hyperlink" Target="https://iservice.lombardini.it/jsp/Template2/manuale.jsp?id=337&amp;parent=1136" TargetMode="External"/><Relationship Id="rId7981699c8184dae79" Type="http://schemas.openxmlformats.org/officeDocument/2006/relationships/hyperlink" Target="https://iservice.lombardini.it/jsp/Template2/manuale.jsp?id=292&amp;parent=1136" TargetMode="External"/><Relationship Id="rId2262699c8184e07e3" Type="http://schemas.openxmlformats.org/officeDocument/2006/relationships/hyperlink" Target="https://iservice.lombardini.it/jsp/Template2/manuale.jsp?id=283&amp;parent=1136" TargetMode="External"/><Relationship Id="rId5267699c8184f399b" Type="http://schemas.openxmlformats.org/officeDocument/2006/relationships/hyperlink" Target="https://iservice.lombardini.it/jsp/Template2/manuale.jsp?id=317&amp;parent=1136" TargetMode="External"/><Relationship Id="rId4248699c81850c932" Type="http://schemas.openxmlformats.org/officeDocument/2006/relationships/hyperlink" Target="https://iservice.lombardini.it/jsp/Template2/manuale.jsp?id=283&amp;parent=1136" TargetMode="External"/><Relationship Id="rId1670699c81850cd3e" Type="http://schemas.openxmlformats.org/officeDocument/2006/relationships/hyperlink" Target="https://iservice.lombardini.it/jsp/Template2/manuale.jsp?id=290&amp;parent=1136" TargetMode="External"/><Relationship Id="rId6665699c818529689" Type="http://schemas.openxmlformats.org/officeDocument/2006/relationships/hyperlink" Target="https://iservice.lombardini.it/jsp/Template2/manuale.jsp?id=283&amp;parent=1136" TargetMode="External"/><Relationship Id="rId1187699c81855b5e9" Type="http://schemas.openxmlformats.org/officeDocument/2006/relationships/hyperlink" Target="https://www.youtube.com/embed/meko2s8_-U0?rel=0" TargetMode="External"/><Relationship Id="rId8520699c8181f1a6b" Type="http://schemas.openxmlformats.org/officeDocument/2006/relationships/image" Target="media/imgrId8520699c8181f1a6b.jpg"/><Relationship Id="rId4759699c8182067c7" Type="http://schemas.openxmlformats.org/officeDocument/2006/relationships/image" Target="media/imgrId4759699c8182067c7.jpg"/><Relationship Id="rId8409699c818243f07" Type="http://schemas.openxmlformats.org/officeDocument/2006/relationships/image" Target="media/imgrId8409699c818243f07.jpg"/><Relationship Id="rId9096699c81826eb42" Type="http://schemas.openxmlformats.org/officeDocument/2006/relationships/image" Target="media/imgrId9096699c81826eb42.jpg"/><Relationship Id="rId4648699c81827b263" Type="http://schemas.openxmlformats.org/officeDocument/2006/relationships/image" Target="media/imgrId4648699c81827b263.jpg"/><Relationship Id="rId7721699c81829c750" Type="http://schemas.openxmlformats.org/officeDocument/2006/relationships/image" Target="media/imgrId7721699c81829c750.jpg"/><Relationship Id="rId6195699c8182ac2e4" Type="http://schemas.openxmlformats.org/officeDocument/2006/relationships/image" Target="media/imgrId6195699c8182ac2e4.jpg"/><Relationship Id="rId5542699c8182b56ac" Type="http://schemas.openxmlformats.org/officeDocument/2006/relationships/image" Target="media/imgrId5542699c8182b56ac.jpg"/><Relationship Id="rId2098699c8182ba653" Type="http://schemas.openxmlformats.org/officeDocument/2006/relationships/image" Target="media/imgrId2098699c8182ba653.jpg"/><Relationship Id="rId8751699c8182c842f" Type="http://schemas.openxmlformats.org/officeDocument/2006/relationships/image" Target="media/imgrId8751699c8182c842f.jpg"/><Relationship Id="rId3709699c8182dd719" Type="http://schemas.openxmlformats.org/officeDocument/2006/relationships/image" Target="media/imgrId3709699c8182dd719.jpg"/><Relationship Id="rId2882699c8182e773d" Type="http://schemas.openxmlformats.org/officeDocument/2006/relationships/image" Target="media/imgrId2882699c8182e773d.jpg"/><Relationship Id="rId3355699c81830098e" Type="http://schemas.openxmlformats.org/officeDocument/2006/relationships/image" Target="media/imgrId3355699c81830098e.jpg"/><Relationship Id="rId4192699c81830b037" Type="http://schemas.openxmlformats.org/officeDocument/2006/relationships/image" Target="media/imgrId4192699c81830b037.jpg"/><Relationship Id="rId8990699c818312621" Type="http://schemas.openxmlformats.org/officeDocument/2006/relationships/image" Target="media/imgrId8990699c818312621.jpg"/><Relationship Id="rId9745699c81831fa64" Type="http://schemas.openxmlformats.org/officeDocument/2006/relationships/image" Target="media/imgrId9745699c81831fa64.jpg"/><Relationship Id="rId7512699c81832b5f4" Type="http://schemas.openxmlformats.org/officeDocument/2006/relationships/image" Target="media/imgrId7512699c81832b5f4.jpg"/><Relationship Id="rId9923699c8183364d9" Type="http://schemas.openxmlformats.org/officeDocument/2006/relationships/image" Target="media/imgrId9923699c8183364d9.jpg"/><Relationship Id="rId9330699c8183375f5" Type="http://schemas.openxmlformats.org/officeDocument/2006/relationships/image" Target="media/imgrId9330699c8183375f5.png"/><Relationship Id="rId8653699c81833df00" Type="http://schemas.openxmlformats.org/officeDocument/2006/relationships/image" Target="media/imgrId8653699c81833df00.jpg"/><Relationship Id="rId6539699c818347f36" Type="http://schemas.openxmlformats.org/officeDocument/2006/relationships/image" Target="media/imgrId6539699c818347f36.jpg"/><Relationship Id="rId4652699c818351409" Type="http://schemas.openxmlformats.org/officeDocument/2006/relationships/image" Target="media/imgrId4652699c818351409.png"/><Relationship Id="rId6771699c81835bbb9" Type="http://schemas.openxmlformats.org/officeDocument/2006/relationships/image" Target="media/imgrId6771699c81835bbb9.jpg"/><Relationship Id="rId4692699c818366423" Type="http://schemas.openxmlformats.org/officeDocument/2006/relationships/image" Target="media/imgrId4692699c818366423.jpg"/><Relationship Id="rId1888699c81836dc52" Type="http://schemas.openxmlformats.org/officeDocument/2006/relationships/image" Target="media/imgrId1888699c81836dc52.jpg"/><Relationship Id="rId4914699c818377db8" Type="http://schemas.openxmlformats.org/officeDocument/2006/relationships/image" Target="media/imgrId4914699c818377db8.jpg"/><Relationship Id="rId5590699c818380a23" Type="http://schemas.openxmlformats.org/officeDocument/2006/relationships/image" Target="media/imgrId5590699c818380a23.jpg"/><Relationship Id="rId7899699c81838859b" Type="http://schemas.openxmlformats.org/officeDocument/2006/relationships/image" Target="media/imgrId7899699c81838859b.jpg"/><Relationship Id="rId4034699c8183931e6" Type="http://schemas.openxmlformats.org/officeDocument/2006/relationships/image" Target="media/imgrId4034699c8183931e6.jpg"/><Relationship Id="rId5659699c81839bb51" Type="http://schemas.openxmlformats.org/officeDocument/2006/relationships/image" Target="media/imgrId5659699c81839bb51.jpg"/><Relationship Id="rId5404699c81839f53f" Type="http://schemas.openxmlformats.org/officeDocument/2006/relationships/image" Target="media/imgrId5404699c81839f53f.jpg"/><Relationship Id="rId4081699c8183a7a67" Type="http://schemas.openxmlformats.org/officeDocument/2006/relationships/image" Target="media/imgrId4081699c8183a7a67.jpg"/><Relationship Id="rId8624699c8183b2541" Type="http://schemas.openxmlformats.org/officeDocument/2006/relationships/image" Target="media/imgrId8624699c8183b2541.jpg"/><Relationship Id="rId3750699c8183ba5a7" Type="http://schemas.openxmlformats.org/officeDocument/2006/relationships/image" Target="media/imgrId3750699c8183ba5a7.jpg"/><Relationship Id="rId7922699c8183c1806" Type="http://schemas.openxmlformats.org/officeDocument/2006/relationships/image" Target="media/imgrId7922699c8183c1806.jpg"/><Relationship Id="rId5848699c8183c9e9f" Type="http://schemas.openxmlformats.org/officeDocument/2006/relationships/image" Target="media/imgrId5848699c8183c9e9f.jpg"/><Relationship Id="rId9611699c8183d18ad" Type="http://schemas.openxmlformats.org/officeDocument/2006/relationships/image" Target="media/imgrId9611699c8183d18ad.jpg"/><Relationship Id="rId4270699c8183dd7a8" Type="http://schemas.openxmlformats.org/officeDocument/2006/relationships/image" Target="media/imgrId4270699c8183dd7a8.jpg"/><Relationship Id="rId5683699c8183ea44c" Type="http://schemas.openxmlformats.org/officeDocument/2006/relationships/image" Target="media/imgrId5683699c8183ea44c.jpg"/><Relationship Id="rId2251699c8183f115d" Type="http://schemas.openxmlformats.org/officeDocument/2006/relationships/image" Target="media/imgrId2251699c8183f115d.jpg"/><Relationship Id="rId6900699c818409962" Type="http://schemas.openxmlformats.org/officeDocument/2006/relationships/image" Target="media/imgrId6900699c818409962.jpg"/><Relationship Id="rId7238699c818414dcf" Type="http://schemas.openxmlformats.org/officeDocument/2006/relationships/image" Target="media/imgrId7238699c818414dcf.jpg"/><Relationship Id="rId4005699c81841ba39" Type="http://schemas.openxmlformats.org/officeDocument/2006/relationships/image" Target="media/imgrId4005699c81841ba39.jpg"/><Relationship Id="rId6107699c81842b673" Type="http://schemas.openxmlformats.org/officeDocument/2006/relationships/image" Target="media/imgrId6107699c81842b673.jpg"/><Relationship Id="rId5463699c818438405" Type="http://schemas.openxmlformats.org/officeDocument/2006/relationships/image" Target="media/imgrId5463699c818438405.jpg"/><Relationship Id="rId4379699c81843dd5a" Type="http://schemas.openxmlformats.org/officeDocument/2006/relationships/image" Target="media/imgrId4379699c81843dd5a.jpg"/><Relationship Id="rId4522699c81844a299" Type="http://schemas.openxmlformats.org/officeDocument/2006/relationships/image" Target="media/imgrId4522699c81844a299.jpg"/><Relationship Id="rId1477699c818455eaa" Type="http://schemas.openxmlformats.org/officeDocument/2006/relationships/image" Target="media/imgrId1477699c818455eaa.jpg"/><Relationship Id="rId1754699c818460192" Type="http://schemas.openxmlformats.org/officeDocument/2006/relationships/image" Target="media/imgrId1754699c818460192.jpg"/><Relationship Id="rId7916699c818467cd1" Type="http://schemas.openxmlformats.org/officeDocument/2006/relationships/image" Target="media/imgrId7916699c818467cd1.jpg"/><Relationship Id="rId9469699c81846f72d" Type="http://schemas.openxmlformats.org/officeDocument/2006/relationships/image" Target="media/imgrId9469699c81846f72d.jpg"/><Relationship Id="rId8727699c81847bf49" Type="http://schemas.openxmlformats.org/officeDocument/2006/relationships/image" Target="media/imgrId8727699c81847bf49.jpg"/><Relationship Id="rId2196699c818487e37" Type="http://schemas.openxmlformats.org/officeDocument/2006/relationships/image" Target="media/imgrId2196699c818487e37.jpg"/><Relationship Id="rId9014699c818491a9e" Type="http://schemas.openxmlformats.org/officeDocument/2006/relationships/image" Target="media/imgrId9014699c818491a9e.jpg"/><Relationship Id="rId9889699c818495510" Type="http://schemas.openxmlformats.org/officeDocument/2006/relationships/image" Target="media/imgrId9889699c818495510.jpg"/><Relationship Id="rId3930699c81849f772" Type="http://schemas.openxmlformats.org/officeDocument/2006/relationships/image" Target="media/imgrId3930699c81849f772.jpg"/><Relationship Id="rId1431699c8184a9084" Type="http://schemas.openxmlformats.org/officeDocument/2006/relationships/image" Target="media/imgrId1431699c8184a9084.jpg"/><Relationship Id="rId9532699c8184b1f39" Type="http://schemas.openxmlformats.org/officeDocument/2006/relationships/image" Target="media/imgrId9532699c8184b1f39.jpg"/><Relationship Id="rId7766699c8184c2c03" Type="http://schemas.openxmlformats.org/officeDocument/2006/relationships/image" Target="media/imgrId7766699c8184c2c03.jpg"/><Relationship Id="rId4749699c8184cd71c" Type="http://schemas.openxmlformats.org/officeDocument/2006/relationships/image" Target="media/imgrId4749699c8184cd71c.jpg"/><Relationship Id="rId5278699c8184d960d" Type="http://schemas.openxmlformats.org/officeDocument/2006/relationships/image" Target="media/imgrId5278699c8184d960d.jpg"/><Relationship Id="rId6923699c8184dff73" Type="http://schemas.openxmlformats.org/officeDocument/2006/relationships/image" Target="media/imgrId6923699c8184dff73.jpg"/><Relationship Id="rId1181699c8184ec311" Type="http://schemas.openxmlformats.org/officeDocument/2006/relationships/image" Target="media/imgrId1181699c8184ec311.jpg"/><Relationship Id="rId9119699c8184f2f3a" Type="http://schemas.openxmlformats.org/officeDocument/2006/relationships/image" Target="media/imgrId9119699c8184f2f3a.jpg"/><Relationship Id="rId2379699c81850b1d4" Type="http://schemas.openxmlformats.org/officeDocument/2006/relationships/image" Target="media/imgrId2379699c81850b1d4.jpg"/><Relationship Id="rId2848699c81850c50a" Type="http://schemas.openxmlformats.org/officeDocument/2006/relationships/image" Target="media/imgrId2848699c81850c50a.png"/><Relationship Id="rId1267699c818516c19" Type="http://schemas.openxmlformats.org/officeDocument/2006/relationships/image" Target="media/imgrId1267699c818516c19.jpg"/><Relationship Id="rId7819699c81851738b" Type="http://schemas.openxmlformats.org/officeDocument/2006/relationships/image" Target="media/imgrId7819699c81851738b.png"/><Relationship Id="rId1101699c818521fa0" Type="http://schemas.openxmlformats.org/officeDocument/2006/relationships/image" Target="media/imgrId1101699c818521fa0.jpg"/><Relationship Id="rId4408699c818528cc8" Type="http://schemas.openxmlformats.org/officeDocument/2006/relationships/image" Target="media/imgrId4408699c818528cc8.jpg"/><Relationship Id="rId3080699c818530e17" Type="http://schemas.openxmlformats.org/officeDocument/2006/relationships/image" Target="media/imgrId3080699c818530e17.jpg"/><Relationship Id="rId1450699c818535c30" Type="http://schemas.openxmlformats.org/officeDocument/2006/relationships/image" Target="media/imgrId1450699c818535c30.jpg"/><Relationship Id="rId1461699c81853de5b" Type="http://schemas.openxmlformats.org/officeDocument/2006/relationships/image" Target="media/imgrId1461699c81853de5b.jpg"/><Relationship Id="rId9278699c818546956" Type="http://schemas.openxmlformats.org/officeDocument/2006/relationships/image" Target="media/imgrId9278699c818546956.jpg"/><Relationship Id="rId7463699c81854b3ff" Type="http://schemas.openxmlformats.org/officeDocument/2006/relationships/image" Target="media/imgrId7463699c81854b3ff.jpg"/><Relationship Id="rId4309699c81855392c" Type="http://schemas.openxmlformats.org/officeDocument/2006/relationships/image" Target="media/imgrId4309699c81855392c.png"/><Relationship Id="rId8178699c81855af2f" Type="http://schemas.openxmlformats.org/officeDocument/2006/relationships/image" Target="media/imgrId8178699c81855af2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330301" Type="http://schemas.openxmlformats.org/officeDocument/2006/relationships/image" Target="media/imgrId863303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330301" Type="http://schemas.openxmlformats.org/officeDocument/2006/relationships/image" Target="media/imgrId863303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330301" Type="http://schemas.openxmlformats.org/officeDocument/2006/relationships/image" Target="media/imgrId863303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330301" Type="http://schemas.openxmlformats.org/officeDocument/2006/relationships/image" Target="media/imgrId863303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330301" Type="http://schemas.openxmlformats.org/officeDocument/2006/relationships/image" Target="media/imgrId863303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330301" Type="http://schemas.openxmlformats.org/officeDocument/2006/relationships/image" Target="media/imgrId863303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