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962665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519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3964670" w:name="ctxt"/>
    <w:bookmarkEnd w:id="6396467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11257" name="name3375699c84be17a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4699c84be17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118699c84be185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574699c84be18c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306699c84be190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864699c84be19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33835" name="name5894699c84be2010c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6556699c84be20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23906" name="name1159699c84be28cba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461699c84be28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85141" name="name5212699c84be2e42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57699c84be2e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838699c84be2f5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59379" name="name8013699c84be38579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394699c84be38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52741" name="name6783699c84be3ddc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51699c84be3d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3193699c84be3e6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88315" name="name7425699c84be44f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5699c84be44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060699c84be45b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81520" name="name9841699c84be4fb69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859699c84be4f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74432" name="name2238699c84be543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9699c84be54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8364699c84be55d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64917" name="name5360699c84be5f550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272699c84be5f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54820" name="name8888699c84be660d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218699c84be66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13699c84be6676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63691" name="name5787699c84be6b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3699c84be6b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70765" name="name7972699c84be7584b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352699c84be75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49832" name="name2878699c84be7a3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8699c84be7a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25254" name="name4489699c84be84bae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2014699c84be84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03417" name="name6507699c84be898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7699c84be89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977458" name="name9057699c84be94369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711699c84be94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20625" name="name9790699c84be9a568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960699c84be9a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81517" name="name1416699c84bea0b6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79699c84bea0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230401" name="name1132699c84beac930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3794699c84beac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71699c84bead28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88232" name="name2716699c84beb0f1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54699c84beb0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2487699c84beb19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03933" name="name7237699c84beb74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3699c84beb7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977699c84beb7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3451699c84beb8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493699c84beb8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074699c84beb8f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033382" name="name5949699c84bec3d7e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930699c84bec3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415122" name="name6925699c84bed0743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9247699c84bed0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01848" name="name6194699c84bedc110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952699c84bedc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30251" name="name2010699c84bee7c57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7738699c84bee7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44699c84bee86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9219699c84bee89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820699c84bee8c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5913699c84bee9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71983" name="name8986699c84bef28ee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829699c84bef2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8750699c84bef3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36787" name="name7247699c84bf045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9699c84bf04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194824" name="name4500699c84bf0e3e7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8152699c84bf0e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03972" name="name2057699c84bf188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3699c84bf18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5565699c84bf19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983699c84bf199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2117699c84bf1b7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5221699c84bf1c5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37818" name="name9931699c84bf2a12b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9609699c84bf2a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90723" name="name5456699c84bf3723b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1596699c84bf37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766699c84bf3798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6495" name="name2770699c84bf3b4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7699c84bf3b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9720699c84bf3b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6103699c84bf3c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809366" name="name4986699c84bf48163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6152699c84bf48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66511" name="name2197699c84bf533d9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5604699c84bf53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10822" name="name4380699c84bf573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6699c84bf57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72876" name="name2448699c84bf637a0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385699c84bf63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6036" name="name6273699c84bf69c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8699c84bf69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898494" name="name3334699c84bf7984d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498699c84bf79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14857" name="name8830699c84bf85e95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9497699c84bf85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14300" name="name6169699c84bf8b1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6699c84bf8b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829694" name="name8944699c84bf94ea6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3234699c84bf94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516699c84bf95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50481" name="name6550699c84bfa0d72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9709699c84bfa0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51699c84bfa26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5161699c84bfa31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85294" name="name7871699c84bfafd3b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8800699c84bfaf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07699c84bfb096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00591" name="name9279699c84bfb53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9699c84bfb5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060699c84bfb5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945699c84bfb6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221699c84bfb6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23174" name="name2612699c84bfc3ee9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2322699c84bfc3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27319" name="name4486699c84bfce1a0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9653699c84bfce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171699c84bfced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4255" name="name8369699c84bfd8f31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7965699c84bfd8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08699c84bfd9a5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26699c84bfdae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48333" name="name9470699c84bfe557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883699c84bfe5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655251" name="name1103699c84bff1f67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229699c84bff1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172699c84c000e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624699c84c001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21270" name="name7053699c84c00c3ee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4491699c84c00c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94699c84c00cf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33767" name="name8032699c84c0152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9699c84c015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509699c84c015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370699c84c0161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49331" name="name6397699c84c01f9ab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1434699c84c01f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50699c84c0206d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78936" name="name3643699c84c0243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5699c84c024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357699c84c0254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67006" name="name9189699c84c02e6ff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5921699c84c02e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889699c84c02f8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017156" name="name5111699c84c036ac9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5135699c84c036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55699c84c03729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675699c84c0382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50722" name="name4969699c84c03f1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4699c84c03f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045699c84c03f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6322699c84c040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63366" name="name5787699c84c050af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263699c84c050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26430619" name="name5442699c84c05c870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669699c84c05c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014457" name="name8345699c84c067f59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5488699c84c067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88699c84c0686e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95689" name="name5235699c84c06c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8699c84c06c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5566699c84c06d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772699c84c06e1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65440" name="name3013699c84c07afc1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1870699c84c07a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043886" name="name6249699c84c085fcd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598699c84c085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97890" name="name5405699c84c095132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011699c84c095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51699c84c0959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99757" name="name3059699c84c09af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6699c84c09a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060699c84c09bc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5660699c84c09c7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71777" name="name5135699c84c0a8870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2170699c84c0a8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8243699c84c0a91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152287" name="name3869699c84c0b410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810699c84c0b4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40591" name="name6482699c84c0c4b86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861699c84c0c4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2348" name="name8419699c84c0cd061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9308699c84c0cd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47324" name="name8376699c84c0d72cc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1248699c84c0d7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8887699c84c0d9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662699c84c0d9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096245" name="name1928699c84c0e6df0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560699c84c0e6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5983924" name="name2627699c84c0ecda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300699c84c0ecda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5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5437699c84c0ed7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1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726699c84c0ee4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1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298699c84c0eed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53205" name="name1537699c84c1061a2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6100699c84c106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80309" name="name4821699c84c10b5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3699c84c10b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710699c84c10be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606699c84c10c8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783659" name="name2249699c84c1191eb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409699c84c119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1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77699c84c119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79409" name="name5566699c84c125016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1248699c84c125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97574" name="name4583699c84c130824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1530699c84c130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4850699c84c1313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2382699c84c132a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31699c84c133e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93497" name="name4888699c84c13e77a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5051699c84c13e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374054" name="name6019699c84c14ac76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512699c84c14a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92326" name="name7516699c84c150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0699c84c150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866314" name="name7627699c84c15e4c4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8171699c84c15e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7567699c84c15f5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920" name="name2348699c84c169ebe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8051699c84c169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185625" name="name7199699c84c17283d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547699c84c172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55699c84c1739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94628" name="name9615699c84c17d89d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353699c84c17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2541699c84c17e2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42699c84c17e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6157699c84c1802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34699c84c1805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40065" name="name9860699c84c18bc62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372699c84c18b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706699c84c18ca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1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1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950699c84c18df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0088" name="name7585699c84c197309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7714699c84c197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34828" name="name6064699c84c19cd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3699c84c19c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246699c84c19d7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104552" name="name8232699c84c1a816d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681699c84c1a8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145917" name="name7263699c84c1b655b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9424699c84c1b6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5599" name="name4465699c84c1bb9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9699c84c1bb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415699c84c1bc1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29001" name="name6834699c84c1c98a1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254699c84c1c9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36513" name="name3136699c84c1d87f3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2160699c84c1d8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92647" name="name7568699c84c1de12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79699c84c1de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742773" name="name1001699c84c1ef658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1551699c84c1ef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3942216" name="name5029699c84c2092e2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5405699c84c209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18082" name="name3624699c84c20ff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1699c84c20f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649699c84c2108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150699c84c210c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018699c84c210e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83409" name="name7186699c84c21b2da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3471699c84c21b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1723" name="name2329699c84c21f34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08699c84c21f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1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1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96295" name="name8938699c84c22d1a9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1177699c84c22d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54282" name="name3042699c84c2373b8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431699c84c237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30302489" name="name4624699c84c241bbc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771699c84c241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8797786" name="name2400699c84c24cc6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793699c84c24c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99831" name="name6642699c84c250a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5699c84c250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59476776" name="name3200699c84c262068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457699c84c262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23635410" name="name9534699c84c26c30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311699c84c26c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73425" name="name4723699c84c272a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1699c84c272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183699c84c273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99878" name="name1309699c84c27ad6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99699c84c27a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709770" name="name6421699c84c28debe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3274699c84c28d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3403" name="name3597699c84c29760c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491699c84c297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57089" name="name6868699c84c29cf7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66699c84c29c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1167467" name="name2800699c84c2a5c6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103699c84c2a5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1951453" name="name4710699c84c2aad1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510699c84c2aa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1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7259" name="name4652699c84c2b5d96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2894699c84c2b5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867588" name="name3011699c84c2c0ad3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9011699c84c2c0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59850" name="name9520699c84c2c71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3699c84c2c7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742906" name="name3037699c84c2d2c13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940699c84c2d2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433330" name="name3888699c84c2e053d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846699c84c2e0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421513" name="name1788699c84c2ee6ef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429699c84c2ee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5222742" name="name9097699c84c305e8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608699c84c305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268887" name="name7628699c84c3106de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367699c84c310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622">
    <w:multiLevelType w:val="hybridMultilevel"/>
    <w:lvl w:ilvl="0" w:tplc="40382955">
      <w:start w:val="1"/>
      <w:numFmt w:val="decimal"/>
      <w:lvlText w:val="%1."/>
      <w:lvlJc w:val="left"/>
      <w:pPr>
        <w:ind w:left="720" w:hanging="360"/>
      </w:pPr>
    </w:lvl>
    <w:lvl w:ilvl="1" w:tplc="40382955" w:tentative="1">
      <w:start w:val="1"/>
      <w:numFmt w:val="lowerLetter"/>
      <w:lvlText w:val="%2."/>
      <w:lvlJc w:val="left"/>
      <w:pPr>
        <w:ind w:left="1440" w:hanging="360"/>
      </w:pPr>
    </w:lvl>
    <w:lvl w:ilvl="2" w:tplc="40382955" w:tentative="1">
      <w:start w:val="1"/>
      <w:numFmt w:val="lowerRoman"/>
      <w:lvlText w:val="%3."/>
      <w:lvlJc w:val="right"/>
      <w:pPr>
        <w:ind w:left="2160" w:hanging="180"/>
      </w:pPr>
    </w:lvl>
    <w:lvl w:ilvl="3" w:tplc="40382955" w:tentative="1">
      <w:start w:val="1"/>
      <w:numFmt w:val="decimal"/>
      <w:lvlText w:val="%4."/>
      <w:lvlJc w:val="left"/>
      <w:pPr>
        <w:ind w:left="2880" w:hanging="360"/>
      </w:pPr>
    </w:lvl>
    <w:lvl w:ilvl="4" w:tplc="40382955" w:tentative="1">
      <w:start w:val="1"/>
      <w:numFmt w:val="lowerLetter"/>
      <w:lvlText w:val="%5."/>
      <w:lvlJc w:val="left"/>
      <w:pPr>
        <w:ind w:left="3600" w:hanging="360"/>
      </w:pPr>
    </w:lvl>
    <w:lvl w:ilvl="5" w:tplc="40382955" w:tentative="1">
      <w:start w:val="1"/>
      <w:numFmt w:val="lowerRoman"/>
      <w:lvlText w:val="%6."/>
      <w:lvlJc w:val="right"/>
      <w:pPr>
        <w:ind w:left="4320" w:hanging="180"/>
      </w:pPr>
    </w:lvl>
    <w:lvl w:ilvl="6" w:tplc="40382955" w:tentative="1">
      <w:start w:val="1"/>
      <w:numFmt w:val="decimal"/>
      <w:lvlText w:val="%7."/>
      <w:lvlJc w:val="left"/>
      <w:pPr>
        <w:ind w:left="5040" w:hanging="360"/>
      </w:pPr>
    </w:lvl>
    <w:lvl w:ilvl="7" w:tplc="40382955" w:tentative="1">
      <w:start w:val="1"/>
      <w:numFmt w:val="lowerLetter"/>
      <w:lvlText w:val="%8."/>
      <w:lvlJc w:val="left"/>
      <w:pPr>
        <w:ind w:left="5760" w:hanging="360"/>
      </w:pPr>
    </w:lvl>
    <w:lvl w:ilvl="8" w:tplc="40382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">
    <w:multiLevelType w:val="hybridMultilevel"/>
    <w:lvl w:ilvl="0" w:tplc="25969308">
      <w:start w:val="1"/>
      <w:numFmt w:val="decimal"/>
      <w:lvlText w:val="%1."/>
      <w:lvlJc w:val="left"/>
      <w:pPr>
        <w:ind w:left="720" w:hanging="360"/>
      </w:pPr>
    </w:lvl>
    <w:lvl w:ilvl="1" w:tplc="25969308" w:tentative="1">
      <w:start w:val="1"/>
      <w:numFmt w:val="lowerLetter"/>
      <w:lvlText w:val="%2."/>
      <w:lvlJc w:val="left"/>
      <w:pPr>
        <w:ind w:left="1440" w:hanging="360"/>
      </w:pPr>
    </w:lvl>
    <w:lvl w:ilvl="2" w:tplc="25969308" w:tentative="1">
      <w:start w:val="1"/>
      <w:numFmt w:val="lowerRoman"/>
      <w:lvlText w:val="%3."/>
      <w:lvlJc w:val="right"/>
      <w:pPr>
        <w:ind w:left="2160" w:hanging="180"/>
      </w:pPr>
    </w:lvl>
    <w:lvl w:ilvl="3" w:tplc="25969308" w:tentative="1">
      <w:start w:val="1"/>
      <w:numFmt w:val="decimal"/>
      <w:lvlText w:val="%4."/>
      <w:lvlJc w:val="left"/>
      <w:pPr>
        <w:ind w:left="2880" w:hanging="360"/>
      </w:pPr>
    </w:lvl>
    <w:lvl w:ilvl="4" w:tplc="25969308" w:tentative="1">
      <w:start w:val="1"/>
      <w:numFmt w:val="lowerLetter"/>
      <w:lvlText w:val="%5."/>
      <w:lvlJc w:val="left"/>
      <w:pPr>
        <w:ind w:left="3600" w:hanging="360"/>
      </w:pPr>
    </w:lvl>
    <w:lvl w:ilvl="5" w:tplc="25969308" w:tentative="1">
      <w:start w:val="1"/>
      <w:numFmt w:val="lowerRoman"/>
      <w:lvlText w:val="%6."/>
      <w:lvlJc w:val="right"/>
      <w:pPr>
        <w:ind w:left="4320" w:hanging="180"/>
      </w:pPr>
    </w:lvl>
    <w:lvl w:ilvl="6" w:tplc="25969308" w:tentative="1">
      <w:start w:val="1"/>
      <w:numFmt w:val="decimal"/>
      <w:lvlText w:val="%7."/>
      <w:lvlJc w:val="left"/>
      <w:pPr>
        <w:ind w:left="5040" w:hanging="360"/>
      </w:pPr>
    </w:lvl>
    <w:lvl w:ilvl="7" w:tplc="25969308" w:tentative="1">
      <w:start w:val="1"/>
      <w:numFmt w:val="lowerLetter"/>
      <w:lvlText w:val="%8."/>
      <w:lvlJc w:val="left"/>
      <w:pPr>
        <w:ind w:left="5760" w:hanging="360"/>
      </w:pPr>
    </w:lvl>
    <w:lvl w:ilvl="8" w:tplc="25969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">
    <w:multiLevelType w:val="hybridMultilevel"/>
    <w:lvl w:ilvl="0" w:tplc="21481206">
      <w:start w:val="1"/>
      <w:numFmt w:val="decimal"/>
      <w:lvlText w:val="%1."/>
      <w:lvlJc w:val="left"/>
      <w:pPr>
        <w:ind w:left="720" w:hanging="360"/>
      </w:pPr>
    </w:lvl>
    <w:lvl w:ilvl="1" w:tplc="21481206" w:tentative="1">
      <w:start w:val="1"/>
      <w:numFmt w:val="lowerLetter"/>
      <w:lvlText w:val="%2."/>
      <w:lvlJc w:val="left"/>
      <w:pPr>
        <w:ind w:left="1440" w:hanging="360"/>
      </w:pPr>
    </w:lvl>
    <w:lvl w:ilvl="2" w:tplc="21481206" w:tentative="1">
      <w:start w:val="1"/>
      <w:numFmt w:val="lowerRoman"/>
      <w:lvlText w:val="%3."/>
      <w:lvlJc w:val="right"/>
      <w:pPr>
        <w:ind w:left="2160" w:hanging="180"/>
      </w:pPr>
    </w:lvl>
    <w:lvl w:ilvl="3" w:tplc="21481206" w:tentative="1">
      <w:start w:val="1"/>
      <w:numFmt w:val="decimal"/>
      <w:lvlText w:val="%4."/>
      <w:lvlJc w:val="left"/>
      <w:pPr>
        <w:ind w:left="2880" w:hanging="360"/>
      </w:pPr>
    </w:lvl>
    <w:lvl w:ilvl="4" w:tplc="21481206" w:tentative="1">
      <w:start w:val="1"/>
      <w:numFmt w:val="lowerLetter"/>
      <w:lvlText w:val="%5."/>
      <w:lvlJc w:val="left"/>
      <w:pPr>
        <w:ind w:left="3600" w:hanging="360"/>
      </w:pPr>
    </w:lvl>
    <w:lvl w:ilvl="5" w:tplc="21481206" w:tentative="1">
      <w:start w:val="1"/>
      <w:numFmt w:val="lowerRoman"/>
      <w:lvlText w:val="%6."/>
      <w:lvlJc w:val="right"/>
      <w:pPr>
        <w:ind w:left="4320" w:hanging="180"/>
      </w:pPr>
    </w:lvl>
    <w:lvl w:ilvl="6" w:tplc="21481206" w:tentative="1">
      <w:start w:val="1"/>
      <w:numFmt w:val="decimal"/>
      <w:lvlText w:val="%7."/>
      <w:lvlJc w:val="left"/>
      <w:pPr>
        <w:ind w:left="5040" w:hanging="360"/>
      </w:pPr>
    </w:lvl>
    <w:lvl w:ilvl="7" w:tplc="21481206" w:tentative="1">
      <w:start w:val="1"/>
      <w:numFmt w:val="lowerLetter"/>
      <w:lvlText w:val="%8."/>
      <w:lvlJc w:val="left"/>
      <w:pPr>
        <w:ind w:left="5760" w:hanging="360"/>
      </w:pPr>
    </w:lvl>
    <w:lvl w:ilvl="8" w:tplc="21481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">
    <w:multiLevelType w:val="hybridMultilevel"/>
    <w:lvl w:ilvl="0" w:tplc="80919705">
      <w:start w:val="1"/>
      <w:numFmt w:val="decimal"/>
      <w:lvlText w:val="%1."/>
      <w:lvlJc w:val="left"/>
      <w:pPr>
        <w:ind w:left="720" w:hanging="360"/>
      </w:pPr>
    </w:lvl>
    <w:lvl w:ilvl="1" w:tplc="80919705" w:tentative="1">
      <w:start w:val="1"/>
      <w:numFmt w:val="lowerLetter"/>
      <w:lvlText w:val="%2."/>
      <w:lvlJc w:val="left"/>
      <w:pPr>
        <w:ind w:left="1440" w:hanging="360"/>
      </w:pPr>
    </w:lvl>
    <w:lvl w:ilvl="2" w:tplc="80919705" w:tentative="1">
      <w:start w:val="1"/>
      <w:numFmt w:val="lowerRoman"/>
      <w:lvlText w:val="%3."/>
      <w:lvlJc w:val="right"/>
      <w:pPr>
        <w:ind w:left="2160" w:hanging="180"/>
      </w:pPr>
    </w:lvl>
    <w:lvl w:ilvl="3" w:tplc="80919705" w:tentative="1">
      <w:start w:val="1"/>
      <w:numFmt w:val="decimal"/>
      <w:lvlText w:val="%4."/>
      <w:lvlJc w:val="left"/>
      <w:pPr>
        <w:ind w:left="2880" w:hanging="360"/>
      </w:pPr>
    </w:lvl>
    <w:lvl w:ilvl="4" w:tplc="80919705" w:tentative="1">
      <w:start w:val="1"/>
      <w:numFmt w:val="lowerLetter"/>
      <w:lvlText w:val="%5."/>
      <w:lvlJc w:val="left"/>
      <w:pPr>
        <w:ind w:left="3600" w:hanging="360"/>
      </w:pPr>
    </w:lvl>
    <w:lvl w:ilvl="5" w:tplc="80919705" w:tentative="1">
      <w:start w:val="1"/>
      <w:numFmt w:val="lowerRoman"/>
      <w:lvlText w:val="%6."/>
      <w:lvlJc w:val="right"/>
      <w:pPr>
        <w:ind w:left="4320" w:hanging="180"/>
      </w:pPr>
    </w:lvl>
    <w:lvl w:ilvl="6" w:tplc="80919705" w:tentative="1">
      <w:start w:val="1"/>
      <w:numFmt w:val="decimal"/>
      <w:lvlText w:val="%7."/>
      <w:lvlJc w:val="left"/>
      <w:pPr>
        <w:ind w:left="5040" w:hanging="360"/>
      </w:pPr>
    </w:lvl>
    <w:lvl w:ilvl="7" w:tplc="80919705" w:tentative="1">
      <w:start w:val="1"/>
      <w:numFmt w:val="lowerLetter"/>
      <w:lvlText w:val="%8."/>
      <w:lvlJc w:val="left"/>
      <w:pPr>
        <w:ind w:left="5760" w:hanging="360"/>
      </w:pPr>
    </w:lvl>
    <w:lvl w:ilvl="8" w:tplc="80919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">
    <w:multiLevelType w:val="hybridMultilevel"/>
    <w:lvl w:ilvl="0" w:tplc="12768109">
      <w:start w:val="1"/>
      <w:numFmt w:val="decimal"/>
      <w:lvlText w:val="%1."/>
      <w:lvlJc w:val="left"/>
      <w:pPr>
        <w:ind w:left="720" w:hanging="360"/>
      </w:pPr>
    </w:lvl>
    <w:lvl w:ilvl="1" w:tplc="12768109" w:tentative="1">
      <w:start w:val="1"/>
      <w:numFmt w:val="lowerLetter"/>
      <w:lvlText w:val="%2."/>
      <w:lvlJc w:val="left"/>
      <w:pPr>
        <w:ind w:left="1440" w:hanging="360"/>
      </w:pPr>
    </w:lvl>
    <w:lvl w:ilvl="2" w:tplc="12768109" w:tentative="1">
      <w:start w:val="1"/>
      <w:numFmt w:val="lowerRoman"/>
      <w:lvlText w:val="%3."/>
      <w:lvlJc w:val="right"/>
      <w:pPr>
        <w:ind w:left="2160" w:hanging="180"/>
      </w:pPr>
    </w:lvl>
    <w:lvl w:ilvl="3" w:tplc="12768109" w:tentative="1">
      <w:start w:val="1"/>
      <w:numFmt w:val="decimal"/>
      <w:lvlText w:val="%4."/>
      <w:lvlJc w:val="left"/>
      <w:pPr>
        <w:ind w:left="2880" w:hanging="360"/>
      </w:pPr>
    </w:lvl>
    <w:lvl w:ilvl="4" w:tplc="12768109" w:tentative="1">
      <w:start w:val="1"/>
      <w:numFmt w:val="lowerLetter"/>
      <w:lvlText w:val="%5."/>
      <w:lvlJc w:val="left"/>
      <w:pPr>
        <w:ind w:left="3600" w:hanging="360"/>
      </w:pPr>
    </w:lvl>
    <w:lvl w:ilvl="5" w:tplc="12768109" w:tentative="1">
      <w:start w:val="1"/>
      <w:numFmt w:val="lowerRoman"/>
      <w:lvlText w:val="%6."/>
      <w:lvlJc w:val="right"/>
      <w:pPr>
        <w:ind w:left="4320" w:hanging="180"/>
      </w:pPr>
    </w:lvl>
    <w:lvl w:ilvl="6" w:tplc="12768109" w:tentative="1">
      <w:start w:val="1"/>
      <w:numFmt w:val="decimal"/>
      <w:lvlText w:val="%7."/>
      <w:lvlJc w:val="left"/>
      <w:pPr>
        <w:ind w:left="5040" w:hanging="360"/>
      </w:pPr>
    </w:lvl>
    <w:lvl w:ilvl="7" w:tplc="12768109" w:tentative="1">
      <w:start w:val="1"/>
      <w:numFmt w:val="lowerLetter"/>
      <w:lvlText w:val="%8."/>
      <w:lvlJc w:val="left"/>
      <w:pPr>
        <w:ind w:left="5760" w:hanging="360"/>
      </w:pPr>
    </w:lvl>
    <w:lvl w:ilvl="8" w:tplc="12768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">
    <w:multiLevelType w:val="hybridMultilevel"/>
    <w:lvl w:ilvl="0" w:tplc="39539201">
      <w:start w:val="1"/>
      <w:numFmt w:val="decimal"/>
      <w:lvlText w:val="%1."/>
      <w:lvlJc w:val="left"/>
      <w:pPr>
        <w:ind w:left="720" w:hanging="360"/>
      </w:pPr>
    </w:lvl>
    <w:lvl w:ilvl="1" w:tplc="39539201" w:tentative="1">
      <w:start w:val="1"/>
      <w:numFmt w:val="lowerLetter"/>
      <w:lvlText w:val="%2."/>
      <w:lvlJc w:val="left"/>
      <w:pPr>
        <w:ind w:left="1440" w:hanging="360"/>
      </w:pPr>
    </w:lvl>
    <w:lvl w:ilvl="2" w:tplc="39539201" w:tentative="1">
      <w:start w:val="1"/>
      <w:numFmt w:val="lowerRoman"/>
      <w:lvlText w:val="%3."/>
      <w:lvlJc w:val="right"/>
      <w:pPr>
        <w:ind w:left="2160" w:hanging="180"/>
      </w:pPr>
    </w:lvl>
    <w:lvl w:ilvl="3" w:tplc="39539201" w:tentative="1">
      <w:start w:val="1"/>
      <w:numFmt w:val="decimal"/>
      <w:lvlText w:val="%4."/>
      <w:lvlJc w:val="left"/>
      <w:pPr>
        <w:ind w:left="2880" w:hanging="360"/>
      </w:pPr>
    </w:lvl>
    <w:lvl w:ilvl="4" w:tplc="39539201" w:tentative="1">
      <w:start w:val="1"/>
      <w:numFmt w:val="lowerLetter"/>
      <w:lvlText w:val="%5."/>
      <w:lvlJc w:val="left"/>
      <w:pPr>
        <w:ind w:left="3600" w:hanging="360"/>
      </w:pPr>
    </w:lvl>
    <w:lvl w:ilvl="5" w:tplc="39539201" w:tentative="1">
      <w:start w:val="1"/>
      <w:numFmt w:val="lowerRoman"/>
      <w:lvlText w:val="%6."/>
      <w:lvlJc w:val="right"/>
      <w:pPr>
        <w:ind w:left="4320" w:hanging="180"/>
      </w:pPr>
    </w:lvl>
    <w:lvl w:ilvl="6" w:tplc="39539201" w:tentative="1">
      <w:start w:val="1"/>
      <w:numFmt w:val="decimal"/>
      <w:lvlText w:val="%7."/>
      <w:lvlJc w:val="left"/>
      <w:pPr>
        <w:ind w:left="5040" w:hanging="360"/>
      </w:pPr>
    </w:lvl>
    <w:lvl w:ilvl="7" w:tplc="39539201" w:tentative="1">
      <w:start w:val="1"/>
      <w:numFmt w:val="lowerLetter"/>
      <w:lvlText w:val="%8."/>
      <w:lvlJc w:val="left"/>
      <w:pPr>
        <w:ind w:left="5760" w:hanging="360"/>
      </w:pPr>
    </w:lvl>
    <w:lvl w:ilvl="8" w:tplc="39539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">
    <w:multiLevelType w:val="hybridMultilevel"/>
    <w:lvl w:ilvl="0" w:tplc="17564407">
      <w:start w:val="1"/>
      <w:numFmt w:val="decimal"/>
      <w:lvlText w:val="%1."/>
      <w:lvlJc w:val="left"/>
      <w:pPr>
        <w:ind w:left="720" w:hanging="360"/>
      </w:pPr>
    </w:lvl>
    <w:lvl w:ilvl="1" w:tplc="17564407" w:tentative="1">
      <w:start w:val="1"/>
      <w:numFmt w:val="lowerLetter"/>
      <w:lvlText w:val="%2."/>
      <w:lvlJc w:val="left"/>
      <w:pPr>
        <w:ind w:left="1440" w:hanging="360"/>
      </w:pPr>
    </w:lvl>
    <w:lvl w:ilvl="2" w:tplc="17564407" w:tentative="1">
      <w:start w:val="1"/>
      <w:numFmt w:val="lowerRoman"/>
      <w:lvlText w:val="%3."/>
      <w:lvlJc w:val="right"/>
      <w:pPr>
        <w:ind w:left="2160" w:hanging="180"/>
      </w:pPr>
    </w:lvl>
    <w:lvl w:ilvl="3" w:tplc="17564407" w:tentative="1">
      <w:start w:val="1"/>
      <w:numFmt w:val="decimal"/>
      <w:lvlText w:val="%4."/>
      <w:lvlJc w:val="left"/>
      <w:pPr>
        <w:ind w:left="2880" w:hanging="360"/>
      </w:pPr>
    </w:lvl>
    <w:lvl w:ilvl="4" w:tplc="17564407" w:tentative="1">
      <w:start w:val="1"/>
      <w:numFmt w:val="lowerLetter"/>
      <w:lvlText w:val="%5."/>
      <w:lvlJc w:val="left"/>
      <w:pPr>
        <w:ind w:left="3600" w:hanging="360"/>
      </w:pPr>
    </w:lvl>
    <w:lvl w:ilvl="5" w:tplc="17564407" w:tentative="1">
      <w:start w:val="1"/>
      <w:numFmt w:val="lowerRoman"/>
      <w:lvlText w:val="%6."/>
      <w:lvlJc w:val="right"/>
      <w:pPr>
        <w:ind w:left="4320" w:hanging="180"/>
      </w:pPr>
    </w:lvl>
    <w:lvl w:ilvl="6" w:tplc="17564407" w:tentative="1">
      <w:start w:val="1"/>
      <w:numFmt w:val="decimal"/>
      <w:lvlText w:val="%7."/>
      <w:lvlJc w:val="left"/>
      <w:pPr>
        <w:ind w:left="5040" w:hanging="360"/>
      </w:pPr>
    </w:lvl>
    <w:lvl w:ilvl="7" w:tplc="17564407" w:tentative="1">
      <w:start w:val="1"/>
      <w:numFmt w:val="lowerLetter"/>
      <w:lvlText w:val="%8."/>
      <w:lvlJc w:val="left"/>
      <w:pPr>
        <w:ind w:left="5760" w:hanging="360"/>
      </w:pPr>
    </w:lvl>
    <w:lvl w:ilvl="8" w:tplc="17564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">
    <w:multiLevelType w:val="hybridMultilevel"/>
    <w:lvl w:ilvl="0" w:tplc="10815459">
      <w:start w:val="1"/>
      <w:numFmt w:val="decimal"/>
      <w:lvlText w:val="%1."/>
      <w:lvlJc w:val="left"/>
      <w:pPr>
        <w:ind w:left="720" w:hanging="360"/>
      </w:pPr>
    </w:lvl>
    <w:lvl w:ilvl="1" w:tplc="10815459" w:tentative="1">
      <w:start w:val="1"/>
      <w:numFmt w:val="lowerLetter"/>
      <w:lvlText w:val="%2."/>
      <w:lvlJc w:val="left"/>
      <w:pPr>
        <w:ind w:left="1440" w:hanging="360"/>
      </w:pPr>
    </w:lvl>
    <w:lvl w:ilvl="2" w:tplc="10815459" w:tentative="1">
      <w:start w:val="1"/>
      <w:numFmt w:val="lowerRoman"/>
      <w:lvlText w:val="%3."/>
      <w:lvlJc w:val="right"/>
      <w:pPr>
        <w:ind w:left="2160" w:hanging="180"/>
      </w:pPr>
    </w:lvl>
    <w:lvl w:ilvl="3" w:tplc="10815459" w:tentative="1">
      <w:start w:val="1"/>
      <w:numFmt w:val="decimal"/>
      <w:lvlText w:val="%4."/>
      <w:lvlJc w:val="left"/>
      <w:pPr>
        <w:ind w:left="2880" w:hanging="360"/>
      </w:pPr>
    </w:lvl>
    <w:lvl w:ilvl="4" w:tplc="10815459" w:tentative="1">
      <w:start w:val="1"/>
      <w:numFmt w:val="lowerLetter"/>
      <w:lvlText w:val="%5."/>
      <w:lvlJc w:val="left"/>
      <w:pPr>
        <w:ind w:left="3600" w:hanging="360"/>
      </w:pPr>
    </w:lvl>
    <w:lvl w:ilvl="5" w:tplc="10815459" w:tentative="1">
      <w:start w:val="1"/>
      <w:numFmt w:val="lowerRoman"/>
      <w:lvlText w:val="%6."/>
      <w:lvlJc w:val="right"/>
      <w:pPr>
        <w:ind w:left="4320" w:hanging="180"/>
      </w:pPr>
    </w:lvl>
    <w:lvl w:ilvl="6" w:tplc="10815459" w:tentative="1">
      <w:start w:val="1"/>
      <w:numFmt w:val="decimal"/>
      <w:lvlText w:val="%7."/>
      <w:lvlJc w:val="left"/>
      <w:pPr>
        <w:ind w:left="5040" w:hanging="360"/>
      </w:pPr>
    </w:lvl>
    <w:lvl w:ilvl="7" w:tplc="10815459" w:tentative="1">
      <w:start w:val="1"/>
      <w:numFmt w:val="lowerLetter"/>
      <w:lvlText w:val="%8."/>
      <w:lvlJc w:val="left"/>
      <w:pPr>
        <w:ind w:left="5760" w:hanging="360"/>
      </w:pPr>
    </w:lvl>
    <w:lvl w:ilvl="8" w:tplc="10815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">
    <w:multiLevelType w:val="hybridMultilevel"/>
    <w:lvl w:ilvl="0" w:tplc="42721629">
      <w:start w:val="1"/>
      <w:numFmt w:val="decimal"/>
      <w:lvlText w:val="%1."/>
      <w:lvlJc w:val="left"/>
      <w:pPr>
        <w:ind w:left="720" w:hanging="360"/>
      </w:pPr>
    </w:lvl>
    <w:lvl w:ilvl="1" w:tplc="42721629" w:tentative="1">
      <w:start w:val="1"/>
      <w:numFmt w:val="lowerLetter"/>
      <w:lvlText w:val="%2."/>
      <w:lvlJc w:val="left"/>
      <w:pPr>
        <w:ind w:left="1440" w:hanging="360"/>
      </w:pPr>
    </w:lvl>
    <w:lvl w:ilvl="2" w:tplc="42721629" w:tentative="1">
      <w:start w:val="1"/>
      <w:numFmt w:val="lowerRoman"/>
      <w:lvlText w:val="%3."/>
      <w:lvlJc w:val="right"/>
      <w:pPr>
        <w:ind w:left="2160" w:hanging="180"/>
      </w:pPr>
    </w:lvl>
    <w:lvl w:ilvl="3" w:tplc="42721629" w:tentative="1">
      <w:start w:val="1"/>
      <w:numFmt w:val="decimal"/>
      <w:lvlText w:val="%4."/>
      <w:lvlJc w:val="left"/>
      <w:pPr>
        <w:ind w:left="2880" w:hanging="360"/>
      </w:pPr>
    </w:lvl>
    <w:lvl w:ilvl="4" w:tplc="42721629" w:tentative="1">
      <w:start w:val="1"/>
      <w:numFmt w:val="lowerLetter"/>
      <w:lvlText w:val="%5."/>
      <w:lvlJc w:val="left"/>
      <w:pPr>
        <w:ind w:left="3600" w:hanging="360"/>
      </w:pPr>
    </w:lvl>
    <w:lvl w:ilvl="5" w:tplc="42721629" w:tentative="1">
      <w:start w:val="1"/>
      <w:numFmt w:val="lowerRoman"/>
      <w:lvlText w:val="%6."/>
      <w:lvlJc w:val="right"/>
      <w:pPr>
        <w:ind w:left="4320" w:hanging="180"/>
      </w:pPr>
    </w:lvl>
    <w:lvl w:ilvl="6" w:tplc="42721629" w:tentative="1">
      <w:start w:val="1"/>
      <w:numFmt w:val="decimal"/>
      <w:lvlText w:val="%7."/>
      <w:lvlJc w:val="left"/>
      <w:pPr>
        <w:ind w:left="5040" w:hanging="360"/>
      </w:pPr>
    </w:lvl>
    <w:lvl w:ilvl="7" w:tplc="42721629" w:tentative="1">
      <w:start w:val="1"/>
      <w:numFmt w:val="lowerLetter"/>
      <w:lvlText w:val="%8."/>
      <w:lvlJc w:val="left"/>
      <w:pPr>
        <w:ind w:left="5760" w:hanging="360"/>
      </w:pPr>
    </w:lvl>
    <w:lvl w:ilvl="8" w:tplc="42721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">
    <w:multiLevelType w:val="hybridMultilevel"/>
    <w:lvl w:ilvl="0" w:tplc="34323427">
      <w:start w:val="1"/>
      <w:numFmt w:val="decimal"/>
      <w:lvlText w:val="%1."/>
      <w:lvlJc w:val="left"/>
      <w:pPr>
        <w:ind w:left="720" w:hanging="360"/>
      </w:pPr>
    </w:lvl>
    <w:lvl w:ilvl="1" w:tplc="34323427" w:tentative="1">
      <w:start w:val="1"/>
      <w:numFmt w:val="lowerLetter"/>
      <w:lvlText w:val="%2."/>
      <w:lvlJc w:val="left"/>
      <w:pPr>
        <w:ind w:left="1440" w:hanging="360"/>
      </w:pPr>
    </w:lvl>
    <w:lvl w:ilvl="2" w:tplc="34323427" w:tentative="1">
      <w:start w:val="1"/>
      <w:numFmt w:val="lowerRoman"/>
      <w:lvlText w:val="%3."/>
      <w:lvlJc w:val="right"/>
      <w:pPr>
        <w:ind w:left="2160" w:hanging="180"/>
      </w:pPr>
    </w:lvl>
    <w:lvl w:ilvl="3" w:tplc="34323427" w:tentative="1">
      <w:start w:val="1"/>
      <w:numFmt w:val="decimal"/>
      <w:lvlText w:val="%4."/>
      <w:lvlJc w:val="left"/>
      <w:pPr>
        <w:ind w:left="2880" w:hanging="360"/>
      </w:pPr>
    </w:lvl>
    <w:lvl w:ilvl="4" w:tplc="34323427" w:tentative="1">
      <w:start w:val="1"/>
      <w:numFmt w:val="lowerLetter"/>
      <w:lvlText w:val="%5."/>
      <w:lvlJc w:val="left"/>
      <w:pPr>
        <w:ind w:left="3600" w:hanging="360"/>
      </w:pPr>
    </w:lvl>
    <w:lvl w:ilvl="5" w:tplc="34323427" w:tentative="1">
      <w:start w:val="1"/>
      <w:numFmt w:val="lowerRoman"/>
      <w:lvlText w:val="%6."/>
      <w:lvlJc w:val="right"/>
      <w:pPr>
        <w:ind w:left="4320" w:hanging="180"/>
      </w:pPr>
    </w:lvl>
    <w:lvl w:ilvl="6" w:tplc="34323427" w:tentative="1">
      <w:start w:val="1"/>
      <w:numFmt w:val="decimal"/>
      <w:lvlText w:val="%7."/>
      <w:lvlJc w:val="left"/>
      <w:pPr>
        <w:ind w:left="5040" w:hanging="360"/>
      </w:pPr>
    </w:lvl>
    <w:lvl w:ilvl="7" w:tplc="34323427" w:tentative="1">
      <w:start w:val="1"/>
      <w:numFmt w:val="lowerLetter"/>
      <w:lvlText w:val="%8."/>
      <w:lvlJc w:val="left"/>
      <w:pPr>
        <w:ind w:left="5760" w:hanging="360"/>
      </w:pPr>
    </w:lvl>
    <w:lvl w:ilvl="8" w:tplc="34323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">
    <w:multiLevelType w:val="hybridMultilevel"/>
    <w:lvl w:ilvl="0" w:tplc="68806264">
      <w:start w:val="1"/>
      <w:numFmt w:val="decimal"/>
      <w:lvlText w:val="%1."/>
      <w:lvlJc w:val="left"/>
      <w:pPr>
        <w:ind w:left="720" w:hanging="360"/>
      </w:pPr>
    </w:lvl>
    <w:lvl w:ilvl="1" w:tplc="68806264" w:tentative="1">
      <w:start w:val="1"/>
      <w:numFmt w:val="lowerLetter"/>
      <w:lvlText w:val="%2."/>
      <w:lvlJc w:val="left"/>
      <w:pPr>
        <w:ind w:left="1440" w:hanging="360"/>
      </w:pPr>
    </w:lvl>
    <w:lvl w:ilvl="2" w:tplc="68806264" w:tentative="1">
      <w:start w:val="1"/>
      <w:numFmt w:val="lowerRoman"/>
      <w:lvlText w:val="%3."/>
      <w:lvlJc w:val="right"/>
      <w:pPr>
        <w:ind w:left="2160" w:hanging="180"/>
      </w:pPr>
    </w:lvl>
    <w:lvl w:ilvl="3" w:tplc="68806264" w:tentative="1">
      <w:start w:val="1"/>
      <w:numFmt w:val="decimal"/>
      <w:lvlText w:val="%4."/>
      <w:lvlJc w:val="left"/>
      <w:pPr>
        <w:ind w:left="2880" w:hanging="360"/>
      </w:pPr>
    </w:lvl>
    <w:lvl w:ilvl="4" w:tplc="68806264" w:tentative="1">
      <w:start w:val="1"/>
      <w:numFmt w:val="lowerLetter"/>
      <w:lvlText w:val="%5."/>
      <w:lvlJc w:val="left"/>
      <w:pPr>
        <w:ind w:left="3600" w:hanging="360"/>
      </w:pPr>
    </w:lvl>
    <w:lvl w:ilvl="5" w:tplc="68806264" w:tentative="1">
      <w:start w:val="1"/>
      <w:numFmt w:val="lowerRoman"/>
      <w:lvlText w:val="%6."/>
      <w:lvlJc w:val="right"/>
      <w:pPr>
        <w:ind w:left="4320" w:hanging="180"/>
      </w:pPr>
    </w:lvl>
    <w:lvl w:ilvl="6" w:tplc="68806264" w:tentative="1">
      <w:start w:val="1"/>
      <w:numFmt w:val="decimal"/>
      <w:lvlText w:val="%7."/>
      <w:lvlJc w:val="left"/>
      <w:pPr>
        <w:ind w:left="5040" w:hanging="360"/>
      </w:pPr>
    </w:lvl>
    <w:lvl w:ilvl="7" w:tplc="68806264" w:tentative="1">
      <w:start w:val="1"/>
      <w:numFmt w:val="lowerLetter"/>
      <w:lvlText w:val="%8."/>
      <w:lvlJc w:val="left"/>
      <w:pPr>
        <w:ind w:left="5760" w:hanging="360"/>
      </w:pPr>
    </w:lvl>
    <w:lvl w:ilvl="8" w:tplc="68806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">
    <w:multiLevelType w:val="hybridMultilevel"/>
    <w:lvl w:ilvl="0" w:tplc="76300463">
      <w:start w:val="1"/>
      <w:numFmt w:val="decimal"/>
      <w:lvlText w:val="%1."/>
      <w:lvlJc w:val="left"/>
      <w:pPr>
        <w:ind w:left="720" w:hanging="360"/>
      </w:pPr>
    </w:lvl>
    <w:lvl w:ilvl="1" w:tplc="76300463" w:tentative="1">
      <w:start w:val="1"/>
      <w:numFmt w:val="lowerLetter"/>
      <w:lvlText w:val="%2."/>
      <w:lvlJc w:val="left"/>
      <w:pPr>
        <w:ind w:left="1440" w:hanging="360"/>
      </w:pPr>
    </w:lvl>
    <w:lvl w:ilvl="2" w:tplc="76300463" w:tentative="1">
      <w:start w:val="1"/>
      <w:numFmt w:val="lowerRoman"/>
      <w:lvlText w:val="%3."/>
      <w:lvlJc w:val="right"/>
      <w:pPr>
        <w:ind w:left="2160" w:hanging="180"/>
      </w:pPr>
    </w:lvl>
    <w:lvl w:ilvl="3" w:tplc="76300463" w:tentative="1">
      <w:start w:val="1"/>
      <w:numFmt w:val="decimal"/>
      <w:lvlText w:val="%4."/>
      <w:lvlJc w:val="left"/>
      <w:pPr>
        <w:ind w:left="2880" w:hanging="360"/>
      </w:pPr>
    </w:lvl>
    <w:lvl w:ilvl="4" w:tplc="76300463" w:tentative="1">
      <w:start w:val="1"/>
      <w:numFmt w:val="lowerLetter"/>
      <w:lvlText w:val="%5."/>
      <w:lvlJc w:val="left"/>
      <w:pPr>
        <w:ind w:left="3600" w:hanging="360"/>
      </w:pPr>
    </w:lvl>
    <w:lvl w:ilvl="5" w:tplc="76300463" w:tentative="1">
      <w:start w:val="1"/>
      <w:numFmt w:val="lowerRoman"/>
      <w:lvlText w:val="%6."/>
      <w:lvlJc w:val="right"/>
      <w:pPr>
        <w:ind w:left="4320" w:hanging="180"/>
      </w:pPr>
    </w:lvl>
    <w:lvl w:ilvl="6" w:tplc="76300463" w:tentative="1">
      <w:start w:val="1"/>
      <w:numFmt w:val="decimal"/>
      <w:lvlText w:val="%7."/>
      <w:lvlJc w:val="left"/>
      <w:pPr>
        <w:ind w:left="5040" w:hanging="360"/>
      </w:pPr>
    </w:lvl>
    <w:lvl w:ilvl="7" w:tplc="76300463" w:tentative="1">
      <w:start w:val="1"/>
      <w:numFmt w:val="lowerLetter"/>
      <w:lvlText w:val="%8."/>
      <w:lvlJc w:val="left"/>
      <w:pPr>
        <w:ind w:left="5760" w:hanging="360"/>
      </w:pPr>
    </w:lvl>
    <w:lvl w:ilvl="8" w:tplc="76300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0">
    <w:multiLevelType w:val="hybridMultilevel"/>
    <w:lvl w:ilvl="0" w:tplc="61857367">
      <w:start w:val="1"/>
      <w:numFmt w:val="decimal"/>
      <w:lvlText w:val="%1."/>
      <w:lvlJc w:val="left"/>
      <w:pPr>
        <w:ind w:left="720" w:hanging="360"/>
      </w:pPr>
    </w:lvl>
    <w:lvl w:ilvl="1" w:tplc="61857367" w:tentative="1">
      <w:start w:val="1"/>
      <w:numFmt w:val="lowerLetter"/>
      <w:lvlText w:val="%2."/>
      <w:lvlJc w:val="left"/>
      <w:pPr>
        <w:ind w:left="1440" w:hanging="360"/>
      </w:pPr>
    </w:lvl>
    <w:lvl w:ilvl="2" w:tplc="61857367" w:tentative="1">
      <w:start w:val="1"/>
      <w:numFmt w:val="lowerRoman"/>
      <w:lvlText w:val="%3."/>
      <w:lvlJc w:val="right"/>
      <w:pPr>
        <w:ind w:left="2160" w:hanging="180"/>
      </w:pPr>
    </w:lvl>
    <w:lvl w:ilvl="3" w:tplc="61857367" w:tentative="1">
      <w:start w:val="1"/>
      <w:numFmt w:val="decimal"/>
      <w:lvlText w:val="%4."/>
      <w:lvlJc w:val="left"/>
      <w:pPr>
        <w:ind w:left="2880" w:hanging="360"/>
      </w:pPr>
    </w:lvl>
    <w:lvl w:ilvl="4" w:tplc="61857367" w:tentative="1">
      <w:start w:val="1"/>
      <w:numFmt w:val="lowerLetter"/>
      <w:lvlText w:val="%5."/>
      <w:lvlJc w:val="left"/>
      <w:pPr>
        <w:ind w:left="3600" w:hanging="360"/>
      </w:pPr>
    </w:lvl>
    <w:lvl w:ilvl="5" w:tplc="61857367" w:tentative="1">
      <w:start w:val="1"/>
      <w:numFmt w:val="lowerRoman"/>
      <w:lvlText w:val="%6."/>
      <w:lvlJc w:val="right"/>
      <w:pPr>
        <w:ind w:left="4320" w:hanging="180"/>
      </w:pPr>
    </w:lvl>
    <w:lvl w:ilvl="6" w:tplc="61857367" w:tentative="1">
      <w:start w:val="1"/>
      <w:numFmt w:val="decimal"/>
      <w:lvlText w:val="%7."/>
      <w:lvlJc w:val="left"/>
      <w:pPr>
        <w:ind w:left="5040" w:hanging="360"/>
      </w:pPr>
    </w:lvl>
    <w:lvl w:ilvl="7" w:tplc="61857367" w:tentative="1">
      <w:start w:val="1"/>
      <w:numFmt w:val="lowerLetter"/>
      <w:lvlText w:val="%8."/>
      <w:lvlJc w:val="left"/>
      <w:pPr>
        <w:ind w:left="5760" w:hanging="360"/>
      </w:pPr>
    </w:lvl>
    <w:lvl w:ilvl="8" w:tplc="61857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9">
    <w:multiLevelType w:val="hybridMultilevel"/>
    <w:lvl w:ilvl="0" w:tplc="20785535">
      <w:start w:val="1"/>
      <w:numFmt w:val="decimal"/>
      <w:lvlText w:val="%1."/>
      <w:lvlJc w:val="left"/>
      <w:pPr>
        <w:ind w:left="720" w:hanging="360"/>
      </w:pPr>
    </w:lvl>
    <w:lvl w:ilvl="1" w:tplc="20785535" w:tentative="1">
      <w:start w:val="1"/>
      <w:numFmt w:val="lowerLetter"/>
      <w:lvlText w:val="%2."/>
      <w:lvlJc w:val="left"/>
      <w:pPr>
        <w:ind w:left="1440" w:hanging="360"/>
      </w:pPr>
    </w:lvl>
    <w:lvl w:ilvl="2" w:tplc="20785535" w:tentative="1">
      <w:start w:val="1"/>
      <w:numFmt w:val="lowerRoman"/>
      <w:lvlText w:val="%3."/>
      <w:lvlJc w:val="right"/>
      <w:pPr>
        <w:ind w:left="2160" w:hanging="180"/>
      </w:pPr>
    </w:lvl>
    <w:lvl w:ilvl="3" w:tplc="20785535" w:tentative="1">
      <w:start w:val="1"/>
      <w:numFmt w:val="decimal"/>
      <w:lvlText w:val="%4."/>
      <w:lvlJc w:val="left"/>
      <w:pPr>
        <w:ind w:left="2880" w:hanging="360"/>
      </w:pPr>
    </w:lvl>
    <w:lvl w:ilvl="4" w:tplc="20785535" w:tentative="1">
      <w:start w:val="1"/>
      <w:numFmt w:val="lowerLetter"/>
      <w:lvlText w:val="%5."/>
      <w:lvlJc w:val="left"/>
      <w:pPr>
        <w:ind w:left="3600" w:hanging="360"/>
      </w:pPr>
    </w:lvl>
    <w:lvl w:ilvl="5" w:tplc="20785535" w:tentative="1">
      <w:start w:val="1"/>
      <w:numFmt w:val="lowerRoman"/>
      <w:lvlText w:val="%6."/>
      <w:lvlJc w:val="right"/>
      <w:pPr>
        <w:ind w:left="4320" w:hanging="180"/>
      </w:pPr>
    </w:lvl>
    <w:lvl w:ilvl="6" w:tplc="20785535" w:tentative="1">
      <w:start w:val="1"/>
      <w:numFmt w:val="decimal"/>
      <w:lvlText w:val="%7."/>
      <w:lvlJc w:val="left"/>
      <w:pPr>
        <w:ind w:left="5040" w:hanging="360"/>
      </w:pPr>
    </w:lvl>
    <w:lvl w:ilvl="7" w:tplc="20785535" w:tentative="1">
      <w:start w:val="1"/>
      <w:numFmt w:val="lowerLetter"/>
      <w:lvlText w:val="%8."/>
      <w:lvlJc w:val="left"/>
      <w:pPr>
        <w:ind w:left="5760" w:hanging="360"/>
      </w:pPr>
    </w:lvl>
    <w:lvl w:ilvl="8" w:tplc="20785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8">
    <w:multiLevelType w:val="hybridMultilevel"/>
    <w:lvl w:ilvl="0" w:tplc="75553607">
      <w:start w:val="1"/>
      <w:numFmt w:val="decimal"/>
      <w:lvlText w:val="%1."/>
      <w:lvlJc w:val="left"/>
      <w:pPr>
        <w:ind w:left="720" w:hanging="360"/>
      </w:pPr>
    </w:lvl>
    <w:lvl w:ilvl="1" w:tplc="75553607" w:tentative="1">
      <w:start w:val="1"/>
      <w:numFmt w:val="lowerLetter"/>
      <w:lvlText w:val="%2."/>
      <w:lvlJc w:val="left"/>
      <w:pPr>
        <w:ind w:left="1440" w:hanging="360"/>
      </w:pPr>
    </w:lvl>
    <w:lvl w:ilvl="2" w:tplc="75553607" w:tentative="1">
      <w:start w:val="1"/>
      <w:numFmt w:val="lowerRoman"/>
      <w:lvlText w:val="%3."/>
      <w:lvlJc w:val="right"/>
      <w:pPr>
        <w:ind w:left="2160" w:hanging="180"/>
      </w:pPr>
    </w:lvl>
    <w:lvl w:ilvl="3" w:tplc="75553607" w:tentative="1">
      <w:start w:val="1"/>
      <w:numFmt w:val="decimal"/>
      <w:lvlText w:val="%4."/>
      <w:lvlJc w:val="left"/>
      <w:pPr>
        <w:ind w:left="2880" w:hanging="360"/>
      </w:pPr>
    </w:lvl>
    <w:lvl w:ilvl="4" w:tplc="75553607" w:tentative="1">
      <w:start w:val="1"/>
      <w:numFmt w:val="lowerLetter"/>
      <w:lvlText w:val="%5."/>
      <w:lvlJc w:val="left"/>
      <w:pPr>
        <w:ind w:left="3600" w:hanging="360"/>
      </w:pPr>
    </w:lvl>
    <w:lvl w:ilvl="5" w:tplc="75553607" w:tentative="1">
      <w:start w:val="1"/>
      <w:numFmt w:val="lowerRoman"/>
      <w:lvlText w:val="%6."/>
      <w:lvlJc w:val="right"/>
      <w:pPr>
        <w:ind w:left="4320" w:hanging="180"/>
      </w:pPr>
    </w:lvl>
    <w:lvl w:ilvl="6" w:tplc="75553607" w:tentative="1">
      <w:start w:val="1"/>
      <w:numFmt w:val="decimal"/>
      <w:lvlText w:val="%7."/>
      <w:lvlJc w:val="left"/>
      <w:pPr>
        <w:ind w:left="5040" w:hanging="360"/>
      </w:pPr>
    </w:lvl>
    <w:lvl w:ilvl="7" w:tplc="75553607" w:tentative="1">
      <w:start w:val="1"/>
      <w:numFmt w:val="lowerLetter"/>
      <w:lvlText w:val="%8."/>
      <w:lvlJc w:val="left"/>
      <w:pPr>
        <w:ind w:left="5760" w:hanging="360"/>
      </w:pPr>
    </w:lvl>
    <w:lvl w:ilvl="8" w:tplc="75553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7">
    <w:multiLevelType w:val="hybridMultilevel"/>
    <w:lvl w:ilvl="0" w:tplc="87054604">
      <w:start w:val="1"/>
      <w:numFmt w:val="decimal"/>
      <w:lvlText w:val="%1."/>
      <w:lvlJc w:val="left"/>
      <w:pPr>
        <w:ind w:left="720" w:hanging="360"/>
      </w:pPr>
    </w:lvl>
    <w:lvl w:ilvl="1" w:tplc="87054604" w:tentative="1">
      <w:start w:val="1"/>
      <w:numFmt w:val="lowerLetter"/>
      <w:lvlText w:val="%2."/>
      <w:lvlJc w:val="left"/>
      <w:pPr>
        <w:ind w:left="1440" w:hanging="360"/>
      </w:pPr>
    </w:lvl>
    <w:lvl w:ilvl="2" w:tplc="87054604" w:tentative="1">
      <w:start w:val="1"/>
      <w:numFmt w:val="lowerRoman"/>
      <w:lvlText w:val="%3."/>
      <w:lvlJc w:val="right"/>
      <w:pPr>
        <w:ind w:left="2160" w:hanging="180"/>
      </w:pPr>
    </w:lvl>
    <w:lvl w:ilvl="3" w:tplc="87054604" w:tentative="1">
      <w:start w:val="1"/>
      <w:numFmt w:val="decimal"/>
      <w:lvlText w:val="%4."/>
      <w:lvlJc w:val="left"/>
      <w:pPr>
        <w:ind w:left="2880" w:hanging="360"/>
      </w:pPr>
    </w:lvl>
    <w:lvl w:ilvl="4" w:tplc="87054604" w:tentative="1">
      <w:start w:val="1"/>
      <w:numFmt w:val="lowerLetter"/>
      <w:lvlText w:val="%5."/>
      <w:lvlJc w:val="left"/>
      <w:pPr>
        <w:ind w:left="3600" w:hanging="360"/>
      </w:pPr>
    </w:lvl>
    <w:lvl w:ilvl="5" w:tplc="87054604" w:tentative="1">
      <w:start w:val="1"/>
      <w:numFmt w:val="lowerRoman"/>
      <w:lvlText w:val="%6."/>
      <w:lvlJc w:val="right"/>
      <w:pPr>
        <w:ind w:left="4320" w:hanging="180"/>
      </w:pPr>
    </w:lvl>
    <w:lvl w:ilvl="6" w:tplc="87054604" w:tentative="1">
      <w:start w:val="1"/>
      <w:numFmt w:val="decimal"/>
      <w:lvlText w:val="%7."/>
      <w:lvlJc w:val="left"/>
      <w:pPr>
        <w:ind w:left="5040" w:hanging="360"/>
      </w:pPr>
    </w:lvl>
    <w:lvl w:ilvl="7" w:tplc="87054604" w:tentative="1">
      <w:start w:val="1"/>
      <w:numFmt w:val="lowerLetter"/>
      <w:lvlText w:val="%8."/>
      <w:lvlJc w:val="left"/>
      <w:pPr>
        <w:ind w:left="5760" w:hanging="360"/>
      </w:pPr>
    </w:lvl>
    <w:lvl w:ilvl="8" w:tplc="87054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">
    <w:multiLevelType w:val="hybridMultilevel"/>
    <w:lvl w:ilvl="0" w:tplc="61211215">
      <w:start w:val="1"/>
      <w:numFmt w:val="decimal"/>
      <w:lvlText w:val="%1."/>
      <w:lvlJc w:val="left"/>
      <w:pPr>
        <w:ind w:left="720" w:hanging="360"/>
      </w:pPr>
    </w:lvl>
    <w:lvl w:ilvl="1" w:tplc="61211215" w:tentative="1">
      <w:start w:val="1"/>
      <w:numFmt w:val="lowerLetter"/>
      <w:lvlText w:val="%2."/>
      <w:lvlJc w:val="left"/>
      <w:pPr>
        <w:ind w:left="1440" w:hanging="360"/>
      </w:pPr>
    </w:lvl>
    <w:lvl w:ilvl="2" w:tplc="61211215" w:tentative="1">
      <w:start w:val="1"/>
      <w:numFmt w:val="lowerRoman"/>
      <w:lvlText w:val="%3."/>
      <w:lvlJc w:val="right"/>
      <w:pPr>
        <w:ind w:left="2160" w:hanging="180"/>
      </w:pPr>
    </w:lvl>
    <w:lvl w:ilvl="3" w:tplc="61211215" w:tentative="1">
      <w:start w:val="1"/>
      <w:numFmt w:val="decimal"/>
      <w:lvlText w:val="%4."/>
      <w:lvlJc w:val="left"/>
      <w:pPr>
        <w:ind w:left="2880" w:hanging="360"/>
      </w:pPr>
    </w:lvl>
    <w:lvl w:ilvl="4" w:tplc="61211215" w:tentative="1">
      <w:start w:val="1"/>
      <w:numFmt w:val="lowerLetter"/>
      <w:lvlText w:val="%5."/>
      <w:lvlJc w:val="left"/>
      <w:pPr>
        <w:ind w:left="3600" w:hanging="360"/>
      </w:pPr>
    </w:lvl>
    <w:lvl w:ilvl="5" w:tplc="61211215" w:tentative="1">
      <w:start w:val="1"/>
      <w:numFmt w:val="lowerRoman"/>
      <w:lvlText w:val="%6."/>
      <w:lvlJc w:val="right"/>
      <w:pPr>
        <w:ind w:left="4320" w:hanging="180"/>
      </w:pPr>
    </w:lvl>
    <w:lvl w:ilvl="6" w:tplc="61211215" w:tentative="1">
      <w:start w:val="1"/>
      <w:numFmt w:val="decimal"/>
      <w:lvlText w:val="%7."/>
      <w:lvlJc w:val="left"/>
      <w:pPr>
        <w:ind w:left="5040" w:hanging="360"/>
      </w:pPr>
    </w:lvl>
    <w:lvl w:ilvl="7" w:tplc="61211215" w:tentative="1">
      <w:start w:val="1"/>
      <w:numFmt w:val="lowerLetter"/>
      <w:lvlText w:val="%8."/>
      <w:lvlJc w:val="left"/>
      <w:pPr>
        <w:ind w:left="5760" w:hanging="360"/>
      </w:pPr>
    </w:lvl>
    <w:lvl w:ilvl="8" w:tplc="61211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">
    <w:multiLevelType w:val="hybridMultilevel"/>
    <w:lvl w:ilvl="0" w:tplc="92107284">
      <w:start w:val="1"/>
      <w:numFmt w:val="decimal"/>
      <w:lvlText w:val="%1."/>
      <w:lvlJc w:val="left"/>
      <w:pPr>
        <w:ind w:left="720" w:hanging="360"/>
      </w:pPr>
    </w:lvl>
    <w:lvl w:ilvl="1" w:tplc="92107284" w:tentative="1">
      <w:start w:val="1"/>
      <w:numFmt w:val="lowerLetter"/>
      <w:lvlText w:val="%2."/>
      <w:lvlJc w:val="left"/>
      <w:pPr>
        <w:ind w:left="1440" w:hanging="360"/>
      </w:pPr>
    </w:lvl>
    <w:lvl w:ilvl="2" w:tplc="92107284" w:tentative="1">
      <w:start w:val="1"/>
      <w:numFmt w:val="lowerRoman"/>
      <w:lvlText w:val="%3."/>
      <w:lvlJc w:val="right"/>
      <w:pPr>
        <w:ind w:left="2160" w:hanging="180"/>
      </w:pPr>
    </w:lvl>
    <w:lvl w:ilvl="3" w:tplc="92107284" w:tentative="1">
      <w:start w:val="1"/>
      <w:numFmt w:val="decimal"/>
      <w:lvlText w:val="%4."/>
      <w:lvlJc w:val="left"/>
      <w:pPr>
        <w:ind w:left="2880" w:hanging="360"/>
      </w:pPr>
    </w:lvl>
    <w:lvl w:ilvl="4" w:tplc="92107284" w:tentative="1">
      <w:start w:val="1"/>
      <w:numFmt w:val="lowerLetter"/>
      <w:lvlText w:val="%5."/>
      <w:lvlJc w:val="left"/>
      <w:pPr>
        <w:ind w:left="3600" w:hanging="360"/>
      </w:pPr>
    </w:lvl>
    <w:lvl w:ilvl="5" w:tplc="92107284" w:tentative="1">
      <w:start w:val="1"/>
      <w:numFmt w:val="lowerRoman"/>
      <w:lvlText w:val="%6."/>
      <w:lvlJc w:val="right"/>
      <w:pPr>
        <w:ind w:left="4320" w:hanging="180"/>
      </w:pPr>
    </w:lvl>
    <w:lvl w:ilvl="6" w:tplc="92107284" w:tentative="1">
      <w:start w:val="1"/>
      <w:numFmt w:val="decimal"/>
      <w:lvlText w:val="%7."/>
      <w:lvlJc w:val="left"/>
      <w:pPr>
        <w:ind w:left="5040" w:hanging="360"/>
      </w:pPr>
    </w:lvl>
    <w:lvl w:ilvl="7" w:tplc="92107284" w:tentative="1">
      <w:start w:val="1"/>
      <w:numFmt w:val="lowerLetter"/>
      <w:lvlText w:val="%8."/>
      <w:lvlJc w:val="left"/>
      <w:pPr>
        <w:ind w:left="5760" w:hanging="360"/>
      </w:pPr>
    </w:lvl>
    <w:lvl w:ilvl="8" w:tplc="92107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">
    <w:multiLevelType w:val="hybridMultilevel"/>
    <w:lvl w:ilvl="0" w:tplc="41728224">
      <w:start w:val="1"/>
      <w:numFmt w:val="decimal"/>
      <w:lvlText w:val="%1."/>
      <w:lvlJc w:val="left"/>
      <w:pPr>
        <w:ind w:left="720" w:hanging="360"/>
      </w:pPr>
    </w:lvl>
    <w:lvl w:ilvl="1" w:tplc="41728224" w:tentative="1">
      <w:start w:val="1"/>
      <w:numFmt w:val="lowerLetter"/>
      <w:lvlText w:val="%2."/>
      <w:lvlJc w:val="left"/>
      <w:pPr>
        <w:ind w:left="1440" w:hanging="360"/>
      </w:pPr>
    </w:lvl>
    <w:lvl w:ilvl="2" w:tplc="41728224" w:tentative="1">
      <w:start w:val="1"/>
      <w:numFmt w:val="lowerRoman"/>
      <w:lvlText w:val="%3."/>
      <w:lvlJc w:val="right"/>
      <w:pPr>
        <w:ind w:left="2160" w:hanging="180"/>
      </w:pPr>
    </w:lvl>
    <w:lvl w:ilvl="3" w:tplc="41728224" w:tentative="1">
      <w:start w:val="1"/>
      <w:numFmt w:val="decimal"/>
      <w:lvlText w:val="%4."/>
      <w:lvlJc w:val="left"/>
      <w:pPr>
        <w:ind w:left="2880" w:hanging="360"/>
      </w:pPr>
    </w:lvl>
    <w:lvl w:ilvl="4" w:tplc="41728224" w:tentative="1">
      <w:start w:val="1"/>
      <w:numFmt w:val="lowerLetter"/>
      <w:lvlText w:val="%5."/>
      <w:lvlJc w:val="left"/>
      <w:pPr>
        <w:ind w:left="3600" w:hanging="360"/>
      </w:pPr>
    </w:lvl>
    <w:lvl w:ilvl="5" w:tplc="41728224" w:tentative="1">
      <w:start w:val="1"/>
      <w:numFmt w:val="lowerRoman"/>
      <w:lvlText w:val="%6."/>
      <w:lvlJc w:val="right"/>
      <w:pPr>
        <w:ind w:left="4320" w:hanging="180"/>
      </w:pPr>
    </w:lvl>
    <w:lvl w:ilvl="6" w:tplc="41728224" w:tentative="1">
      <w:start w:val="1"/>
      <w:numFmt w:val="decimal"/>
      <w:lvlText w:val="%7."/>
      <w:lvlJc w:val="left"/>
      <w:pPr>
        <w:ind w:left="5040" w:hanging="360"/>
      </w:pPr>
    </w:lvl>
    <w:lvl w:ilvl="7" w:tplc="41728224" w:tentative="1">
      <w:start w:val="1"/>
      <w:numFmt w:val="lowerLetter"/>
      <w:lvlText w:val="%8."/>
      <w:lvlJc w:val="left"/>
      <w:pPr>
        <w:ind w:left="5760" w:hanging="360"/>
      </w:pPr>
    </w:lvl>
    <w:lvl w:ilvl="8" w:tplc="41728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">
    <w:multiLevelType w:val="hybridMultilevel"/>
    <w:lvl w:ilvl="0" w:tplc="32420760">
      <w:start w:val="1"/>
      <w:numFmt w:val="decimal"/>
      <w:lvlText w:val="%1."/>
      <w:lvlJc w:val="left"/>
      <w:pPr>
        <w:ind w:left="720" w:hanging="360"/>
      </w:pPr>
    </w:lvl>
    <w:lvl w:ilvl="1" w:tplc="32420760" w:tentative="1">
      <w:start w:val="1"/>
      <w:numFmt w:val="lowerLetter"/>
      <w:lvlText w:val="%2."/>
      <w:lvlJc w:val="left"/>
      <w:pPr>
        <w:ind w:left="1440" w:hanging="360"/>
      </w:pPr>
    </w:lvl>
    <w:lvl w:ilvl="2" w:tplc="32420760" w:tentative="1">
      <w:start w:val="1"/>
      <w:numFmt w:val="lowerRoman"/>
      <w:lvlText w:val="%3."/>
      <w:lvlJc w:val="right"/>
      <w:pPr>
        <w:ind w:left="2160" w:hanging="180"/>
      </w:pPr>
    </w:lvl>
    <w:lvl w:ilvl="3" w:tplc="32420760" w:tentative="1">
      <w:start w:val="1"/>
      <w:numFmt w:val="decimal"/>
      <w:lvlText w:val="%4."/>
      <w:lvlJc w:val="left"/>
      <w:pPr>
        <w:ind w:left="2880" w:hanging="360"/>
      </w:pPr>
    </w:lvl>
    <w:lvl w:ilvl="4" w:tplc="32420760" w:tentative="1">
      <w:start w:val="1"/>
      <w:numFmt w:val="lowerLetter"/>
      <w:lvlText w:val="%5."/>
      <w:lvlJc w:val="left"/>
      <w:pPr>
        <w:ind w:left="3600" w:hanging="360"/>
      </w:pPr>
    </w:lvl>
    <w:lvl w:ilvl="5" w:tplc="32420760" w:tentative="1">
      <w:start w:val="1"/>
      <w:numFmt w:val="lowerRoman"/>
      <w:lvlText w:val="%6."/>
      <w:lvlJc w:val="right"/>
      <w:pPr>
        <w:ind w:left="4320" w:hanging="180"/>
      </w:pPr>
    </w:lvl>
    <w:lvl w:ilvl="6" w:tplc="32420760" w:tentative="1">
      <w:start w:val="1"/>
      <w:numFmt w:val="decimal"/>
      <w:lvlText w:val="%7."/>
      <w:lvlJc w:val="left"/>
      <w:pPr>
        <w:ind w:left="5040" w:hanging="360"/>
      </w:pPr>
    </w:lvl>
    <w:lvl w:ilvl="7" w:tplc="32420760" w:tentative="1">
      <w:start w:val="1"/>
      <w:numFmt w:val="lowerLetter"/>
      <w:lvlText w:val="%8."/>
      <w:lvlJc w:val="left"/>
      <w:pPr>
        <w:ind w:left="5760" w:hanging="360"/>
      </w:pPr>
    </w:lvl>
    <w:lvl w:ilvl="8" w:tplc="32420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">
    <w:multiLevelType w:val="hybridMultilevel"/>
    <w:lvl w:ilvl="0" w:tplc="24847250">
      <w:start w:val="1"/>
      <w:numFmt w:val="decimal"/>
      <w:lvlText w:val="%1."/>
      <w:lvlJc w:val="left"/>
      <w:pPr>
        <w:ind w:left="720" w:hanging="360"/>
      </w:pPr>
    </w:lvl>
    <w:lvl w:ilvl="1" w:tplc="24847250" w:tentative="1">
      <w:start w:val="1"/>
      <w:numFmt w:val="lowerLetter"/>
      <w:lvlText w:val="%2."/>
      <w:lvlJc w:val="left"/>
      <w:pPr>
        <w:ind w:left="1440" w:hanging="360"/>
      </w:pPr>
    </w:lvl>
    <w:lvl w:ilvl="2" w:tplc="24847250" w:tentative="1">
      <w:start w:val="1"/>
      <w:numFmt w:val="lowerRoman"/>
      <w:lvlText w:val="%3."/>
      <w:lvlJc w:val="right"/>
      <w:pPr>
        <w:ind w:left="2160" w:hanging="180"/>
      </w:pPr>
    </w:lvl>
    <w:lvl w:ilvl="3" w:tplc="24847250" w:tentative="1">
      <w:start w:val="1"/>
      <w:numFmt w:val="decimal"/>
      <w:lvlText w:val="%4."/>
      <w:lvlJc w:val="left"/>
      <w:pPr>
        <w:ind w:left="2880" w:hanging="360"/>
      </w:pPr>
    </w:lvl>
    <w:lvl w:ilvl="4" w:tplc="24847250" w:tentative="1">
      <w:start w:val="1"/>
      <w:numFmt w:val="lowerLetter"/>
      <w:lvlText w:val="%5."/>
      <w:lvlJc w:val="left"/>
      <w:pPr>
        <w:ind w:left="3600" w:hanging="360"/>
      </w:pPr>
    </w:lvl>
    <w:lvl w:ilvl="5" w:tplc="24847250" w:tentative="1">
      <w:start w:val="1"/>
      <w:numFmt w:val="lowerRoman"/>
      <w:lvlText w:val="%6."/>
      <w:lvlJc w:val="right"/>
      <w:pPr>
        <w:ind w:left="4320" w:hanging="180"/>
      </w:pPr>
    </w:lvl>
    <w:lvl w:ilvl="6" w:tplc="24847250" w:tentative="1">
      <w:start w:val="1"/>
      <w:numFmt w:val="decimal"/>
      <w:lvlText w:val="%7."/>
      <w:lvlJc w:val="left"/>
      <w:pPr>
        <w:ind w:left="5040" w:hanging="360"/>
      </w:pPr>
    </w:lvl>
    <w:lvl w:ilvl="7" w:tplc="24847250" w:tentative="1">
      <w:start w:val="1"/>
      <w:numFmt w:val="lowerLetter"/>
      <w:lvlText w:val="%8."/>
      <w:lvlJc w:val="left"/>
      <w:pPr>
        <w:ind w:left="5760" w:hanging="360"/>
      </w:pPr>
    </w:lvl>
    <w:lvl w:ilvl="8" w:tplc="24847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">
    <w:multiLevelType w:val="hybridMultilevel"/>
    <w:lvl w:ilvl="0" w:tplc="84544192">
      <w:start w:val="1"/>
      <w:numFmt w:val="decimal"/>
      <w:lvlText w:val="%1."/>
      <w:lvlJc w:val="left"/>
      <w:pPr>
        <w:ind w:left="720" w:hanging="360"/>
      </w:pPr>
    </w:lvl>
    <w:lvl w:ilvl="1" w:tplc="84544192" w:tentative="1">
      <w:start w:val="1"/>
      <w:numFmt w:val="lowerLetter"/>
      <w:lvlText w:val="%2."/>
      <w:lvlJc w:val="left"/>
      <w:pPr>
        <w:ind w:left="1440" w:hanging="360"/>
      </w:pPr>
    </w:lvl>
    <w:lvl w:ilvl="2" w:tplc="84544192" w:tentative="1">
      <w:start w:val="1"/>
      <w:numFmt w:val="lowerRoman"/>
      <w:lvlText w:val="%3."/>
      <w:lvlJc w:val="right"/>
      <w:pPr>
        <w:ind w:left="2160" w:hanging="180"/>
      </w:pPr>
    </w:lvl>
    <w:lvl w:ilvl="3" w:tplc="84544192" w:tentative="1">
      <w:start w:val="1"/>
      <w:numFmt w:val="decimal"/>
      <w:lvlText w:val="%4."/>
      <w:lvlJc w:val="left"/>
      <w:pPr>
        <w:ind w:left="2880" w:hanging="360"/>
      </w:pPr>
    </w:lvl>
    <w:lvl w:ilvl="4" w:tplc="84544192" w:tentative="1">
      <w:start w:val="1"/>
      <w:numFmt w:val="lowerLetter"/>
      <w:lvlText w:val="%5."/>
      <w:lvlJc w:val="left"/>
      <w:pPr>
        <w:ind w:left="3600" w:hanging="360"/>
      </w:pPr>
    </w:lvl>
    <w:lvl w:ilvl="5" w:tplc="84544192" w:tentative="1">
      <w:start w:val="1"/>
      <w:numFmt w:val="lowerRoman"/>
      <w:lvlText w:val="%6."/>
      <w:lvlJc w:val="right"/>
      <w:pPr>
        <w:ind w:left="4320" w:hanging="180"/>
      </w:pPr>
    </w:lvl>
    <w:lvl w:ilvl="6" w:tplc="84544192" w:tentative="1">
      <w:start w:val="1"/>
      <w:numFmt w:val="decimal"/>
      <w:lvlText w:val="%7."/>
      <w:lvlJc w:val="left"/>
      <w:pPr>
        <w:ind w:left="5040" w:hanging="360"/>
      </w:pPr>
    </w:lvl>
    <w:lvl w:ilvl="7" w:tplc="84544192" w:tentative="1">
      <w:start w:val="1"/>
      <w:numFmt w:val="lowerLetter"/>
      <w:lvlText w:val="%8."/>
      <w:lvlJc w:val="left"/>
      <w:pPr>
        <w:ind w:left="5760" w:hanging="360"/>
      </w:pPr>
    </w:lvl>
    <w:lvl w:ilvl="8" w:tplc="84544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">
    <w:multiLevelType w:val="hybridMultilevel"/>
    <w:lvl w:ilvl="0" w:tplc="31188140">
      <w:start w:val="1"/>
      <w:numFmt w:val="decimal"/>
      <w:lvlText w:val="%1."/>
      <w:lvlJc w:val="left"/>
      <w:pPr>
        <w:ind w:left="720" w:hanging="360"/>
      </w:pPr>
    </w:lvl>
    <w:lvl w:ilvl="1" w:tplc="31188140" w:tentative="1">
      <w:start w:val="1"/>
      <w:numFmt w:val="lowerLetter"/>
      <w:lvlText w:val="%2."/>
      <w:lvlJc w:val="left"/>
      <w:pPr>
        <w:ind w:left="1440" w:hanging="360"/>
      </w:pPr>
    </w:lvl>
    <w:lvl w:ilvl="2" w:tplc="31188140" w:tentative="1">
      <w:start w:val="1"/>
      <w:numFmt w:val="lowerRoman"/>
      <w:lvlText w:val="%3."/>
      <w:lvlJc w:val="right"/>
      <w:pPr>
        <w:ind w:left="2160" w:hanging="180"/>
      </w:pPr>
    </w:lvl>
    <w:lvl w:ilvl="3" w:tplc="31188140" w:tentative="1">
      <w:start w:val="1"/>
      <w:numFmt w:val="decimal"/>
      <w:lvlText w:val="%4."/>
      <w:lvlJc w:val="left"/>
      <w:pPr>
        <w:ind w:left="2880" w:hanging="360"/>
      </w:pPr>
    </w:lvl>
    <w:lvl w:ilvl="4" w:tplc="31188140" w:tentative="1">
      <w:start w:val="1"/>
      <w:numFmt w:val="lowerLetter"/>
      <w:lvlText w:val="%5."/>
      <w:lvlJc w:val="left"/>
      <w:pPr>
        <w:ind w:left="3600" w:hanging="360"/>
      </w:pPr>
    </w:lvl>
    <w:lvl w:ilvl="5" w:tplc="31188140" w:tentative="1">
      <w:start w:val="1"/>
      <w:numFmt w:val="lowerRoman"/>
      <w:lvlText w:val="%6."/>
      <w:lvlJc w:val="right"/>
      <w:pPr>
        <w:ind w:left="4320" w:hanging="180"/>
      </w:pPr>
    </w:lvl>
    <w:lvl w:ilvl="6" w:tplc="31188140" w:tentative="1">
      <w:start w:val="1"/>
      <w:numFmt w:val="decimal"/>
      <w:lvlText w:val="%7."/>
      <w:lvlJc w:val="left"/>
      <w:pPr>
        <w:ind w:left="5040" w:hanging="360"/>
      </w:pPr>
    </w:lvl>
    <w:lvl w:ilvl="7" w:tplc="31188140" w:tentative="1">
      <w:start w:val="1"/>
      <w:numFmt w:val="lowerLetter"/>
      <w:lvlText w:val="%8."/>
      <w:lvlJc w:val="left"/>
      <w:pPr>
        <w:ind w:left="5760" w:hanging="360"/>
      </w:pPr>
    </w:lvl>
    <w:lvl w:ilvl="8" w:tplc="31188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">
    <w:multiLevelType w:val="hybridMultilevel"/>
    <w:lvl w:ilvl="0" w:tplc="65422448">
      <w:start w:val="1"/>
      <w:numFmt w:val="decimal"/>
      <w:lvlText w:val="%1."/>
      <w:lvlJc w:val="left"/>
      <w:pPr>
        <w:ind w:left="720" w:hanging="360"/>
      </w:pPr>
    </w:lvl>
    <w:lvl w:ilvl="1" w:tplc="65422448" w:tentative="1">
      <w:start w:val="1"/>
      <w:numFmt w:val="lowerLetter"/>
      <w:lvlText w:val="%2."/>
      <w:lvlJc w:val="left"/>
      <w:pPr>
        <w:ind w:left="1440" w:hanging="360"/>
      </w:pPr>
    </w:lvl>
    <w:lvl w:ilvl="2" w:tplc="65422448" w:tentative="1">
      <w:start w:val="1"/>
      <w:numFmt w:val="lowerRoman"/>
      <w:lvlText w:val="%3."/>
      <w:lvlJc w:val="right"/>
      <w:pPr>
        <w:ind w:left="2160" w:hanging="180"/>
      </w:pPr>
    </w:lvl>
    <w:lvl w:ilvl="3" w:tplc="65422448" w:tentative="1">
      <w:start w:val="1"/>
      <w:numFmt w:val="decimal"/>
      <w:lvlText w:val="%4."/>
      <w:lvlJc w:val="left"/>
      <w:pPr>
        <w:ind w:left="2880" w:hanging="360"/>
      </w:pPr>
    </w:lvl>
    <w:lvl w:ilvl="4" w:tplc="65422448" w:tentative="1">
      <w:start w:val="1"/>
      <w:numFmt w:val="lowerLetter"/>
      <w:lvlText w:val="%5."/>
      <w:lvlJc w:val="left"/>
      <w:pPr>
        <w:ind w:left="3600" w:hanging="360"/>
      </w:pPr>
    </w:lvl>
    <w:lvl w:ilvl="5" w:tplc="65422448" w:tentative="1">
      <w:start w:val="1"/>
      <w:numFmt w:val="lowerRoman"/>
      <w:lvlText w:val="%6."/>
      <w:lvlJc w:val="right"/>
      <w:pPr>
        <w:ind w:left="4320" w:hanging="180"/>
      </w:pPr>
    </w:lvl>
    <w:lvl w:ilvl="6" w:tplc="65422448" w:tentative="1">
      <w:start w:val="1"/>
      <w:numFmt w:val="decimal"/>
      <w:lvlText w:val="%7."/>
      <w:lvlJc w:val="left"/>
      <w:pPr>
        <w:ind w:left="5040" w:hanging="360"/>
      </w:pPr>
    </w:lvl>
    <w:lvl w:ilvl="7" w:tplc="65422448" w:tentative="1">
      <w:start w:val="1"/>
      <w:numFmt w:val="lowerLetter"/>
      <w:lvlText w:val="%8."/>
      <w:lvlJc w:val="left"/>
      <w:pPr>
        <w:ind w:left="5760" w:hanging="360"/>
      </w:pPr>
    </w:lvl>
    <w:lvl w:ilvl="8" w:tplc="65422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">
    <w:multiLevelType w:val="hybridMultilevel"/>
    <w:lvl w:ilvl="0" w:tplc="99318039">
      <w:start w:val="1"/>
      <w:numFmt w:val="decimal"/>
      <w:lvlText w:val="%1."/>
      <w:lvlJc w:val="left"/>
      <w:pPr>
        <w:ind w:left="720" w:hanging="360"/>
      </w:pPr>
    </w:lvl>
    <w:lvl w:ilvl="1" w:tplc="99318039" w:tentative="1">
      <w:start w:val="1"/>
      <w:numFmt w:val="lowerLetter"/>
      <w:lvlText w:val="%2."/>
      <w:lvlJc w:val="left"/>
      <w:pPr>
        <w:ind w:left="1440" w:hanging="360"/>
      </w:pPr>
    </w:lvl>
    <w:lvl w:ilvl="2" w:tplc="99318039" w:tentative="1">
      <w:start w:val="1"/>
      <w:numFmt w:val="lowerRoman"/>
      <w:lvlText w:val="%3."/>
      <w:lvlJc w:val="right"/>
      <w:pPr>
        <w:ind w:left="2160" w:hanging="180"/>
      </w:pPr>
    </w:lvl>
    <w:lvl w:ilvl="3" w:tplc="99318039" w:tentative="1">
      <w:start w:val="1"/>
      <w:numFmt w:val="decimal"/>
      <w:lvlText w:val="%4."/>
      <w:lvlJc w:val="left"/>
      <w:pPr>
        <w:ind w:left="2880" w:hanging="360"/>
      </w:pPr>
    </w:lvl>
    <w:lvl w:ilvl="4" w:tplc="99318039" w:tentative="1">
      <w:start w:val="1"/>
      <w:numFmt w:val="lowerLetter"/>
      <w:lvlText w:val="%5."/>
      <w:lvlJc w:val="left"/>
      <w:pPr>
        <w:ind w:left="3600" w:hanging="360"/>
      </w:pPr>
    </w:lvl>
    <w:lvl w:ilvl="5" w:tplc="99318039" w:tentative="1">
      <w:start w:val="1"/>
      <w:numFmt w:val="lowerRoman"/>
      <w:lvlText w:val="%6."/>
      <w:lvlJc w:val="right"/>
      <w:pPr>
        <w:ind w:left="4320" w:hanging="180"/>
      </w:pPr>
    </w:lvl>
    <w:lvl w:ilvl="6" w:tplc="99318039" w:tentative="1">
      <w:start w:val="1"/>
      <w:numFmt w:val="decimal"/>
      <w:lvlText w:val="%7."/>
      <w:lvlJc w:val="left"/>
      <w:pPr>
        <w:ind w:left="5040" w:hanging="360"/>
      </w:pPr>
    </w:lvl>
    <w:lvl w:ilvl="7" w:tplc="99318039" w:tentative="1">
      <w:start w:val="1"/>
      <w:numFmt w:val="lowerLetter"/>
      <w:lvlText w:val="%8."/>
      <w:lvlJc w:val="left"/>
      <w:pPr>
        <w:ind w:left="5760" w:hanging="360"/>
      </w:pPr>
    </w:lvl>
    <w:lvl w:ilvl="8" w:tplc="99318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">
    <w:multiLevelType w:val="hybridMultilevel"/>
    <w:lvl w:ilvl="0" w:tplc="36132628">
      <w:start w:val="1"/>
      <w:numFmt w:val="decimal"/>
      <w:lvlText w:val="%1."/>
      <w:lvlJc w:val="left"/>
      <w:pPr>
        <w:ind w:left="720" w:hanging="360"/>
      </w:pPr>
    </w:lvl>
    <w:lvl w:ilvl="1" w:tplc="36132628" w:tentative="1">
      <w:start w:val="1"/>
      <w:numFmt w:val="lowerLetter"/>
      <w:lvlText w:val="%2."/>
      <w:lvlJc w:val="left"/>
      <w:pPr>
        <w:ind w:left="1440" w:hanging="360"/>
      </w:pPr>
    </w:lvl>
    <w:lvl w:ilvl="2" w:tplc="36132628" w:tentative="1">
      <w:start w:val="1"/>
      <w:numFmt w:val="lowerRoman"/>
      <w:lvlText w:val="%3."/>
      <w:lvlJc w:val="right"/>
      <w:pPr>
        <w:ind w:left="2160" w:hanging="180"/>
      </w:pPr>
    </w:lvl>
    <w:lvl w:ilvl="3" w:tplc="36132628" w:tentative="1">
      <w:start w:val="1"/>
      <w:numFmt w:val="decimal"/>
      <w:lvlText w:val="%4."/>
      <w:lvlJc w:val="left"/>
      <w:pPr>
        <w:ind w:left="2880" w:hanging="360"/>
      </w:pPr>
    </w:lvl>
    <w:lvl w:ilvl="4" w:tplc="36132628" w:tentative="1">
      <w:start w:val="1"/>
      <w:numFmt w:val="lowerLetter"/>
      <w:lvlText w:val="%5."/>
      <w:lvlJc w:val="left"/>
      <w:pPr>
        <w:ind w:left="3600" w:hanging="360"/>
      </w:pPr>
    </w:lvl>
    <w:lvl w:ilvl="5" w:tplc="36132628" w:tentative="1">
      <w:start w:val="1"/>
      <w:numFmt w:val="lowerRoman"/>
      <w:lvlText w:val="%6."/>
      <w:lvlJc w:val="right"/>
      <w:pPr>
        <w:ind w:left="4320" w:hanging="180"/>
      </w:pPr>
    </w:lvl>
    <w:lvl w:ilvl="6" w:tplc="36132628" w:tentative="1">
      <w:start w:val="1"/>
      <w:numFmt w:val="decimal"/>
      <w:lvlText w:val="%7."/>
      <w:lvlJc w:val="left"/>
      <w:pPr>
        <w:ind w:left="5040" w:hanging="360"/>
      </w:pPr>
    </w:lvl>
    <w:lvl w:ilvl="7" w:tplc="36132628" w:tentative="1">
      <w:start w:val="1"/>
      <w:numFmt w:val="lowerLetter"/>
      <w:lvlText w:val="%8."/>
      <w:lvlJc w:val="left"/>
      <w:pPr>
        <w:ind w:left="5760" w:hanging="360"/>
      </w:pPr>
    </w:lvl>
    <w:lvl w:ilvl="8" w:tplc="36132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">
    <w:multiLevelType w:val="hybridMultilevel"/>
    <w:lvl w:ilvl="0" w:tplc="17074831">
      <w:start w:val="1"/>
      <w:numFmt w:val="decimal"/>
      <w:lvlText w:val="%1."/>
      <w:lvlJc w:val="left"/>
      <w:pPr>
        <w:ind w:left="720" w:hanging="360"/>
      </w:pPr>
    </w:lvl>
    <w:lvl w:ilvl="1" w:tplc="17074831" w:tentative="1">
      <w:start w:val="1"/>
      <w:numFmt w:val="lowerLetter"/>
      <w:lvlText w:val="%2."/>
      <w:lvlJc w:val="left"/>
      <w:pPr>
        <w:ind w:left="1440" w:hanging="360"/>
      </w:pPr>
    </w:lvl>
    <w:lvl w:ilvl="2" w:tplc="17074831" w:tentative="1">
      <w:start w:val="1"/>
      <w:numFmt w:val="lowerRoman"/>
      <w:lvlText w:val="%3."/>
      <w:lvlJc w:val="right"/>
      <w:pPr>
        <w:ind w:left="2160" w:hanging="180"/>
      </w:pPr>
    </w:lvl>
    <w:lvl w:ilvl="3" w:tplc="17074831" w:tentative="1">
      <w:start w:val="1"/>
      <w:numFmt w:val="decimal"/>
      <w:lvlText w:val="%4."/>
      <w:lvlJc w:val="left"/>
      <w:pPr>
        <w:ind w:left="2880" w:hanging="360"/>
      </w:pPr>
    </w:lvl>
    <w:lvl w:ilvl="4" w:tplc="17074831" w:tentative="1">
      <w:start w:val="1"/>
      <w:numFmt w:val="lowerLetter"/>
      <w:lvlText w:val="%5."/>
      <w:lvlJc w:val="left"/>
      <w:pPr>
        <w:ind w:left="3600" w:hanging="360"/>
      </w:pPr>
    </w:lvl>
    <w:lvl w:ilvl="5" w:tplc="17074831" w:tentative="1">
      <w:start w:val="1"/>
      <w:numFmt w:val="lowerRoman"/>
      <w:lvlText w:val="%6."/>
      <w:lvlJc w:val="right"/>
      <w:pPr>
        <w:ind w:left="4320" w:hanging="180"/>
      </w:pPr>
    </w:lvl>
    <w:lvl w:ilvl="6" w:tplc="17074831" w:tentative="1">
      <w:start w:val="1"/>
      <w:numFmt w:val="decimal"/>
      <w:lvlText w:val="%7."/>
      <w:lvlJc w:val="left"/>
      <w:pPr>
        <w:ind w:left="5040" w:hanging="360"/>
      </w:pPr>
    </w:lvl>
    <w:lvl w:ilvl="7" w:tplc="17074831" w:tentative="1">
      <w:start w:val="1"/>
      <w:numFmt w:val="lowerLetter"/>
      <w:lvlText w:val="%8."/>
      <w:lvlJc w:val="left"/>
      <w:pPr>
        <w:ind w:left="5760" w:hanging="360"/>
      </w:pPr>
    </w:lvl>
    <w:lvl w:ilvl="8" w:tplc="17074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">
    <w:multiLevelType w:val="hybridMultilevel"/>
    <w:lvl w:ilvl="0" w:tplc="31156680">
      <w:start w:val="1"/>
      <w:numFmt w:val="decimal"/>
      <w:lvlText w:val="%1."/>
      <w:lvlJc w:val="left"/>
      <w:pPr>
        <w:ind w:left="720" w:hanging="360"/>
      </w:pPr>
    </w:lvl>
    <w:lvl w:ilvl="1" w:tplc="31156680" w:tentative="1">
      <w:start w:val="1"/>
      <w:numFmt w:val="lowerLetter"/>
      <w:lvlText w:val="%2."/>
      <w:lvlJc w:val="left"/>
      <w:pPr>
        <w:ind w:left="1440" w:hanging="360"/>
      </w:pPr>
    </w:lvl>
    <w:lvl w:ilvl="2" w:tplc="31156680" w:tentative="1">
      <w:start w:val="1"/>
      <w:numFmt w:val="lowerRoman"/>
      <w:lvlText w:val="%3."/>
      <w:lvlJc w:val="right"/>
      <w:pPr>
        <w:ind w:left="2160" w:hanging="180"/>
      </w:pPr>
    </w:lvl>
    <w:lvl w:ilvl="3" w:tplc="31156680" w:tentative="1">
      <w:start w:val="1"/>
      <w:numFmt w:val="decimal"/>
      <w:lvlText w:val="%4."/>
      <w:lvlJc w:val="left"/>
      <w:pPr>
        <w:ind w:left="2880" w:hanging="360"/>
      </w:pPr>
    </w:lvl>
    <w:lvl w:ilvl="4" w:tplc="31156680" w:tentative="1">
      <w:start w:val="1"/>
      <w:numFmt w:val="lowerLetter"/>
      <w:lvlText w:val="%5."/>
      <w:lvlJc w:val="left"/>
      <w:pPr>
        <w:ind w:left="3600" w:hanging="360"/>
      </w:pPr>
    </w:lvl>
    <w:lvl w:ilvl="5" w:tplc="31156680" w:tentative="1">
      <w:start w:val="1"/>
      <w:numFmt w:val="lowerRoman"/>
      <w:lvlText w:val="%6."/>
      <w:lvlJc w:val="right"/>
      <w:pPr>
        <w:ind w:left="4320" w:hanging="180"/>
      </w:pPr>
    </w:lvl>
    <w:lvl w:ilvl="6" w:tplc="31156680" w:tentative="1">
      <w:start w:val="1"/>
      <w:numFmt w:val="decimal"/>
      <w:lvlText w:val="%7."/>
      <w:lvlJc w:val="left"/>
      <w:pPr>
        <w:ind w:left="5040" w:hanging="360"/>
      </w:pPr>
    </w:lvl>
    <w:lvl w:ilvl="7" w:tplc="31156680" w:tentative="1">
      <w:start w:val="1"/>
      <w:numFmt w:val="lowerLetter"/>
      <w:lvlText w:val="%8."/>
      <w:lvlJc w:val="left"/>
      <w:pPr>
        <w:ind w:left="5760" w:hanging="360"/>
      </w:pPr>
    </w:lvl>
    <w:lvl w:ilvl="8" w:tplc="31156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">
    <w:multiLevelType w:val="hybridMultilevel"/>
    <w:lvl w:ilvl="0" w:tplc="45328375">
      <w:start w:val="1"/>
      <w:numFmt w:val="decimal"/>
      <w:lvlText w:val="%1."/>
      <w:lvlJc w:val="left"/>
      <w:pPr>
        <w:ind w:left="720" w:hanging="360"/>
      </w:pPr>
    </w:lvl>
    <w:lvl w:ilvl="1" w:tplc="45328375" w:tentative="1">
      <w:start w:val="1"/>
      <w:numFmt w:val="lowerLetter"/>
      <w:lvlText w:val="%2."/>
      <w:lvlJc w:val="left"/>
      <w:pPr>
        <w:ind w:left="1440" w:hanging="360"/>
      </w:pPr>
    </w:lvl>
    <w:lvl w:ilvl="2" w:tplc="45328375" w:tentative="1">
      <w:start w:val="1"/>
      <w:numFmt w:val="lowerRoman"/>
      <w:lvlText w:val="%3."/>
      <w:lvlJc w:val="right"/>
      <w:pPr>
        <w:ind w:left="2160" w:hanging="180"/>
      </w:pPr>
    </w:lvl>
    <w:lvl w:ilvl="3" w:tplc="45328375" w:tentative="1">
      <w:start w:val="1"/>
      <w:numFmt w:val="decimal"/>
      <w:lvlText w:val="%4."/>
      <w:lvlJc w:val="left"/>
      <w:pPr>
        <w:ind w:left="2880" w:hanging="360"/>
      </w:pPr>
    </w:lvl>
    <w:lvl w:ilvl="4" w:tplc="45328375" w:tentative="1">
      <w:start w:val="1"/>
      <w:numFmt w:val="lowerLetter"/>
      <w:lvlText w:val="%5."/>
      <w:lvlJc w:val="left"/>
      <w:pPr>
        <w:ind w:left="3600" w:hanging="360"/>
      </w:pPr>
    </w:lvl>
    <w:lvl w:ilvl="5" w:tplc="45328375" w:tentative="1">
      <w:start w:val="1"/>
      <w:numFmt w:val="lowerRoman"/>
      <w:lvlText w:val="%6."/>
      <w:lvlJc w:val="right"/>
      <w:pPr>
        <w:ind w:left="4320" w:hanging="180"/>
      </w:pPr>
    </w:lvl>
    <w:lvl w:ilvl="6" w:tplc="45328375" w:tentative="1">
      <w:start w:val="1"/>
      <w:numFmt w:val="decimal"/>
      <w:lvlText w:val="%7."/>
      <w:lvlJc w:val="left"/>
      <w:pPr>
        <w:ind w:left="5040" w:hanging="360"/>
      </w:pPr>
    </w:lvl>
    <w:lvl w:ilvl="7" w:tplc="45328375" w:tentative="1">
      <w:start w:val="1"/>
      <w:numFmt w:val="lowerLetter"/>
      <w:lvlText w:val="%8."/>
      <w:lvlJc w:val="left"/>
      <w:pPr>
        <w:ind w:left="5760" w:hanging="360"/>
      </w:pPr>
    </w:lvl>
    <w:lvl w:ilvl="8" w:tplc="45328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">
    <w:multiLevelType w:val="hybridMultilevel"/>
    <w:lvl w:ilvl="0" w:tplc="87912019">
      <w:start w:val="1"/>
      <w:numFmt w:val="decimal"/>
      <w:lvlText w:val="%1."/>
      <w:lvlJc w:val="left"/>
      <w:pPr>
        <w:ind w:left="720" w:hanging="360"/>
      </w:pPr>
    </w:lvl>
    <w:lvl w:ilvl="1" w:tplc="87912019" w:tentative="1">
      <w:start w:val="1"/>
      <w:numFmt w:val="lowerLetter"/>
      <w:lvlText w:val="%2."/>
      <w:lvlJc w:val="left"/>
      <w:pPr>
        <w:ind w:left="1440" w:hanging="360"/>
      </w:pPr>
    </w:lvl>
    <w:lvl w:ilvl="2" w:tplc="87912019" w:tentative="1">
      <w:start w:val="1"/>
      <w:numFmt w:val="lowerRoman"/>
      <w:lvlText w:val="%3."/>
      <w:lvlJc w:val="right"/>
      <w:pPr>
        <w:ind w:left="2160" w:hanging="180"/>
      </w:pPr>
    </w:lvl>
    <w:lvl w:ilvl="3" w:tplc="87912019" w:tentative="1">
      <w:start w:val="1"/>
      <w:numFmt w:val="decimal"/>
      <w:lvlText w:val="%4."/>
      <w:lvlJc w:val="left"/>
      <w:pPr>
        <w:ind w:left="2880" w:hanging="360"/>
      </w:pPr>
    </w:lvl>
    <w:lvl w:ilvl="4" w:tplc="87912019" w:tentative="1">
      <w:start w:val="1"/>
      <w:numFmt w:val="lowerLetter"/>
      <w:lvlText w:val="%5."/>
      <w:lvlJc w:val="left"/>
      <w:pPr>
        <w:ind w:left="3600" w:hanging="360"/>
      </w:pPr>
    </w:lvl>
    <w:lvl w:ilvl="5" w:tplc="87912019" w:tentative="1">
      <w:start w:val="1"/>
      <w:numFmt w:val="lowerRoman"/>
      <w:lvlText w:val="%6."/>
      <w:lvlJc w:val="right"/>
      <w:pPr>
        <w:ind w:left="4320" w:hanging="180"/>
      </w:pPr>
    </w:lvl>
    <w:lvl w:ilvl="6" w:tplc="87912019" w:tentative="1">
      <w:start w:val="1"/>
      <w:numFmt w:val="decimal"/>
      <w:lvlText w:val="%7."/>
      <w:lvlJc w:val="left"/>
      <w:pPr>
        <w:ind w:left="5040" w:hanging="360"/>
      </w:pPr>
    </w:lvl>
    <w:lvl w:ilvl="7" w:tplc="87912019" w:tentative="1">
      <w:start w:val="1"/>
      <w:numFmt w:val="lowerLetter"/>
      <w:lvlText w:val="%8."/>
      <w:lvlJc w:val="left"/>
      <w:pPr>
        <w:ind w:left="5760" w:hanging="360"/>
      </w:pPr>
    </w:lvl>
    <w:lvl w:ilvl="8" w:tplc="87912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">
    <w:multiLevelType w:val="hybridMultilevel"/>
    <w:lvl w:ilvl="0" w:tplc="98827427">
      <w:start w:val="1"/>
      <w:numFmt w:val="decimal"/>
      <w:lvlText w:val="%1."/>
      <w:lvlJc w:val="left"/>
      <w:pPr>
        <w:ind w:left="720" w:hanging="360"/>
      </w:pPr>
    </w:lvl>
    <w:lvl w:ilvl="1" w:tplc="98827427" w:tentative="1">
      <w:start w:val="1"/>
      <w:numFmt w:val="lowerLetter"/>
      <w:lvlText w:val="%2."/>
      <w:lvlJc w:val="left"/>
      <w:pPr>
        <w:ind w:left="1440" w:hanging="360"/>
      </w:pPr>
    </w:lvl>
    <w:lvl w:ilvl="2" w:tplc="98827427" w:tentative="1">
      <w:start w:val="1"/>
      <w:numFmt w:val="lowerRoman"/>
      <w:lvlText w:val="%3."/>
      <w:lvlJc w:val="right"/>
      <w:pPr>
        <w:ind w:left="2160" w:hanging="180"/>
      </w:pPr>
    </w:lvl>
    <w:lvl w:ilvl="3" w:tplc="98827427" w:tentative="1">
      <w:start w:val="1"/>
      <w:numFmt w:val="decimal"/>
      <w:lvlText w:val="%4."/>
      <w:lvlJc w:val="left"/>
      <w:pPr>
        <w:ind w:left="2880" w:hanging="360"/>
      </w:pPr>
    </w:lvl>
    <w:lvl w:ilvl="4" w:tplc="98827427" w:tentative="1">
      <w:start w:val="1"/>
      <w:numFmt w:val="lowerLetter"/>
      <w:lvlText w:val="%5."/>
      <w:lvlJc w:val="left"/>
      <w:pPr>
        <w:ind w:left="3600" w:hanging="360"/>
      </w:pPr>
    </w:lvl>
    <w:lvl w:ilvl="5" w:tplc="98827427" w:tentative="1">
      <w:start w:val="1"/>
      <w:numFmt w:val="lowerRoman"/>
      <w:lvlText w:val="%6."/>
      <w:lvlJc w:val="right"/>
      <w:pPr>
        <w:ind w:left="4320" w:hanging="180"/>
      </w:pPr>
    </w:lvl>
    <w:lvl w:ilvl="6" w:tplc="98827427" w:tentative="1">
      <w:start w:val="1"/>
      <w:numFmt w:val="decimal"/>
      <w:lvlText w:val="%7."/>
      <w:lvlJc w:val="left"/>
      <w:pPr>
        <w:ind w:left="5040" w:hanging="360"/>
      </w:pPr>
    </w:lvl>
    <w:lvl w:ilvl="7" w:tplc="98827427" w:tentative="1">
      <w:start w:val="1"/>
      <w:numFmt w:val="lowerLetter"/>
      <w:lvlText w:val="%8."/>
      <w:lvlJc w:val="left"/>
      <w:pPr>
        <w:ind w:left="5760" w:hanging="360"/>
      </w:pPr>
    </w:lvl>
    <w:lvl w:ilvl="8" w:tplc="98827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">
    <w:multiLevelType w:val="hybridMultilevel"/>
    <w:lvl w:ilvl="0" w:tplc="64440624">
      <w:start w:val="1"/>
      <w:numFmt w:val="decimal"/>
      <w:lvlText w:val="%1."/>
      <w:lvlJc w:val="left"/>
      <w:pPr>
        <w:ind w:left="720" w:hanging="360"/>
      </w:pPr>
    </w:lvl>
    <w:lvl w:ilvl="1" w:tplc="64440624" w:tentative="1">
      <w:start w:val="1"/>
      <w:numFmt w:val="lowerLetter"/>
      <w:lvlText w:val="%2."/>
      <w:lvlJc w:val="left"/>
      <w:pPr>
        <w:ind w:left="1440" w:hanging="360"/>
      </w:pPr>
    </w:lvl>
    <w:lvl w:ilvl="2" w:tplc="64440624" w:tentative="1">
      <w:start w:val="1"/>
      <w:numFmt w:val="lowerRoman"/>
      <w:lvlText w:val="%3."/>
      <w:lvlJc w:val="right"/>
      <w:pPr>
        <w:ind w:left="2160" w:hanging="180"/>
      </w:pPr>
    </w:lvl>
    <w:lvl w:ilvl="3" w:tplc="64440624" w:tentative="1">
      <w:start w:val="1"/>
      <w:numFmt w:val="decimal"/>
      <w:lvlText w:val="%4."/>
      <w:lvlJc w:val="left"/>
      <w:pPr>
        <w:ind w:left="2880" w:hanging="360"/>
      </w:pPr>
    </w:lvl>
    <w:lvl w:ilvl="4" w:tplc="64440624" w:tentative="1">
      <w:start w:val="1"/>
      <w:numFmt w:val="lowerLetter"/>
      <w:lvlText w:val="%5."/>
      <w:lvlJc w:val="left"/>
      <w:pPr>
        <w:ind w:left="3600" w:hanging="360"/>
      </w:pPr>
    </w:lvl>
    <w:lvl w:ilvl="5" w:tplc="64440624" w:tentative="1">
      <w:start w:val="1"/>
      <w:numFmt w:val="lowerRoman"/>
      <w:lvlText w:val="%6."/>
      <w:lvlJc w:val="right"/>
      <w:pPr>
        <w:ind w:left="4320" w:hanging="180"/>
      </w:pPr>
    </w:lvl>
    <w:lvl w:ilvl="6" w:tplc="64440624" w:tentative="1">
      <w:start w:val="1"/>
      <w:numFmt w:val="decimal"/>
      <w:lvlText w:val="%7."/>
      <w:lvlJc w:val="left"/>
      <w:pPr>
        <w:ind w:left="5040" w:hanging="360"/>
      </w:pPr>
    </w:lvl>
    <w:lvl w:ilvl="7" w:tplc="64440624" w:tentative="1">
      <w:start w:val="1"/>
      <w:numFmt w:val="lowerLetter"/>
      <w:lvlText w:val="%8."/>
      <w:lvlJc w:val="left"/>
      <w:pPr>
        <w:ind w:left="5760" w:hanging="360"/>
      </w:pPr>
    </w:lvl>
    <w:lvl w:ilvl="8" w:tplc="64440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">
    <w:multiLevelType w:val="hybridMultilevel"/>
    <w:lvl w:ilvl="0" w:tplc="20098586">
      <w:start w:val="1"/>
      <w:numFmt w:val="decimal"/>
      <w:lvlText w:val="%1."/>
      <w:lvlJc w:val="left"/>
      <w:pPr>
        <w:ind w:left="720" w:hanging="360"/>
      </w:pPr>
    </w:lvl>
    <w:lvl w:ilvl="1" w:tplc="20098586" w:tentative="1">
      <w:start w:val="1"/>
      <w:numFmt w:val="lowerLetter"/>
      <w:lvlText w:val="%2."/>
      <w:lvlJc w:val="left"/>
      <w:pPr>
        <w:ind w:left="1440" w:hanging="360"/>
      </w:pPr>
    </w:lvl>
    <w:lvl w:ilvl="2" w:tplc="20098586" w:tentative="1">
      <w:start w:val="1"/>
      <w:numFmt w:val="lowerRoman"/>
      <w:lvlText w:val="%3."/>
      <w:lvlJc w:val="right"/>
      <w:pPr>
        <w:ind w:left="2160" w:hanging="180"/>
      </w:pPr>
    </w:lvl>
    <w:lvl w:ilvl="3" w:tplc="20098586" w:tentative="1">
      <w:start w:val="1"/>
      <w:numFmt w:val="decimal"/>
      <w:lvlText w:val="%4."/>
      <w:lvlJc w:val="left"/>
      <w:pPr>
        <w:ind w:left="2880" w:hanging="360"/>
      </w:pPr>
    </w:lvl>
    <w:lvl w:ilvl="4" w:tplc="20098586" w:tentative="1">
      <w:start w:val="1"/>
      <w:numFmt w:val="lowerLetter"/>
      <w:lvlText w:val="%5."/>
      <w:lvlJc w:val="left"/>
      <w:pPr>
        <w:ind w:left="3600" w:hanging="360"/>
      </w:pPr>
    </w:lvl>
    <w:lvl w:ilvl="5" w:tplc="20098586" w:tentative="1">
      <w:start w:val="1"/>
      <w:numFmt w:val="lowerRoman"/>
      <w:lvlText w:val="%6."/>
      <w:lvlJc w:val="right"/>
      <w:pPr>
        <w:ind w:left="4320" w:hanging="180"/>
      </w:pPr>
    </w:lvl>
    <w:lvl w:ilvl="6" w:tplc="20098586" w:tentative="1">
      <w:start w:val="1"/>
      <w:numFmt w:val="decimal"/>
      <w:lvlText w:val="%7."/>
      <w:lvlJc w:val="left"/>
      <w:pPr>
        <w:ind w:left="5040" w:hanging="360"/>
      </w:pPr>
    </w:lvl>
    <w:lvl w:ilvl="7" w:tplc="20098586" w:tentative="1">
      <w:start w:val="1"/>
      <w:numFmt w:val="lowerLetter"/>
      <w:lvlText w:val="%8."/>
      <w:lvlJc w:val="left"/>
      <w:pPr>
        <w:ind w:left="5760" w:hanging="360"/>
      </w:pPr>
    </w:lvl>
    <w:lvl w:ilvl="8" w:tplc="20098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9">
    <w:multiLevelType w:val="hybridMultilevel"/>
    <w:lvl w:ilvl="0" w:tplc="47794296">
      <w:start w:val="1"/>
      <w:numFmt w:val="decimal"/>
      <w:lvlText w:val="%1."/>
      <w:lvlJc w:val="left"/>
      <w:pPr>
        <w:ind w:left="720" w:hanging="360"/>
      </w:pPr>
    </w:lvl>
    <w:lvl w:ilvl="1" w:tplc="47794296" w:tentative="1">
      <w:start w:val="1"/>
      <w:numFmt w:val="lowerLetter"/>
      <w:lvlText w:val="%2."/>
      <w:lvlJc w:val="left"/>
      <w:pPr>
        <w:ind w:left="1440" w:hanging="360"/>
      </w:pPr>
    </w:lvl>
    <w:lvl w:ilvl="2" w:tplc="47794296" w:tentative="1">
      <w:start w:val="1"/>
      <w:numFmt w:val="lowerRoman"/>
      <w:lvlText w:val="%3."/>
      <w:lvlJc w:val="right"/>
      <w:pPr>
        <w:ind w:left="2160" w:hanging="180"/>
      </w:pPr>
    </w:lvl>
    <w:lvl w:ilvl="3" w:tplc="47794296" w:tentative="1">
      <w:start w:val="1"/>
      <w:numFmt w:val="decimal"/>
      <w:lvlText w:val="%4."/>
      <w:lvlJc w:val="left"/>
      <w:pPr>
        <w:ind w:left="2880" w:hanging="360"/>
      </w:pPr>
    </w:lvl>
    <w:lvl w:ilvl="4" w:tplc="47794296" w:tentative="1">
      <w:start w:val="1"/>
      <w:numFmt w:val="lowerLetter"/>
      <w:lvlText w:val="%5."/>
      <w:lvlJc w:val="left"/>
      <w:pPr>
        <w:ind w:left="3600" w:hanging="360"/>
      </w:pPr>
    </w:lvl>
    <w:lvl w:ilvl="5" w:tplc="47794296" w:tentative="1">
      <w:start w:val="1"/>
      <w:numFmt w:val="lowerRoman"/>
      <w:lvlText w:val="%6."/>
      <w:lvlJc w:val="right"/>
      <w:pPr>
        <w:ind w:left="4320" w:hanging="180"/>
      </w:pPr>
    </w:lvl>
    <w:lvl w:ilvl="6" w:tplc="47794296" w:tentative="1">
      <w:start w:val="1"/>
      <w:numFmt w:val="decimal"/>
      <w:lvlText w:val="%7."/>
      <w:lvlJc w:val="left"/>
      <w:pPr>
        <w:ind w:left="5040" w:hanging="360"/>
      </w:pPr>
    </w:lvl>
    <w:lvl w:ilvl="7" w:tplc="47794296" w:tentative="1">
      <w:start w:val="1"/>
      <w:numFmt w:val="lowerLetter"/>
      <w:lvlText w:val="%8."/>
      <w:lvlJc w:val="left"/>
      <w:pPr>
        <w:ind w:left="5760" w:hanging="360"/>
      </w:pPr>
    </w:lvl>
    <w:lvl w:ilvl="8" w:tplc="47794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8">
    <w:multiLevelType w:val="hybridMultilevel"/>
    <w:lvl w:ilvl="0" w:tplc="67020604">
      <w:start w:val="1"/>
      <w:numFmt w:val="decimal"/>
      <w:lvlText w:val="%1."/>
      <w:lvlJc w:val="left"/>
      <w:pPr>
        <w:ind w:left="720" w:hanging="360"/>
      </w:pPr>
    </w:lvl>
    <w:lvl w:ilvl="1" w:tplc="67020604" w:tentative="1">
      <w:start w:val="1"/>
      <w:numFmt w:val="lowerLetter"/>
      <w:lvlText w:val="%2."/>
      <w:lvlJc w:val="left"/>
      <w:pPr>
        <w:ind w:left="1440" w:hanging="360"/>
      </w:pPr>
    </w:lvl>
    <w:lvl w:ilvl="2" w:tplc="67020604" w:tentative="1">
      <w:start w:val="1"/>
      <w:numFmt w:val="lowerRoman"/>
      <w:lvlText w:val="%3."/>
      <w:lvlJc w:val="right"/>
      <w:pPr>
        <w:ind w:left="2160" w:hanging="180"/>
      </w:pPr>
    </w:lvl>
    <w:lvl w:ilvl="3" w:tplc="67020604" w:tentative="1">
      <w:start w:val="1"/>
      <w:numFmt w:val="decimal"/>
      <w:lvlText w:val="%4."/>
      <w:lvlJc w:val="left"/>
      <w:pPr>
        <w:ind w:left="2880" w:hanging="360"/>
      </w:pPr>
    </w:lvl>
    <w:lvl w:ilvl="4" w:tplc="67020604" w:tentative="1">
      <w:start w:val="1"/>
      <w:numFmt w:val="lowerLetter"/>
      <w:lvlText w:val="%5."/>
      <w:lvlJc w:val="left"/>
      <w:pPr>
        <w:ind w:left="3600" w:hanging="360"/>
      </w:pPr>
    </w:lvl>
    <w:lvl w:ilvl="5" w:tplc="67020604" w:tentative="1">
      <w:start w:val="1"/>
      <w:numFmt w:val="lowerRoman"/>
      <w:lvlText w:val="%6."/>
      <w:lvlJc w:val="right"/>
      <w:pPr>
        <w:ind w:left="4320" w:hanging="180"/>
      </w:pPr>
    </w:lvl>
    <w:lvl w:ilvl="6" w:tplc="67020604" w:tentative="1">
      <w:start w:val="1"/>
      <w:numFmt w:val="decimal"/>
      <w:lvlText w:val="%7."/>
      <w:lvlJc w:val="left"/>
      <w:pPr>
        <w:ind w:left="5040" w:hanging="360"/>
      </w:pPr>
    </w:lvl>
    <w:lvl w:ilvl="7" w:tplc="67020604" w:tentative="1">
      <w:start w:val="1"/>
      <w:numFmt w:val="lowerLetter"/>
      <w:lvlText w:val="%8."/>
      <w:lvlJc w:val="left"/>
      <w:pPr>
        <w:ind w:left="5760" w:hanging="360"/>
      </w:pPr>
    </w:lvl>
    <w:lvl w:ilvl="8" w:tplc="67020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7">
    <w:multiLevelType w:val="hybridMultilevel"/>
    <w:lvl w:ilvl="0" w:tplc="95438334">
      <w:start w:val="1"/>
      <w:numFmt w:val="decimal"/>
      <w:lvlText w:val="%1."/>
      <w:lvlJc w:val="left"/>
      <w:pPr>
        <w:ind w:left="720" w:hanging="360"/>
      </w:pPr>
    </w:lvl>
    <w:lvl w:ilvl="1" w:tplc="95438334" w:tentative="1">
      <w:start w:val="1"/>
      <w:numFmt w:val="lowerLetter"/>
      <w:lvlText w:val="%2."/>
      <w:lvlJc w:val="left"/>
      <w:pPr>
        <w:ind w:left="1440" w:hanging="360"/>
      </w:pPr>
    </w:lvl>
    <w:lvl w:ilvl="2" w:tplc="95438334" w:tentative="1">
      <w:start w:val="1"/>
      <w:numFmt w:val="lowerRoman"/>
      <w:lvlText w:val="%3."/>
      <w:lvlJc w:val="right"/>
      <w:pPr>
        <w:ind w:left="2160" w:hanging="180"/>
      </w:pPr>
    </w:lvl>
    <w:lvl w:ilvl="3" w:tplc="95438334" w:tentative="1">
      <w:start w:val="1"/>
      <w:numFmt w:val="decimal"/>
      <w:lvlText w:val="%4."/>
      <w:lvlJc w:val="left"/>
      <w:pPr>
        <w:ind w:left="2880" w:hanging="360"/>
      </w:pPr>
    </w:lvl>
    <w:lvl w:ilvl="4" w:tplc="95438334" w:tentative="1">
      <w:start w:val="1"/>
      <w:numFmt w:val="lowerLetter"/>
      <w:lvlText w:val="%5."/>
      <w:lvlJc w:val="left"/>
      <w:pPr>
        <w:ind w:left="3600" w:hanging="360"/>
      </w:pPr>
    </w:lvl>
    <w:lvl w:ilvl="5" w:tplc="95438334" w:tentative="1">
      <w:start w:val="1"/>
      <w:numFmt w:val="lowerRoman"/>
      <w:lvlText w:val="%6."/>
      <w:lvlJc w:val="right"/>
      <w:pPr>
        <w:ind w:left="4320" w:hanging="180"/>
      </w:pPr>
    </w:lvl>
    <w:lvl w:ilvl="6" w:tplc="95438334" w:tentative="1">
      <w:start w:val="1"/>
      <w:numFmt w:val="decimal"/>
      <w:lvlText w:val="%7."/>
      <w:lvlJc w:val="left"/>
      <w:pPr>
        <w:ind w:left="5040" w:hanging="360"/>
      </w:pPr>
    </w:lvl>
    <w:lvl w:ilvl="7" w:tplc="95438334" w:tentative="1">
      <w:start w:val="1"/>
      <w:numFmt w:val="lowerLetter"/>
      <w:lvlText w:val="%8."/>
      <w:lvlJc w:val="left"/>
      <w:pPr>
        <w:ind w:left="5760" w:hanging="360"/>
      </w:pPr>
    </w:lvl>
    <w:lvl w:ilvl="8" w:tplc="95438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">
    <w:multiLevelType w:val="hybridMultilevel"/>
    <w:lvl w:ilvl="0" w:tplc="81835685">
      <w:start w:val="1"/>
      <w:numFmt w:val="decimal"/>
      <w:lvlText w:val="%1."/>
      <w:lvlJc w:val="left"/>
      <w:pPr>
        <w:ind w:left="720" w:hanging="360"/>
      </w:pPr>
    </w:lvl>
    <w:lvl w:ilvl="1" w:tplc="81835685" w:tentative="1">
      <w:start w:val="1"/>
      <w:numFmt w:val="lowerLetter"/>
      <w:lvlText w:val="%2."/>
      <w:lvlJc w:val="left"/>
      <w:pPr>
        <w:ind w:left="1440" w:hanging="360"/>
      </w:pPr>
    </w:lvl>
    <w:lvl w:ilvl="2" w:tplc="81835685" w:tentative="1">
      <w:start w:val="1"/>
      <w:numFmt w:val="lowerRoman"/>
      <w:lvlText w:val="%3."/>
      <w:lvlJc w:val="right"/>
      <w:pPr>
        <w:ind w:left="2160" w:hanging="180"/>
      </w:pPr>
    </w:lvl>
    <w:lvl w:ilvl="3" w:tplc="81835685" w:tentative="1">
      <w:start w:val="1"/>
      <w:numFmt w:val="decimal"/>
      <w:lvlText w:val="%4."/>
      <w:lvlJc w:val="left"/>
      <w:pPr>
        <w:ind w:left="2880" w:hanging="360"/>
      </w:pPr>
    </w:lvl>
    <w:lvl w:ilvl="4" w:tplc="81835685" w:tentative="1">
      <w:start w:val="1"/>
      <w:numFmt w:val="lowerLetter"/>
      <w:lvlText w:val="%5."/>
      <w:lvlJc w:val="left"/>
      <w:pPr>
        <w:ind w:left="3600" w:hanging="360"/>
      </w:pPr>
    </w:lvl>
    <w:lvl w:ilvl="5" w:tplc="81835685" w:tentative="1">
      <w:start w:val="1"/>
      <w:numFmt w:val="lowerRoman"/>
      <w:lvlText w:val="%6."/>
      <w:lvlJc w:val="right"/>
      <w:pPr>
        <w:ind w:left="4320" w:hanging="180"/>
      </w:pPr>
    </w:lvl>
    <w:lvl w:ilvl="6" w:tplc="81835685" w:tentative="1">
      <w:start w:val="1"/>
      <w:numFmt w:val="decimal"/>
      <w:lvlText w:val="%7."/>
      <w:lvlJc w:val="left"/>
      <w:pPr>
        <w:ind w:left="5040" w:hanging="360"/>
      </w:pPr>
    </w:lvl>
    <w:lvl w:ilvl="7" w:tplc="81835685" w:tentative="1">
      <w:start w:val="1"/>
      <w:numFmt w:val="lowerLetter"/>
      <w:lvlText w:val="%8."/>
      <w:lvlJc w:val="left"/>
      <w:pPr>
        <w:ind w:left="5760" w:hanging="360"/>
      </w:pPr>
    </w:lvl>
    <w:lvl w:ilvl="8" w:tplc="81835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">
    <w:multiLevelType w:val="hybridMultilevel"/>
    <w:lvl w:ilvl="0" w:tplc="53401376">
      <w:start w:val="1"/>
      <w:numFmt w:val="decimal"/>
      <w:lvlText w:val="%1."/>
      <w:lvlJc w:val="left"/>
      <w:pPr>
        <w:ind w:left="720" w:hanging="360"/>
      </w:pPr>
    </w:lvl>
    <w:lvl w:ilvl="1" w:tplc="53401376" w:tentative="1">
      <w:start w:val="1"/>
      <w:numFmt w:val="lowerLetter"/>
      <w:lvlText w:val="%2."/>
      <w:lvlJc w:val="left"/>
      <w:pPr>
        <w:ind w:left="1440" w:hanging="360"/>
      </w:pPr>
    </w:lvl>
    <w:lvl w:ilvl="2" w:tplc="53401376" w:tentative="1">
      <w:start w:val="1"/>
      <w:numFmt w:val="lowerRoman"/>
      <w:lvlText w:val="%3."/>
      <w:lvlJc w:val="right"/>
      <w:pPr>
        <w:ind w:left="2160" w:hanging="180"/>
      </w:pPr>
    </w:lvl>
    <w:lvl w:ilvl="3" w:tplc="53401376" w:tentative="1">
      <w:start w:val="1"/>
      <w:numFmt w:val="decimal"/>
      <w:lvlText w:val="%4."/>
      <w:lvlJc w:val="left"/>
      <w:pPr>
        <w:ind w:left="2880" w:hanging="360"/>
      </w:pPr>
    </w:lvl>
    <w:lvl w:ilvl="4" w:tplc="53401376" w:tentative="1">
      <w:start w:val="1"/>
      <w:numFmt w:val="lowerLetter"/>
      <w:lvlText w:val="%5."/>
      <w:lvlJc w:val="left"/>
      <w:pPr>
        <w:ind w:left="3600" w:hanging="360"/>
      </w:pPr>
    </w:lvl>
    <w:lvl w:ilvl="5" w:tplc="53401376" w:tentative="1">
      <w:start w:val="1"/>
      <w:numFmt w:val="lowerRoman"/>
      <w:lvlText w:val="%6."/>
      <w:lvlJc w:val="right"/>
      <w:pPr>
        <w:ind w:left="4320" w:hanging="180"/>
      </w:pPr>
    </w:lvl>
    <w:lvl w:ilvl="6" w:tplc="53401376" w:tentative="1">
      <w:start w:val="1"/>
      <w:numFmt w:val="decimal"/>
      <w:lvlText w:val="%7."/>
      <w:lvlJc w:val="left"/>
      <w:pPr>
        <w:ind w:left="5040" w:hanging="360"/>
      </w:pPr>
    </w:lvl>
    <w:lvl w:ilvl="7" w:tplc="53401376" w:tentative="1">
      <w:start w:val="1"/>
      <w:numFmt w:val="lowerLetter"/>
      <w:lvlText w:val="%8."/>
      <w:lvlJc w:val="left"/>
      <w:pPr>
        <w:ind w:left="5760" w:hanging="360"/>
      </w:pPr>
    </w:lvl>
    <w:lvl w:ilvl="8" w:tplc="5340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">
    <w:multiLevelType w:val="hybridMultilevel"/>
    <w:lvl w:ilvl="0" w:tplc="97088454">
      <w:start w:val="1"/>
      <w:numFmt w:val="decimal"/>
      <w:lvlText w:val="%1."/>
      <w:lvlJc w:val="left"/>
      <w:pPr>
        <w:ind w:left="720" w:hanging="360"/>
      </w:pPr>
    </w:lvl>
    <w:lvl w:ilvl="1" w:tplc="97088454" w:tentative="1">
      <w:start w:val="1"/>
      <w:numFmt w:val="lowerLetter"/>
      <w:lvlText w:val="%2."/>
      <w:lvlJc w:val="left"/>
      <w:pPr>
        <w:ind w:left="1440" w:hanging="360"/>
      </w:pPr>
    </w:lvl>
    <w:lvl w:ilvl="2" w:tplc="97088454" w:tentative="1">
      <w:start w:val="1"/>
      <w:numFmt w:val="lowerRoman"/>
      <w:lvlText w:val="%3."/>
      <w:lvlJc w:val="right"/>
      <w:pPr>
        <w:ind w:left="2160" w:hanging="180"/>
      </w:pPr>
    </w:lvl>
    <w:lvl w:ilvl="3" w:tplc="97088454" w:tentative="1">
      <w:start w:val="1"/>
      <w:numFmt w:val="decimal"/>
      <w:lvlText w:val="%4."/>
      <w:lvlJc w:val="left"/>
      <w:pPr>
        <w:ind w:left="2880" w:hanging="360"/>
      </w:pPr>
    </w:lvl>
    <w:lvl w:ilvl="4" w:tplc="97088454" w:tentative="1">
      <w:start w:val="1"/>
      <w:numFmt w:val="lowerLetter"/>
      <w:lvlText w:val="%5."/>
      <w:lvlJc w:val="left"/>
      <w:pPr>
        <w:ind w:left="3600" w:hanging="360"/>
      </w:pPr>
    </w:lvl>
    <w:lvl w:ilvl="5" w:tplc="97088454" w:tentative="1">
      <w:start w:val="1"/>
      <w:numFmt w:val="lowerRoman"/>
      <w:lvlText w:val="%6."/>
      <w:lvlJc w:val="right"/>
      <w:pPr>
        <w:ind w:left="4320" w:hanging="180"/>
      </w:pPr>
    </w:lvl>
    <w:lvl w:ilvl="6" w:tplc="97088454" w:tentative="1">
      <w:start w:val="1"/>
      <w:numFmt w:val="decimal"/>
      <w:lvlText w:val="%7."/>
      <w:lvlJc w:val="left"/>
      <w:pPr>
        <w:ind w:left="5040" w:hanging="360"/>
      </w:pPr>
    </w:lvl>
    <w:lvl w:ilvl="7" w:tplc="97088454" w:tentative="1">
      <w:start w:val="1"/>
      <w:numFmt w:val="lowerLetter"/>
      <w:lvlText w:val="%8."/>
      <w:lvlJc w:val="left"/>
      <w:pPr>
        <w:ind w:left="5760" w:hanging="360"/>
      </w:pPr>
    </w:lvl>
    <w:lvl w:ilvl="8" w:tplc="97088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">
    <w:multiLevelType w:val="hybridMultilevel"/>
    <w:lvl w:ilvl="0" w:tplc="25007068">
      <w:start w:val="1"/>
      <w:numFmt w:val="decimal"/>
      <w:lvlText w:val="%1."/>
      <w:lvlJc w:val="left"/>
      <w:pPr>
        <w:ind w:left="720" w:hanging="360"/>
      </w:pPr>
    </w:lvl>
    <w:lvl w:ilvl="1" w:tplc="25007068" w:tentative="1">
      <w:start w:val="1"/>
      <w:numFmt w:val="lowerLetter"/>
      <w:lvlText w:val="%2."/>
      <w:lvlJc w:val="left"/>
      <w:pPr>
        <w:ind w:left="1440" w:hanging="360"/>
      </w:pPr>
    </w:lvl>
    <w:lvl w:ilvl="2" w:tplc="25007068" w:tentative="1">
      <w:start w:val="1"/>
      <w:numFmt w:val="lowerRoman"/>
      <w:lvlText w:val="%3."/>
      <w:lvlJc w:val="right"/>
      <w:pPr>
        <w:ind w:left="2160" w:hanging="180"/>
      </w:pPr>
    </w:lvl>
    <w:lvl w:ilvl="3" w:tplc="25007068" w:tentative="1">
      <w:start w:val="1"/>
      <w:numFmt w:val="decimal"/>
      <w:lvlText w:val="%4."/>
      <w:lvlJc w:val="left"/>
      <w:pPr>
        <w:ind w:left="2880" w:hanging="360"/>
      </w:pPr>
    </w:lvl>
    <w:lvl w:ilvl="4" w:tplc="25007068" w:tentative="1">
      <w:start w:val="1"/>
      <w:numFmt w:val="lowerLetter"/>
      <w:lvlText w:val="%5."/>
      <w:lvlJc w:val="left"/>
      <w:pPr>
        <w:ind w:left="3600" w:hanging="360"/>
      </w:pPr>
    </w:lvl>
    <w:lvl w:ilvl="5" w:tplc="25007068" w:tentative="1">
      <w:start w:val="1"/>
      <w:numFmt w:val="lowerRoman"/>
      <w:lvlText w:val="%6."/>
      <w:lvlJc w:val="right"/>
      <w:pPr>
        <w:ind w:left="4320" w:hanging="180"/>
      </w:pPr>
    </w:lvl>
    <w:lvl w:ilvl="6" w:tplc="25007068" w:tentative="1">
      <w:start w:val="1"/>
      <w:numFmt w:val="decimal"/>
      <w:lvlText w:val="%7."/>
      <w:lvlJc w:val="left"/>
      <w:pPr>
        <w:ind w:left="5040" w:hanging="360"/>
      </w:pPr>
    </w:lvl>
    <w:lvl w:ilvl="7" w:tplc="25007068" w:tentative="1">
      <w:start w:val="1"/>
      <w:numFmt w:val="lowerLetter"/>
      <w:lvlText w:val="%8."/>
      <w:lvlJc w:val="left"/>
      <w:pPr>
        <w:ind w:left="5760" w:hanging="360"/>
      </w:pPr>
    </w:lvl>
    <w:lvl w:ilvl="8" w:tplc="25007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2">
    <w:multiLevelType w:val="hybridMultilevel"/>
    <w:lvl w:ilvl="0" w:tplc="21030379">
      <w:start w:val="1"/>
      <w:numFmt w:val="decimal"/>
      <w:lvlText w:val="%1."/>
      <w:lvlJc w:val="left"/>
      <w:pPr>
        <w:ind w:left="720" w:hanging="360"/>
      </w:pPr>
    </w:lvl>
    <w:lvl w:ilvl="1" w:tplc="21030379" w:tentative="1">
      <w:start w:val="1"/>
      <w:numFmt w:val="lowerLetter"/>
      <w:lvlText w:val="%2."/>
      <w:lvlJc w:val="left"/>
      <w:pPr>
        <w:ind w:left="1440" w:hanging="360"/>
      </w:pPr>
    </w:lvl>
    <w:lvl w:ilvl="2" w:tplc="21030379" w:tentative="1">
      <w:start w:val="1"/>
      <w:numFmt w:val="lowerRoman"/>
      <w:lvlText w:val="%3."/>
      <w:lvlJc w:val="right"/>
      <w:pPr>
        <w:ind w:left="2160" w:hanging="180"/>
      </w:pPr>
    </w:lvl>
    <w:lvl w:ilvl="3" w:tplc="21030379" w:tentative="1">
      <w:start w:val="1"/>
      <w:numFmt w:val="decimal"/>
      <w:lvlText w:val="%4."/>
      <w:lvlJc w:val="left"/>
      <w:pPr>
        <w:ind w:left="2880" w:hanging="360"/>
      </w:pPr>
    </w:lvl>
    <w:lvl w:ilvl="4" w:tplc="21030379" w:tentative="1">
      <w:start w:val="1"/>
      <w:numFmt w:val="lowerLetter"/>
      <w:lvlText w:val="%5."/>
      <w:lvlJc w:val="left"/>
      <w:pPr>
        <w:ind w:left="3600" w:hanging="360"/>
      </w:pPr>
    </w:lvl>
    <w:lvl w:ilvl="5" w:tplc="21030379" w:tentative="1">
      <w:start w:val="1"/>
      <w:numFmt w:val="lowerRoman"/>
      <w:lvlText w:val="%6."/>
      <w:lvlJc w:val="right"/>
      <w:pPr>
        <w:ind w:left="4320" w:hanging="180"/>
      </w:pPr>
    </w:lvl>
    <w:lvl w:ilvl="6" w:tplc="21030379" w:tentative="1">
      <w:start w:val="1"/>
      <w:numFmt w:val="decimal"/>
      <w:lvlText w:val="%7."/>
      <w:lvlJc w:val="left"/>
      <w:pPr>
        <w:ind w:left="5040" w:hanging="360"/>
      </w:pPr>
    </w:lvl>
    <w:lvl w:ilvl="7" w:tplc="21030379" w:tentative="1">
      <w:start w:val="1"/>
      <w:numFmt w:val="lowerLetter"/>
      <w:lvlText w:val="%8."/>
      <w:lvlJc w:val="left"/>
      <w:pPr>
        <w:ind w:left="5760" w:hanging="360"/>
      </w:pPr>
    </w:lvl>
    <w:lvl w:ilvl="8" w:tplc="21030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">
    <w:multiLevelType w:val="hybridMultilevel"/>
    <w:lvl w:ilvl="0" w:tplc="32741584">
      <w:start w:val="1"/>
      <w:numFmt w:val="decimal"/>
      <w:lvlText w:val="%1."/>
      <w:lvlJc w:val="left"/>
      <w:pPr>
        <w:ind w:left="720" w:hanging="360"/>
      </w:pPr>
    </w:lvl>
    <w:lvl w:ilvl="1" w:tplc="32741584" w:tentative="1">
      <w:start w:val="1"/>
      <w:numFmt w:val="lowerLetter"/>
      <w:lvlText w:val="%2."/>
      <w:lvlJc w:val="left"/>
      <w:pPr>
        <w:ind w:left="1440" w:hanging="360"/>
      </w:pPr>
    </w:lvl>
    <w:lvl w:ilvl="2" w:tplc="32741584" w:tentative="1">
      <w:start w:val="1"/>
      <w:numFmt w:val="lowerRoman"/>
      <w:lvlText w:val="%3."/>
      <w:lvlJc w:val="right"/>
      <w:pPr>
        <w:ind w:left="2160" w:hanging="180"/>
      </w:pPr>
    </w:lvl>
    <w:lvl w:ilvl="3" w:tplc="32741584" w:tentative="1">
      <w:start w:val="1"/>
      <w:numFmt w:val="decimal"/>
      <w:lvlText w:val="%4."/>
      <w:lvlJc w:val="left"/>
      <w:pPr>
        <w:ind w:left="2880" w:hanging="360"/>
      </w:pPr>
    </w:lvl>
    <w:lvl w:ilvl="4" w:tplc="32741584" w:tentative="1">
      <w:start w:val="1"/>
      <w:numFmt w:val="lowerLetter"/>
      <w:lvlText w:val="%5."/>
      <w:lvlJc w:val="left"/>
      <w:pPr>
        <w:ind w:left="3600" w:hanging="360"/>
      </w:pPr>
    </w:lvl>
    <w:lvl w:ilvl="5" w:tplc="32741584" w:tentative="1">
      <w:start w:val="1"/>
      <w:numFmt w:val="lowerRoman"/>
      <w:lvlText w:val="%6."/>
      <w:lvlJc w:val="right"/>
      <w:pPr>
        <w:ind w:left="4320" w:hanging="180"/>
      </w:pPr>
    </w:lvl>
    <w:lvl w:ilvl="6" w:tplc="32741584" w:tentative="1">
      <w:start w:val="1"/>
      <w:numFmt w:val="decimal"/>
      <w:lvlText w:val="%7."/>
      <w:lvlJc w:val="left"/>
      <w:pPr>
        <w:ind w:left="5040" w:hanging="360"/>
      </w:pPr>
    </w:lvl>
    <w:lvl w:ilvl="7" w:tplc="32741584" w:tentative="1">
      <w:start w:val="1"/>
      <w:numFmt w:val="lowerLetter"/>
      <w:lvlText w:val="%8."/>
      <w:lvlJc w:val="left"/>
      <w:pPr>
        <w:ind w:left="5760" w:hanging="360"/>
      </w:pPr>
    </w:lvl>
    <w:lvl w:ilvl="8" w:tplc="32741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">
    <w:multiLevelType w:val="hybridMultilevel"/>
    <w:lvl w:ilvl="0" w:tplc="64234951">
      <w:start w:val="1"/>
      <w:numFmt w:val="decimal"/>
      <w:lvlText w:val="%1."/>
      <w:lvlJc w:val="left"/>
      <w:pPr>
        <w:ind w:left="720" w:hanging="360"/>
      </w:pPr>
    </w:lvl>
    <w:lvl w:ilvl="1" w:tplc="64234951" w:tentative="1">
      <w:start w:val="1"/>
      <w:numFmt w:val="lowerLetter"/>
      <w:lvlText w:val="%2."/>
      <w:lvlJc w:val="left"/>
      <w:pPr>
        <w:ind w:left="1440" w:hanging="360"/>
      </w:pPr>
    </w:lvl>
    <w:lvl w:ilvl="2" w:tplc="64234951" w:tentative="1">
      <w:start w:val="1"/>
      <w:numFmt w:val="lowerRoman"/>
      <w:lvlText w:val="%3."/>
      <w:lvlJc w:val="right"/>
      <w:pPr>
        <w:ind w:left="2160" w:hanging="180"/>
      </w:pPr>
    </w:lvl>
    <w:lvl w:ilvl="3" w:tplc="64234951" w:tentative="1">
      <w:start w:val="1"/>
      <w:numFmt w:val="decimal"/>
      <w:lvlText w:val="%4."/>
      <w:lvlJc w:val="left"/>
      <w:pPr>
        <w:ind w:left="2880" w:hanging="360"/>
      </w:pPr>
    </w:lvl>
    <w:lvl w:ilvl="4" w:tplc="64234951" w:tentative="1">
      <w:start w:val="1"/>
      <w:numFmt w:val="lowerLetter"/>
      <w:lvlText w:val="%5."/>
      <w:lvlJc w:val="left"/>
      <w:pPr>
        <w:ind w:left="3600" w:hanging="360"/>
      </w:pPr>
    </w:lvl>
    <w:lvl w:ilvl="5" w:tplc="64234951" w:tentative="1">
      <w:start w:val="1"/>
      <w:numFmt w:val="lowerRoman"/>
      <w:lvlText w:val="%6."/>
      <w:lvlJc w:val="right"/>
      <w:pPr>
        <w:ind w:left="4320" w:hanging="180"/>
      </w:pPr>
    </w:lvl>
    <w:lvl w:ilvl="6" w:tplc="64234951" w:tentative="1">
      <w:start w:val="1"/>
      <w:numFmt w:val="decimal"/>
      <w:lvlText w:val="%7."/>
      <w:lvlJc w:val="left"/>
      <w:pPr>
        <w:ind w:left="5040" w:hanging="360"/>
      </w:pPr>
    </w:lvl>
    <w:lvl w:ilvl="7" w:tplc="64234951" w:tentative="1">
      <w:start w:val="1"/>
      <w:numFmt w:val="lowerLetter"/>
      <w:lvlText w:val="%8."/>
      <w:lvlJc w:val="left"/>
      <w:pPr>
        <w:ind w:left="5760" w:hanging="360"/>
      </w:pPr>
    </w:lvl>
    <w:lvl w:ilvl="8" w:tplc="64234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">
    <w:multiLevelType w:val="hybridMultilevel"/>
    <w:lvl w:ilvl="0" w:tplc="31124933">
      <w:start w:val="1"/>
      <w:numFmt w:val="decimal"/>
      <w:lvlText w:val="%1."/>
      <w:lvlJc w:val="left"/>
      <w:pPr>
        <w:ind w:left="720" w:hanging="360"/>
      </w:pPr>
    </w:lvl>
    <w:lvl w:ilvl="1" w:tplc="31124933" w:tentative="1">
      <w:start w:val="1"/>
      <w:numFmt w:val="lowerLetter"/>
      <w:lvlText w:val="%2."/>
      <w:lvlJc w:val="left"/>
      <w:pPr>
        <w:ind w:left="1440" w:hanging="360"/>
      </w:pPr>
    </w:lvl>
    <w:lvl w:ilvl="2" w:tplc="31124933" w:tentative="1">
      <w:start w:val="1"/>
      <w:numFmt w:val="lowerRoman"/>
      <w:lvlText w:val="%3."/>
      <w:lvlJc w:val="right"/>
      <w:pPr>
        <w:ind w:left="2160" w:hanging="180"/>
      </w:pPr>
    </w:lvl>
    <w:lvl w:ilvl="3" w:tplc="31124933" w:tentative="1">
      <w:start w:val="1"/>
      <w:numFmt w:val="decimal"/>
      <w:lvlText w:val="%4."/>
      <w:lvlJc w:val="left"/>
      <w:pPr>
        <w:ind w:left="2880" w:hanging="360"/>
      </w:pPr>
    </w:lvl>
    <w:lvl w:ilvl="4" w:tplc="31124933" w:tentative="1">
      <w:start w:val="1"/>
      <w:numFmt w:val="lowerLetter"/>
      <w:lvlText w:val="%5."/>
      <w:lvlJc w:val="left"/>
      <w:pPr>
        <w:ind w:left="3600" w:hanging="360"/>
      </w:pPr>
    </w:lvl>
    <w:lvl w:ilvl="5" w:tplc="31124933" w:tentative="1">
      <w:start w:val="1"/>
      <w:numFmt w:val="lowerRoman"/>
      <w:lvlText w:val="%6."/>
      <w:lvlJc w:val="right"/>
      <w:pPr>
        <w:ind w:left="4320" w:hanging="180"/>
      </w:pPr>
    </w:lvl>
    <w:lvl w:ilvl="6" w:tplc="31124933" w:tentative="1">
      <w:start w:val="1"/>
      <w:numFmt w:val="decimal"/>
      <w:lvlText w:val="%7."/>
      <w:lvlJc w:val="left"/>
      <w:pPr>
        <w:ind w:left="5040" w:hanging="360"/>
      </w:pPr>
    </w:lvl>
    <w:lvl w:ilvl="7" w:tplc="31124933" w:tentative="1">
      <w:start w:val="1"/>
      <w:numFmt w:val="lowerLetter"/>
      <w:lvlText w:val="%8."/>
      <w:lvlJc w:val="left"/>
      <w:pPr>
        <w:ind w:left="5760" w:hanging="360"/>
      </w:pPr>
    </w:lvl>
    <w:lvl w:ilvl="8" w:tplc="31124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">
    <w:multiLevelType w:val="hybridMultilevel"/>
    <w:lvl w:ilvl="0" w:tplc="57684685">
      <w:start w:val="1"/>
      <w:numFmt w:val="decimal"/>
      <w:lvlText w:val="%1."/>
      <w:lvlJc w:val="left"/>
      <w:pPr>
        <w:ind w:left="720" w:hanging="360"/>
      </w:pPr>
    </w:lvl>
    <w:lvl w:ilvl="1" w:tplc="57684685" w:tentative="1">
      <w:start w:val="1"/>
      <w:numFmt w:val="lowerLetter"/>
      <w:lvlText w:val="%2."/>
      <w:lvlJc w:val="left"/>
      <w:pPr>
        <w:ind w:left="1440" w:hanging="360"/>
      </w:pPr>
    </w:lvl>
    <w:lvl w:ilvl="2" w:tplc="57684685" w:tentative="1">
      <w:start w:val="1"/>
      <w:numFmt w:val="lowerRoman"/>
      <w:lvlText w:val="%3."/>
      <w:lvlJc w:val="right"/>
      <w:pPr>
        <w:ind w:left="2160" w:hanging="180"/>
      </w:pPr>
    </w:lvl>
    <w:lvl w:ilvl="3" w:tplc="57684685" w:tentative="1">
      <w:start w:val="1"/>
      <w:numFmt w:val="decimal"/>
      <w:lvlText w:val="%4."/>
      <w:lvlJc w:val="left"/>
      <w:pPr>
        <w:ind w:left="2880" w:hanging="360"/>
      </w:pPr>
    </w:lvl>
    <w:lvl w:ilvl="4" w:tplc="57684685" w:tentative="1">
      <w:start w:val="1"/>
      <w:numFmt w:val="lowerLetter"/>
      <w:lvlText w:val="%5."/>
      <w:lvlJc w:val="left"/>
      <w:pPr>
        <w:ind w:left="3600" w:hanging="360"/>
      </w:pPr>
    </w:lvl>
    <w:lvl w:ilvl="5" w:tplc="57684685" w:tentative="1">
      <w:start w:val="1"/>
      <w:numFmt w:val="lowerRoman"/>
      <w:lvlText w:val="%6."/>
      <w:lvlJc w:val="right"/>
      <w:pPr>
        <w:ind w:left="4320" w:hanging="180"/>
      </w:pPr>
    </w:lvl>
    <w:lvl w:ilvl="6" w:tplc="57684685" w:tentative="1">
      <w:start w:val="1"/>
      <w:numFmt w:val="decimal"/>
      <w:lvlText w:val="%7."/>
      <w:lvlJc w:val="left"/>
      <w:pPr>
        <w:ind w:left="5040" w:hanging="360"/>
      </w:pPr>
    </w:lvl>
    <w:lvl w:ilvl="7" w:tplc="57684685" w:tentative="1">
      <w:start w:val="1"/>
      <w:numFmt w:val="lowerLetter"/>
      <w:lvlText w:val="%8."/>
      <w:lvlJc w:val="left"/>
      <w:pPr>
        <w:ind w:left="5760" w:hanging="360"/>
      </w:pPr>
    </w:lvl>
    <w:lvl w:ilvl="8" w:tplc="57684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">
    <w:multiLevelType w:val="hybridMultilevel"/>
    <w:lvl w:ilvl="0" w:tplc="84622352">
      <w:start w:val="1"/>
      <w:numFmt w:val="decimal"/>
      <w:lvlText w:val="%1."/>
      <w:lvlJc w:val="left"/>
      <w:pPr>
        <w:ind w:left="720" w:hanging="360"/>
      </w:pPr>
    </w:lvl>
    <w:lvl w:ilvl="1" w:tplc="84622352" w:tentative="1">
      <w:start w:val="1"/>
      <w:numFmt w:val="lowerLetter"/>
      <w:lvlText w:val="%2."/>
      <w:lvlJc w:val="left"/>
      <w:pPr>
        <w:ind w:left="1440" w:hanging="360"/>
      </w:pPr>
    </w:lvl>
    <w:lvl w:ilvl="2" w:tplc="84622352" w:tentative="1">
      <w:start w:val="1"/>
      <w:numFmt w:val="lowerRoman"/>
      <w:lvlText w:val="%3."/>
      <w:lvlJc w:val="right"/>
      <w:pPr>
        <w:ind w:left="2160" w:hanging="180"/>
      </w:pPr>
    </w:lvl>
    <w:lvl w:ilvl="3" w:tplc="84622352" w:tentative="1">
      <w:start w:val="1"/>
      <w:numFmt w:val="decimal"/>
      <w:lvlText w:val="%4."/>
      <w:lvlJc w:val="left"/>
      <w:pPr>
        <w:ind w:left="2880" w:hanging="360"/>
      </w:pPr>
    </w:lvl>
    <w:lvl w:ilvl="4" w:tplc="84622352" w:tentative="1">
      <w:start w:val="1"/>
      <w:numFmt w:val="lowerLetter"/>
      <w:lvlText w:val="%5."/>
      <w:lvlJc w:val="left"/>
      <w:pPr>
        <w:ind w:left="3600" w:hanging="360"/>
      </w:pPr>
    </w:lvl>
    <w:lvl w:ilvl="5" w:tplc="84622352" w:tentative="1">
      <w:start w:val="1"/>
      <w:numFmt w:val="lowerRoman"/>
      <w:lvlText w:val="%6."/>
      <w:lvlJc w:val="right"/>
      <w:pPr>
        <w:ind w:left="4320" w:hanging="180"/>
      </w:pPr>
    </w:lvl>
    <w:lvl w:ilvl="6" w:tplc="84622352" w:tentative="1">
      <w:start w:val="1"/>
      <w:numFmt w:val="decimal"/>
      <w:lvlText w:val="%7."/>
      <w:lvlJc w:val="left"/>
      <w:pPr>
        <w:ind w:left="5040" w:hanging="360"/>
      </w:pPr>
    </w:lvl>
    <w:lvl w:ilvl="7" w:tplc="84622352" w:tentative="1">
      <w:start w:val="1"/>
      <w:numFmt w:val="lowerLetter"/>
      <w:lvlText w:val="%8."/>
      <w:lvlJc w:val="left"/>
      <w:pPr>
        <w:ind w:left="5760" w:hanging="360"/>
      </w:pPr>
    </w:lvl>
    <w:lvl w:ilvl="8" w:tplc="84622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">
    <w:multiLevelType w:val="hybridMultilevel"/>
    <w:lvl w:ilvl="0" w:tplc="88543726">
      <w:start w:val="1"/>
      <w:numFmt w:val="decimal"/>
      <w:lvlText w:val="%1."/>
      <w:lvlJc w:val="left"/>
      <w:pPr>
        <w:ind w:left="720" w:hanging="360"/>
      </w:pPr>
    </w:lvl>
    <w:lvl w:ilvl="1" w:tplc="88543726" w:tentative="1">
      <w:start w:val="1"/>
      <w:numFmt w:val="lowerLetter"/>
      <w:lvlText w:val="%2."/>
      <w:lvlJc w:val="left"/>
      <w:pPr>
        <w:ind w:left="1440" w:hanging="360"/>
      </w:pPr>
    </w:lvl>
    <w:lvl w:ilvl="2" w:tplc="88543726" w:tentative="1">
      <w:start w:val="1"/>
      <w:numFmt w:val="lowerRoman"/>
      <w:lvlText w:val="%3."/>
      <w:lvlJc w:val="right"/>
      <w:pPr>
        <w:ind w:left="2160" w:hanging="180"/>
      </w:pPr>
    </w:lvl>
    <w:lvl w:ilvl="3" w:tplc="88543726" w:tentative="1">
      <w:start w:val="1"/>
      <w:numFmt w:val="decimal"/>
      <w:lvlText w:val="%4."/>
      <w:lvlJc w:val="left"/>
      <w:pPr>
        <w:ind w:left="2880" w:hanging="360"/>
      </w:pPr>
    </w:lvl>
    <w:lvl w:ilvl="4" w:tplc="88543726" w:tentative="1">
      <w:start w:val="1"/>
      <w:numFmt w:val="lowerLetter"/>
      <w:lvlText w:val="%5."/>
      <w:lvlJc w:val="left"/>
      <w:pPr>
        <w:ind w:left="3600" w:hanging="360"/>
      </w:pPr>
    </w:lvl>
    <w:lvl w:ilvl="5" w:tplc="88543726" w:tentative="1">
      <w:start w:val="1"/>
      <w:numFmt w:val="lowerRoman"/>
      <w:lvlText w:val="%6."/>
      <w:lvlJc w:val="right"/>
      <w:pPr>
        <w:ind w:left="4320" w:hanging="180"/>
      </w:pPr>
    </w:lvl>
    <w:lvl w:ilvl="6" w:tplc="88543726" w:tentative="1">
      <w:start w:val="1"/>
      <w:numFmt w:val="decimal"/>
      <w:lvlText w:val="%7."/>
      <w:lvlJc w:val="left"/>
      <w:pPr>
        <w:ind w:left="5040" w:hanging="360"/>
      </w:pPr>
    </w:lvl>
    <w:lvl w:ilvl="7" w:tplc="88543726" w:tentative="1">
      <w:start w:val="1"/>
      <w:numFmt w:val="lowerLetter"/>
      <w:lvlText w:val="%8."/>
      <w:lvlJc w:val="left"/>
      <w:pPr>
        <w:ind w:left="5760" w:hanging="360"/>
      </w:pPr>
    </w:lvl>
    <w:lvl w:ilvl="8" w:tplc="88543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">
    <w:multiLevelType w:val="hybridMultilevel"/>
    <w:lvl w:ilvl="0" w:tplc="15994176">
      <w:start w:val="1"/>
      <w:numFmt w:val="decimal"/>
      <w:lvlText w:val="%1."/>
      <w:lvlJc w:val="left"/>
      <w:pPr>
        <w:ind w:left="720" w:hanging="360"/>
      </w:pPr>
    </w:lvl>
    <w:lvl w:ilvl="1" w:tplc="15994176" w:tentative="1">
      <w:start w:val="1"/>
      <w:numFmt w:val="lowerLetter"/>
      <w:lvlText w:val="%2."/>
      <w:lvlJc w:val="left"/>
      <w:pPr>
        <w:ind w:left="1440" w:hanging="360"/>
      </w:pPr>
    </w:lvl>
    <w:lvl w:ilvl="2" w:tplc="15994176" w:tentative="1">
      <w:start w:val="1"/>
      <w:numFmt w:val="lowerRoman"/>
      <w:lvlText w:val="%3."/>
      <w:lvlJc w:val="right"/>
      <w:pPr>
        <w:ind w:left="2160" w:hanging="180"/>
      </w:pPr>
    </w:lvl>
    <w:lvl w:ilvl="3" w:tplc="15994176" w:tentative="1">
      <w:start w:val="1"/>
      <w:numFmt w:val="decimal"/>
      <w:lvlText w:val="%4."/>
      <w:lvlJc w:val="left"/>
      <w:pPr>
        <w:ind w:left="2880" w:hanging="360"/>
      </w:pPr>
    </w:lvl>
    <w:lvl w:ilvl="4" w:tplc="15994176" w:tentative="1">
      <w:start w:val="1"/>
      <w:numFmt w:val="lowerLetter"/>
      <w:lvlText w:val="%5."/>
      <w:lvlJc w:val="left"/>
      <w:pPr>
        <w:ind w:left="3600" w:hanging="360"/>
      </w:pPr>
    </w:lvl>
    <w:lvl w:ilvl="5" w:tplc="15994176" w:tentative="1">
      <w:start w:val="1"/>
      <w:numFmt w:val="lowerRoman"/>
      <w:lvlText w:val="%6."/>
      <w:lvlJc w:val="right"/>
      <w:pPr>
        <w:ind w:left="4320" w:hanging="180"/>
      </w:pPr>
    </w:lvl>
    <w:lvl w:ilvl="6" w:tplc="15994176" w:tentative="1">
      <w:start w:val="1"/>
      <w:numFmt w:val="decimal"/>
      <w:lvlText w:val="%7."/>
      <w:lvlJc w:val="left"/>
      <w:pPr>
        <w:ind w:left="5040" w:hanging="360"/>
      </w:pPr>
    </w:lvl>
    <w:lvl w:ilvl="7" w:tplc="15994176" w:tentative="1">
      <w:start w:val="1"/>
      <w:numFmt w:val="lowerLetter"/>
      <w:lvlText w:val="%8."/>
      <w:lvlJc w:val="left"/>
      <w:pPr>
        <w:ind w:left="5760" w:hanging="360"/>
      </w:pPr>
    </w:lvl>
    <w:lvl w:ilvl="8" w:tplc="15994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">
    <w:multiLevelType w:val="hybridMultilevel"/>
    <w:lvl w:ilvl="0" w:tplc="55284078">
      <w:start w:val="1"/>
      <w:numFmt w:val="decimal"/>
      <w:lvlText w:val="%1."/>
      <w:lvlJc w:val="left"/>
      <w:pPr>
        <w:ind w:left="720" w:hanging="360"/>
      </w:pPr>
    </w:lvl>
    <w:lvl w:ilvl="1" w:tplc="55284078" w:tentative="1">
      <w:start w:val="1"/>
      <w:numFmt w:val="lowerLetter"/>
      <w:lvlText w:val="%2."/>
      <w:lvlJc w:val="left"/>
      <w:pPr>
        <w:ind w:left="1440" w:hanging="360"/>
      </w:pPr>
    </w:lvl>
    <w:lvl w:ilvl="2" w:tplc="55284078" w:tentative="1">
      <w:start w:val="1"/>
      <w:numFmt w:val="lowerRoman"/>
      <w:lvlText w:val="%3."/>
      <w:lvlJc w:val="right"/>
      <w:pPr>
        <w:ind w:left="2160" w:hanging="180"/>
      </w:pPr>
    </w:lvl>
    <w:lvl w:ilvl="3" w:tplc="55284078" w:tentative="1">
      <w:start w:val="1"/>
      <w:numFmt w:val="decimal"/>
      <w:lvlText w:val="%4."/>
      <w:lvlJc w:val="left"/>
      <w:pPr>
        <w:ind w:left="2880" w:hanging="360"/>
      </w:pPr>
    </w:lvl>
    <w:lvl w:ilvl="4" w:tplc="55284078" w:tentative="1">
      <w:start w:val="1"/>
      <w:numFmt w:val="lowerLetter"/>
      <w:lvlText w:val="%5."/>
      <w:lvlJc w:val="left"/>
      <w:pPr>
        <w:ind w:left="3600" w:hanging="360"/>
      </w:pPr>
    </w:lvl>
    <w:lvl w:ilvl="5" w:tplc="55284078" w:tentative="1">
      <w:start w:val="1"/>
      <w:numFmt w:val="lowerRoman"/>
      <w:lvlText w:val="%6."/>
      <w:lvlJc w:val="right"/>
      <w:pPr>
        <w:ind w:left="4320" w:hanging="180"/>
      </w:pPr>
    </w:lvl>
    <w:lvl w:ilvl="6" w:tplc="55284078" w:tentative="1">
      <w:start w:val="1"/>
      <w:numFmt w:val="decimal"/>
      <w:lvlText w:val="%7."/>
      <w:lvlJc w:val="left"/>
      <w:pPr>
        <w:ind w:left="5040" w:hanging="360"/>
      </w:pPr>
    </w:lvl>
    <w:lvl w:ilvl="7" w:tplc="55284078" w:tentative="1">
      <w:start w:val="1"/>
      <w:numFmt w:val="lowerLetter"/>
      <w:lvlText w:val="%8."/>
      <w:lvlJc w:val="left"/>
      <w:pPr>
        <w:ind w:left="5760" w:hanging="360"/>
      </w:pPr>
    </w:lvl>
    <w:lvl w:ilvl="8" w:tplc="55284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">
    <w:multiLevelType w:val="hybridMultilevel"/>
    <w:lvl w:ilvl="0" w:tplc="70012872">
      <w:start w:val="1"/>
      <w:numFmt w:val="decimal"/>
      <w:lvlText w:val="%1."/>
      <w:lvlJc w:val="left"/>
      <w:pPr>
        <w:ind w:left="720" w:hanging="360"/>
      </w:pPr>
    </w:lvl>
    <w:lvl w:ilvl="1" w:tplc="70012872" w:tentative="1">
      <w:start w:val="1"/>
      <w:numFmt w:val="lowerLetter"/>
      <w:lvlText w:val="%2."/>
      <w:lvlJc w:val="left"/>
      <w:pPr>
        <w:ind w:left="1440" w:hanging="360"/>
      </w:pPr>
    </w:lvl>
    <w:lvl w:ilvl="2" w:tplc="70012872" w:tentative="1">
      <w:start w:val="1"/>
      <w:numFmt w:val="lowerRoman"/>
      <w:lvlText w:val="%3."/>
      <w:lvlJc w:val="right"/>
      <w:pPr>
        <w:ind w:left="2160" w:hanging="180"/>
      </w:pPr>
    </w:lvl>
    <w:lvl w:ilvl="3" w:tplc="70012872" w:tentative="1">
      <w:start w:val="1"/>
      <w:numFmt w:val="decimal"/>
      <w:lvlText w:val="%4."/>
      <w:lvlJc w:val="left"/>
      <w:pPr>
        <w:ind w:left="2880" w:hanging="360"/>
      </w:pPr>
    </w:lvl>
    <w:lvl w:ilvl="4" w:tplc="70012872" w:tentative="1">
      <w:start w:val="1"/>
      <w:numFmt w:val="lowerLetter"/>
      <w:lvlText w:val="%5."/>
      <w:lvlJc w:val="left"/>
      <w:pPr>
        <w:ind w:left="3600" w:hanging="360"/>
      </w:pPr>
    </w:lvl>
    <w:lvl w:ilvl="5" w:tplc="70012872" w:tentative="1">
      <w:start w:val="1"/>
      <w:numFmt w:val="lowerRoman"/>
      <w:lvlText w:val="%6."/>
      <w:lvlJc w:val="right"/>
      <w:pPr>
        <w:ind w:left="4320" w:hanging="180"/>
      </w:pPr>
    </w:lvl>
    <w:lvl w:ilvl="6" w:tplc="70012872" w:tentative="1">
      <w:start w:val="1"/>
      <w:numFmt w:val="decimal"/>
      <w:lvlText w:val="%7."/>
      <w:lvlJc w:val="left"/>
      <w:pPr>
        <w:ind w:left="5040" w:hanging="360"/>
      </w:pPr>
    </w:lvl>
    <w:lvl w:ilvl="7" w:tplc="70012872" w:tentative="1">
      <w:start w:val="1"/>
      <w:numFmt w:val="lowerLetter"/>
      <w:lvlText w:val="%8."/>
      <w:lvlJc w:val="left"/>
      <w:pPr>
        <w:ind w:left="5760" w:hanging="360"/>
      </w:pPr>
    </w:lvl>
    <w:lvl w:ilvl="8" w:tplc="70012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">
    <w:multiLevelType w:val="hybridMultilevel"/>
    <w:lvl w:ilvl="0" w:tplc="21794815">
      <w:start w:val="1"/>
      <w:numFmt w:val="decimal"/>
      <w:lvlText w:val="%1."/>
      <w:lvlJc w:val="left"/>
      <w:pPr>
        <w:ind w:left="720" w:hanging="360"/>
      </w:pPr>
    </w:lvl>
    <w:lvl w:ilvl="1" w:tplc="21794815" w:tentative="1">
      <w:start w:val="1"/>
      <w:numFmt w:val="lowerLetter"/>
      <w:lvlText w:val="%2."/>
      <w:lvlJc w:val="left"/>
      <w:pPr>
        <w:ind w:left="1440" w:hanging="360"/>
      </w:pPr>
    </w:lvl>
    <w:lvl w:ilvl="2" w:tplc="21794815" w:tentative="1">
      <w:start w:val="1"/>
      <w:numFmt w:val="lowerRoman"/>
      <w:lvlText w:val="%3."/>
      <w:lvlJc w:val="right"/>
      <w:pPr>
        <w:ind w:left="2160" w:hanging="180"/>
      </w:pPr>
    </w:lvl>
    <w:lvl w:ilvl="3" w:tplc="21794815" w:tentative="1">
      <w:start w:val="1"/>
      <w:numFmt w:val="decimal"/>
      <w:lvlText w:val="%4."/>
      <w:lvlJc w:val="left"/>
      <w:pPr>
        <w:ind w:left="2880" w:hanging="360"/>
      </w:pPr>
    </w:lvl>
    <w:lvl w:ilvl="4" w:tplc="21794815" w:tentative="1">
      <w:start w:val="1"/>
      <w:numFmt w:val="lowerLetter"/>
      <w:lvlText w:val="%5."/>
      <w:lvlJc w:val="left"/>
      <w:pPr>
        <w:ind w:left="3600" w:hanging="360"/>
      </w:pPr>
    </w:lvl>
    <w:lvl w:ilvl="5" w:tplc="21794815" w:tentative="1">
      <w:start w:val="1"/>
      <w:numFmt w:val="lowerRoman"/>
      <w:lvlText w:val="%6."/>
      <w:lvlJc w:val="right"/>
      <w:pPr>
        <w:ind w:left="4320" w:hanging="180"/>
      </w:pPr>
    </w:lvl>
    <w:lvl w:ilvl="6" w:tplc="21794815" w:tentative="1">
      <w:start w:val="1"/>
      <w:numFmt w:val="decimal"/>
      <w:lvlText w:val="%7."/>
      <w:lvlJc w:val="left"/>
      <w:pPr>
        <w:ind w:left="5040" w:hanging="360"/>
      </w:pPr>
    </w:lvl>
    <w:lvl w:ilvl="7" w:tplc="21794815" w:tentative="1">
      <w:start w:val="1"/>
      <w:numFmt w:val="lowerLetter"/>
      <w:lvlText w:val="%8."/>
      <w:lvlJc w:val="left"/>
      <w:pPr>
        <w:ind w:left="5760" w:hanging="360"/>
      </w:pPr>
    </w:lvl>
    <w:lvl w:ilvl="8" w:tplc="21794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">
    <w:multiLevelType w:val="hybridMultilevel"/>
    <w:lvl w:ilvl="0" w:tplc="44967184">
      <w:start w:val="1"/>
      <w:numFmt w:val="decimal"/>
      <w:lvlText w:val="%1."/>
      <w:lvlJc w:val="left"/>
      <w:pPr>
        <w:ind w:left="720" w:hanging="360"/>
      </w:pPr>
    </w:lvl>
    <w:lvl w:ilvl="1" w:tplc="44967184" w:tentative="1">
      <w:start w:val="1"/>
      <w:numFmt w:val="lowerLetter"/>
      <w:lvlText w:val="%2."/>
      <w:lvlJc w:val="left"/>
      <w:pPr>
        <w:ind w:left="1440" w:hanging="360"/>
      </w:pPr>
    </w:lvl>
    <w:lvl w:ilvl="2" w:tplc="44967184" w:tentative="1">
      <w:start w:val="1"/>
      <w:numFmt w:val="lowerRoman"/>
      <w:lvlText w:val="%3."/>
      <w:lvlJc w:val="right"/>
      <w:pPr>
        <w:ind w:left="2160" w:hanging="180"/>
      </w:pPr>
    </w:lvl>
    <w:lvl w:ilvl="3" w:tplc="44967184" w:tentative="1">
      <w:start w:val="1"/>
      <w:numFmt w:val="decimal"/>
      <w:lvlText w:val="%4."/>
      <w:lvlJc w:val="left"/>
      <w:pPr>
        <w:ind w:left="2880" w:hanging="360"/>
      </w:pPr>
    </w:lvl>
    <w:lvl w:ilvl="4" w:tplc="44967184" w:tentative="1">
      <w:start w:val="1"/>
      <w:numFmt w:val="lowerLetter"/>
      <w:lvlText w:val="%5."/>
      <w:lvlJc w:val="left"/>
      <w:pPr>
        <w:ind w:left="3600" w:hanging="360"/>
      </w:pPr>
    </w:lvl>
    <w:lvl w:ilvl="5" w:tplc="44967184" w:tentative="1">
      <w:start w:val="1"/>
      <w:numFmt w:val="lowerRoman"/>
      <w:lvlText w:val="%6."/>
      <w:lvlJc w:val="right"/>
      <w:pPr>
        <w:ind w:left="4320" w:hanging="180"/>
      </w:pPr>
    </w:lvl>
    <w:lvl w:ilvl="6" w:tplc="44967184" w:tentative="1">
      <w:start w:val="1"/>
      <w:numFmt w:val="decimal"/>
      <w:lvlText w:val="%7."/>
      <w:lvlJc w:val="left"/>
      <w:pPr>
        <w:ind w:left="5040" w:hanging="360"/>
      </w:pPr>
    </w:lvl>
    <w:lvl w:ilvl="7" w:tplc="44967184" w:tentative="1">
      <w:start w:val="1"/>
      <w:numFmt w:val="lowerLetter"/>
      <w:lvlText w:val="%8."/>
      <w:lvlJc w:val="left"/>
      <w:pPr>
        <w:ind w:left="5760" w:hanging="360"/>
      </w:pPr>
    </w:lvl>
    <w:lvl w:ilvl="8" w:tplc="44967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">
    <w:multiLevelType w:val="hybridMultilevel"/>
    <w:lvl w:ilvl="0" w:tplc="51702682">
      <w:start w:val="1"/>
      <w:numFmt w:val="decimal"/>
      <w:lvlText w:val="%1."/>
      <w:lvlJc w:val="left"/>
      <w:pPr>
        <w:ind w:left="720" w:hanging="360"/>
      </w:pPr>
    </w:lvl>
    <w:lvl w:ilvl="1" w:tplc="51702682" w:tentative="1">
      <w:start w:val="1"/>
      <w:numFmt w:val="lowerLetter"/>
      <w:lvlText w:val="%2."/>
      <w:lvlJc w:val="left"/>
      <w:pPr>
        <w:ind w:left="1440" w:hanging="360"/>
      </w:pPr>
    </w:lvl>
    <w:lvl w:ilvl="2" w:tplc="51702682" w:tentative="1">
      <w:start w:val="1"/>
      <w:numFmt w:val="lowerRoman"/>
      <w:lvlText w:val="%3."/>
      <w:lvlJc w:val="right"/>
      <w:pPr>
        <w:ind w:left="2160" w:hanging="180"/>
      </w:pPr>
    </w:lvl>
    <w:lvl w:ilvl="3" w:tplc="51702682" w:tentative="1">
      <w:start w:val="1"/>
      <w:numFmt w:val="decimal"/>
      <w:lvlText w:val="%4."/>
      <w:lvlJc w:val="left"/>
      <w:pPr>
        <w:ind w:left="2880" w:hanging="360"/>
      </w:pPr>
    </w:lvl>
    <w:lvl w:ilvl="4" w:tplc="51702682" w:tentative="1">
      <w:start w:val="1"/>
      <w:numFmt w:val="lowerLetter"/>
      <w:lvlText w:val="%5."/>
      <w:lvlJc w:val="left"/>
      <w:pPr>
        <w:ind w:left="3600" w:hanging="360"/>
      </w:pPr>
    </w:lvl>
    <w:lvl w:ilvl="5" w:tplc="51702682" w:tentative="1">
      <w:start w:val="1"/>
      <w:numFmt w:val="lowerRoman"/>
      <w:lvlText w:val="%6."/>
      <w:lvlJc w:val="right"/>
      <w:pPr>
        <w:ind w:left="4320" w:hanging="180"/>
      </w:pPr>
    </w:lvl>
    <w:lvl w:ilvl="6" w:tplc="51702682" w:tentative="1">
      <w:start w:val="1"/>
      <w:numFmt w:val="decimal"/>
      <w:lvlText w:val="%7."/>
      <w:lvlJc w:val="left"/>
      <w:pPr>
        <w:ind w:left="5040" w:hanging="360"/>
      </w:pPr>
    </w:lvl>
    <w:lvl w:ilvl="7" w:tplc="51702682" w:tentative="1">
      <w:start w:val="1"/>
      <w:numFmt w:val="lowerLetter"/>
      <w:lvlText w:val="%8."/>
      <w:lvlJc w:val="left"/>
      <w:pPr>
        <w:ind w:left="5760" w:hanging="360"/>
      </w:pPr>
    </w:lvl>
    <w:lvl w:ilvl="8" w:tplc="51702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">
    <w:multiLevelType w:val="hybridMultilevel"/>
    <w:lvl w:ilvl="0" w:tplc="12211014">
      <w:start w:val="1"/>
      <w:numFmt w:val="decimal"/>
      <w:lvlText w:val="%1."/>
      <w:lvlJc w:val="left"/>
      <w:pPr>
        <w:ind w:left="720" w:hanging="360"/>
      </w:pPr>
    </w:lvl>
    <w:lvl w:ilvl="1" w:tplc="12211014" w:tentative="1">
      <w:start w:val="1"/>
      <w:numFmt w:val="lowerLetter"/>
      <w:lvlText w:val="%2."/>
      <w:lvlJc w:val="left"/>
      <w:pPr>
        <w:ind w:left="1440" w:hanging="360"/>
      </w:pPr>
    </w:lvl>
    <w:lvl w:ilvl="2" w:tplc="12211014" w:tentative="1">
      <w:start w:val="1"/>
      <w:numFmt w:val="lowerRoman"/>
      <w:lvlText w:val="%3."/>
      <w:lvlJc w:val="right"/>
      <w:pPr>
        <w:ind w:left="2160" w:hanging="180"/>
      </w:pPr>
    </w:lvl>
    <w:lvl w:ilvl="3" w:tplc="12211014" w:tentative="1">
      <w:start w:val="1"/>
      <w:numFmt w:val="decimal"/>
      <w:lvlText w:val="%4."/>
      <w:lvlJc w:val="left"/>
      <w:pPr>
        <w:ind w:left="2880" w:hanging="360"/>
      </w:pPr>
    </w:lvl>
    <w:lvl w:ilvl="4" w:tplc="12211014" w:tentative="1">
      <w:start w:val="1"/>
      <w:numFmt w:val="lowerLetter"/>
      <w:lvlText w:val="%5."/>
      <w:lvlJc w:val="left"/>
      <w:pPr>
        <w:ind w:left="3600" w:hanging="360"/>
      </w:pPr>
    </w:lvl>
    <w:lvl w:ilvl="5" w:tplc="12211014" w:tentative="1">
      <w:start w:val="1"/>
      <w:numFmt w:val="lowerRoman"/>
      <w:lvlText w:val="%6."/>
      <w:lvlJc w:val="right"/>
      <w:pPr>
        <w:ind w:left="4320" w:hanging="180"/>
      </w:pPr>
    </w:lvl>
    <w:lvl w:ilvl="6" w:tplc="12211014" w:tentative="1">
      <w:start w:val="1"/>
      <w:numFmt w:val="decimal"/>
      <w:lvlText w:val="%7."/>
      <w:lvlJc w:val="left"/>
      <w:pPr>
        <w:ind w:left="5040" w:hanging="360"/>
      </w:pPr>
    </w:lvl>
    <w:lvl w:ilvl="7" w:tplc="12211014" w:tentative="1">
      <w:start w:val="1"/>
      <w:numFmt w:val="lowerLetter"/>
      <w:lvlText w:val="%8."/>
      <w:lvlJc w:val="left"/>
      <w:pPr>
        <w:ind w:left="5760" w:hanging="360"/>
      </w:pPr>
    </w:lvl>
    <w:lvl w:ilvl="8" w:tplc="12211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">
    <w:multiLevelType w:val="hybridMultilevel"/>
    <w:lvl w:ilvl="0" w:tplc="16842628">
      <w:start w:val="1"/>
      <w:numFmt w:val="decimal"/>
      <w:lvlText w:val="%1."/>
      <w:lvlJc w:val="left"/>
      <w:pPr>
        <w:ind w:left="720" w:hanging="360"/>
      </w:pPr>
    </w:lvl>
    <w:lvl w:ilvl="1" w:tplc="16842628" w:tentative="1">
      <w:start w:val="1"/>
      <w:numFmt w:val="lowerLetter"/>
      <w:lvlText w:val="%2."/>
      <w:lvlJc w:val="left"/>
      <w:pPr>
        <w:ind w:left="1440" w:hanging="360"/>
      </w:pPr>
    </w:lvl>
    <w:lvl w:ilvl="2" w:tplc="16842628" w:tentative="1">
      <w:start w:val="1"/>
      <w:numFmt w:val="lowerRoman"/>
      <w:lvlText w:val="%3."/>
      <w:lvlJc w:val="right"/>
      <w:pPr>
        <w:ind w:left="2160" w:hanging="180"/>
      </w:pPr>
    </w:lvl>
    <w:lvl w:ilvl="3" w:tplc="16842628" w:tentative="1">
      <w:start w:val="1"/>
      <w:numFmt w:val="decimal"/>
      <w:lvlText w:val="%4."/>
      <w:lvlJc w:val="left"/>
      <w:pPr>
        <w:ind w:left="2880" w:hanging="360"/>
      </w:pPr>
    </w:lvl>
    <w:lvl w:ilvl="4" w:tplc="16842628" w:tentative="1">
      <w:start w:val="1"/>
      <w:numFmt w:val="lowerLetter"/>
      <w:lvlText w:val="%5."/>
      <w:lvlJc w:val="left"/>
      <w:pPr>
        <w:ind w:left="3600" w:hanging="360"/>
      </w:pPr>
    </w:lvl>
    <w:lvl w:ilvl="5" w:tplc="16842628" w:tentative="1">
      <w:start w:val="1"/>
      <w:numFmt w:val="lowerRoman"/>
      <w:lvlText w:val="%6."/>
      <w:lvlJc w:val="right"/>
      <w:pPr>
        <w:ind w:left="4320" w:hanging="180"/>
      </w:pPr>
    </w:lvl>
    <w:lvl w:ilvl="6" w:tplc="16842628" w:tentative="1">
      <w:start w:val="1"/>
      <w:numFmt w:val="decimal"/>
      <w:lvlText w:val="%7."/>
      <w:lvlJc w:val="left"/>
      <w:pPr>
        <w:ind w:left="5040" w:hanging="360"/>
      </w:pPr>
    </w:lvl>
    <w:lvl w:ilvl="7" w:tplc="16842628" w:tentative="1">
      <w:start w:val="1"/>
      <w:numFmt w:val="lowerLetter"/>
      <w:lvlText w:val="%8."/>
      <w:lvlJc w:val="left"/>
      <w:pPr>
        <w:ind w:left="5760" w:hanging="360"/>
      </w:pPr>
    </w:lvl>
    <w:lvl w:ilvl="8" w:tplc="16842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">
    <w:multiLevelType w:val="hybridMultilevel"/>
    <w:lvl w:ilvl="0" w:tplc="20281019">
      <w:start w:val="1"/>
      <w:numFmt w:val="decimal"/>
      <w:lvlText w:val="%1."/>
      <w:lvlJc w:val="left"/>
      <w:pPr>
        <w:ind w:left="720" w:hanging="360"/>
      </w:pPr>
    </w:lvl>
    <w:lvl w:ilvl="1" w:tplc="20281019" w:tentative="1">
      <w:start w:val="1"/>
      <w:numFmt w:val="lowerLetter"/>
      <w:lvlText w:val="%2."/>
      <w:lvlJc w:val="left"/>
      <w:pPr>
        <w:ind w:left="1440" w:hanging="360"/>
      </w:pPr>
    </w:lvl>
    <w:lvl w:ilvl="2" w:tplc="20281019" w:tentative="1">
      <w:start w:val="1"/>
      <w:numFmt w:val="lowerRoman"/>
      <w:lvlText w:val="%3."/>
      <w:lvlJc w:val="right"/>
      <w:pPr>
        <w:ind w:left="2160" w:hanging="180"/>
      </w:pPr>
    </w:lvl>
    <w:lvl w:ilvl="3" w:tplc="20281019" w:tentative="1">
      <w:start w:val="1"/>
      <w:numFmt w:val="decimal"/>
      <w:lvlText w:val="%4."/>
      <w:lvlJc w:val="left"/>
      <w:pPr>
        <w:ind w:left="2880" w:hanging="360"/>
      </w:pPr>
    </w:lvl>
    <w:lvl w:ilvl="4" w:tplc="20281019" w:tentative="1">
      <w:start w:val="1"/>
      <w:numFmt w:val="lowerLetter"/>
      <w:lvlText w:val="%5."/>
      <w:lvlJc w:val="left"/>
      <w:pPr>
        <w:ind w:left="3600" w:hanging="360"/>
      </w:pPr>
    </w:lvl>
    <w:lvl w:ilvl="5" w:tplc="20281019" w:tentative="1">
      <w:start w:val="1"/>
      <w:numFmt w:val="lowerRoman"/>
      <w:lvlText w:val="%6."/>
      <w:lvlJc w:val="right"/>
      <w:pPr>
        <w:ind w:left="4320" w:hanging="180"/>
      </w:pPr>
    </w:lvl>
    <w:lvl w:ilvl="6" w:tplc="20281019" w:tentative="1">
      <w:start w:val="1"/>
      <w:numFmt w:val="decimal"/>
      <w:lvlText w:val="%7."/>
      <w:lvlJc w:val="left"/>
      <w:pPr>
        <w:ind w:left="5040" w:hanging="360"/>
      </w:pPr>
    </w:lvl>
    <w:lvl w:ilvl="7" w:tplc="20281019" w:tentative="1">
      <w:start w:val="1"/>
      <w:numFmt w:val="lowerLetter"/>
      <w:lvlText w:val="%8."/>
      <w:lvlJc w:val="left"/>
      <w:pPr>
        <w:ind w:left="5760" w:hanging="360"/>
      </w:pPr>
    </w:lvl>
    <w:lvl w:ilvl="8" w:tplc="20281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">
    <w:multiLevelType w:val="hybridMultilevel"/>
    <w:lvl w:ilvl="0" w:tplc="12848761">
      <w:start w:val="1"/>
      <w:numFmt w:val="decimal"/>
      <w:lvlText w:val="%1."/>
      <w:lvlJc w:val="left"/>
      <w:pPr>
        <w:ind w:left="720" w:hanging="360"/>
      </w:pPr>
    </w:lvl>
    <w:lvl w:ilvl="1" w:tplc="12848761" w:tentative="1">
      <w:start w:val="1"/>
      <w:numFmt w:val="lowerLetter"/>
      <w:lvlText w:val="%2."/>
      <w:lvlJc w:val="left"/>
      <w:pPr>
        <w:ind w:left="1440" w:hanging="360"/>
      </w:pPr>
    </w:lvl>
    <w:lvl w:ilvl="2" w:tplc="12848761" w:tentative="1">
      <w:start w:val="1"/>
      <w:numFmt w:val="lowerRoman"/>
      <w:lvlText w:val="%3."/>
      <w:lvlJc w:val="right"/>
      <w:pPr>
        <w:ind w:left="2160" w:hanging="180"/>
      </w:pPr>
    </w:lvl>
    <w:lvl w:ilvl="3" w:tplc="12848761" w:tentative="1">
      <w:start w:val="1"/>
      <w:numFmt w:val="decimal"/>
      <w:lvlText w:val="%4."/>
      <w:lvlJc w:val="left"/>
      <w:pPr>
        <w:ind w:left="2880" w:hanging="360"/>
      </w:pPr>
    </w:lvl>
    <w:lvl w:ilvl="4" w:tplc="12848761" w:tentative="1">
      <w:start w:val="1"/>
      <w:numFmt w:val="lowerLetter"/>
      <w:lvlText w:val="%5."/>
      <w:lvlJc w:val="left"/>
      <w:pPr>
        <w:ind w:left="3600" w:hanging="360"/>
      </w:pPr>
    </w:lvl>
    <w:lvl w:ilvl="5" w:tplc="12848761" w:tentative="1">
      <w:start w:val="1"/>
      <w:numFmt w:val="lowerRoman"/>
      <w:lvlText w:val="%6."/>
      <w:lvlJc w:val="right"/>
      <w:pPr>
        <w:ind w:left="4320" w:hanging="180"/>
      </w:pPr>
    </w:lvl>
    <w:lvl w:ilvl="6" w:tplc="12848761" w:tentative="1">
      <w:start w:val="1"/>
      <w:numFmt w:val="decimal"/>
      <w:lvlText w:val="%7."/>
      <w:lvlJc w:val="left"/>
      <w:pPr>
        <w:ind w:left="5040" w:hanging="360"/>
      </w:pPr>
    </w:lvl>
    <w:lvl w:ilvl="7" w:tplc="12848761" w:tentative="1">
      <w:start w:val="1"/>
      <w:numFmt w:val="lowerLetter"/>
      <w:lvlText w:val="%8."/>
      <w:lvlJc w:val="left"/>
      <w:pPr>
        <w:ind w:left="5760" w:hanging="360"/>
      </w:pPr>
    </w:lvl>
    <w:lvl w:ilvl="8" w:tplc="12848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">
    <w:multiLevelType w:val="hybridMultilevel"/>
    <w:lvl w:ilvl="0" w:tplc="66653998">
      <w:start w:val="1"/>
      <w:numFmt w:val="decimal"/>
      <w:lvlText w:val="%1."/>
      <w:lvlJc w:val="left"/>
      <w:pPr>
        <w:ind w:left="720" w:hanging="360"/>
      </w:pPr>
    </w:lvl>
    <w:lvl w:ilvl="1" w:tplc="66653998" w:tentative="1">
      <w:start w:val="1"/>
      <w:numFmt w:val="lowerLetter"/>
      <w:lvlText w:val="%2."/>
      <w:lvlJc w:val="left"/>
      <w:pPr>
        <w:ind w:left="1440" w:hanging="360"/>
      </w:pPr>
    </w:lvl>
    <w:lvl w:ilvl="2" w:tplc="66653998" w:tentative="1">
      <w:start w:val="1"/>
      <w:numFmt w:val="lowerRoman"/>
      <w:lvlText w:val="%3."/>
      <w:lvlJc w:val="right"/>
      <w:pPr>
        <w:ind w:left="2160" w:hanging="180"/>
      </w:pPr>
    </w:lvl>
    <w:lvl w:ilvl="3" w:tplc="66653998" w:tentative="1">
      <w:start w:val="1"/>
      <w:numFmt w:val="decimal"/>
      <w:lvlText w:val="%4."/>
      <w:lvlJc w:val="left"/>
      <w:pPr>
        <w:ind w:left="2880" w:hanging="360"/>
      </w:pPr>
    </w:lvl>
    <w:lvl w:ilvl="4" w:tplc="66653998" w:tentative="1">
      <w:start w:val="1"/>
      <w:numFmt w:val="lowerLetter"/>
      <w:lvlText w:val="%5."/>
      <w:lvlJc w:val="left"/>
      <w:pPr>
        <w:ind w:left="3600" w:hanging="360"/>
      </w:pPr>
    </w:lvl>
    <w:lvl w:ilvl="5" w:tplc="66653998" w:tentative="1">
      <w:start w:val="1"/>
      <w:numFmt w:val="lowerRoman"/>
      <w:lvlText w:val="%6."/>
      <w:lvlJc w:val="right"/>
      <w:pPr>
        <w:ind w:left="4320" w:hanging="180"/>
      </w:pPr>
    </w:lvl>
    <w:lvl w:ilvl="6" w:tplc="66653998" w:tentative="1">
      <w:start w:val="1"/>
      <w:numFmt w:val="decimal"/>
      <w:lvlText w:val="%7."/>
      <w:lvlJc w:val="left"/>
      <w:pPr>
        <w:ind w:left="5040" w:hanging="360"/>
      </w:pPr>
    </w:lvl>
    <w:lvl w:ilvl="7" w:tplc="66653998" w:tentative="1">
      <w:start w:val="1"/>
      <w:numFmt w:val="lowerLetter"/>
      <w:lvlText w:val="%8."/>
      <w:lvlJc w:val="left"/>
      <w:pPr>
        <w:ind w:left="5760" w:hanging="360"/>
      </w:pPr>
    </w:lvl>
    <w:lvl w:ilvl="8" w:tplc="66653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">
    <w:multiLevelType w:val="hybridMultilevel"/>
    <w:lvl w:ilvl="0" w:tplc="39921491">
      <w:start w:val="1"/>
      <w:numFmt w:val="decimal"/>
      <w:lvlText w:val="%1."/>
      <w:lvlJc w:val="left"/>
      <w:pPr>
        <w:ind w:left="720" w:hanging="360"/>
      </w:pPr>
    </w:lvl>
    <w:lvl w:ilvl="1" w:tplc="39921491" w:tentative="1">
      <w:start w:val="1"/>
      <w:numFmt w:val="lowerLetter"/>
      <w:lvlText w:val="%2."/>
      <w:lvlJc w:val="left"/>
      <w:pPr>
        <w:ind w:left="1440" w:hanging="360"/>
      </w:pPr>
    </w:lvl>
    <w:lvl w:ilvl="2" w:tplc="39921491" w:tentative="1">
      <w:start w:val="1"/>
      <w:numFmt w:val="lowerRoman"/>
      <w:lvlText w:val="%3."/>
      <w:lvlJc w:val="right"/>
      <w:pPr>
        <w:ind w:left="2160" w:hanging="180"/>
      </w:pPr>
    </w:lvl>
    <w:lvl w:ilvl="3" w:tplc="39921491" w:tentative="1">
      <w:start w:val="1"/>
      <w:numFmt w:val="decimal"/>
      <w:lvlText w:val="%4."/>
      <w:lvlJc w:val="left"/>
      <w:pPr>
        <w:ind w:left="2880" w:hanging="360"/>
      </w:pPr>
    </w:lvl>
    <w:lvl w:ilvl="4" w:tplc="39921491" w:tentative="1">
      <w:start w:val="1"/>
      <w:numFmt w:val="lowerLetter"/>
      <w:lvlText w:val="%5."/>
      <w:lvlJc w:val="left"/>
      <w:pPr>
        <w:ind w:left="3600" w:hanging="360"/>
      </w:pPr>
    </w:lvl>
    <w:lvl w:ilvl="5" w:tplc="39921491" w:tentative="1">
      <w:start w:val="1"/>
      <w:numFmt w:val="lowerRoman"/>
      <w:lvlText w:val="%6."/>
      <w:lvlJc w:val="right"/>
      <w:pPr>
        <w:ind w:left="4320" w:hanging="180"/>
      </w:pPr>
    </w:lvl>
    <w:lvl w:ilvl="6" w:tplc="39921491" w:tentative="1">
      <w:start w:val="1"/>
      <w:numFmt w:val="decimal"/>
      <w:lvlText w:val="%7."/>
      <w:lvlJc w:val="left"/>
      <w:pPr>
        <w:ind w:left="5040" w:hanging="360"/>
      </w:pPr>
    </w:lvl>
    <w:lvl w:ilvl="7" w:tplc="39921491" w:tentative="1">
      <w:start w:val="1"/>
      <w:numFmt w:val="lowerLetter"/>
      <w:lvlText w:val="%8."/>
      <w:lvlJc w:val="left"/>
      <w:pPr>
        <w:ind w:left="5760" w:hanging="360"/>
      </w:pPr>
    </w:lvl>
    <w:lvl w:ilvl="8" w:tplc="39921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">
    <w:multiLevelType w:val="hybridMultilevel"/>
    <w:lvl w:ilvl="0" w:tplc="87282036">
      <w:start w:val="1"/>
      <w:numFmt w:val="decimal"/>
      <w:lvlText w:val="%1."/>
      <w:lvlJc w:val="left"/>
      <w:pPr>
        <w:ind w:left="720" w:hanging="360"/>
      </w:pPr>
    </w:lvl>
    <w:lvl w:ilvl="1" w:tplc="87282036" w:tentative="1">
      <w:start w:val="1"/>
      <w:numFmt w:val="lowerLetter"/>
      <w:lvlText w:val="%2."/>
      <w:lvlJc w:val="left"/>
      <w:pPr>
        <w:ind w:left="1440" w:hanging="360"/>
      </w:pPr>
    </w:lvl>
    <w:lvl w:ilvl="2" w:tplc="87282036" w:tentative="1">
      <w:start w:val="1"/>
      <w:numFmt w:val="lowerRoman"/>
      <w:lvlText w:val="%3."/>
      <w:lvlJc w:val="right"/>
      <w:pPr>
        <w:ind w:left="2160" w:hanging="180"/>
      </w:pPr>
    </w:lvl>
    <w:lvl w:ilvl="3" w:tplc="87282036" w:tentative="1">
      <w:start w:val="1"/>
      <w:numFmt w:val="decimal"/>
      <w:lvlText w:val="%4."/>
      <w:lvlJc w:val="left"/>
      <w:pPr>
        <w:ind w:left="2880" w:hanging="360"/>
      </w:pPr>
    </w:lvl>
    <w:lvl w:ilvl="4" w:tplc="87282036" w:tentative="1">
      <w:start w:val="1"/>
      <w:numFmt w:val="lowerLetter"/>
      <w:lvlText w:val="%5."/>
      <w:lvlJc w:val="left"/>
      <w:pPr>
        <w:ind w:left="3600" w:hanging="360"/>
      </w:pPr>
    </w:lvl>
    <w:lvl w:ilvl="5" w:tplc="87282036" w:tentative="1">
      <w:start w:val="1"/>
      <w:numFmt w:val="lowerRoman"/>
      <w:lvlText w:val="%6."/>
      <w:lvlJc w:val="right"/>
      <w:pPr>
        <w:ind w:left="4320" w:hanging="180"/>
      </w:pPr>
    </w:lvl>
    <w:lvl w:ilvl="6" w:tplc="87282036" w:tentative="1">
      <w:start w:val="1"/>
      <w:numFmt w:val="decimal"/>
      <w:lvlText w:val="%7."/>
      <w:lvlJc w:val="left"/>
      <w:pPr>
        <w:ind w:left="5040" w:hanging="360"/>
      </w:pPr>
    </w:lvl>
    <w:lvl w:ilvl="7" w:tplc="87282036" w:tentative="1">
      <w:start w:val="1"/>
      <w:numFmt w:val="lowerLetter"/>
      <w:lvlText w:val="%8."/>
      <w:lvlJc w:val="left"/>
      <w:pPr>
        <w:ind w:left="5760" w:hanging="360"/>
      </w:pPr>
    </w:lvl>
    <w:lvl w:ilvl="8" w:tplc="87282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">
    <w:multiLevelType w:val="hybridMultilevel"/>
    <w:lvl w:ilvl="0" w:tplc="46477854">
      <w:start w:val="1"/>
      <w:numFmt w:val="decimal"/>
      <w:lvlText w:val="%1."/>
      <w:lvlJc w:val="left"/>
      <w:pPr>
        <w:ind w:left="720" w:hanging="360"/>
      </w:pPr>
    </w:lvl>
    <w:lvl w:ilvl="1" w:tplc="46477854" w:tentative="1">
      <w:start w:val="1"/>
      <w:numFmt w:val="lowerLetter"/>
      <w:lvlText w:val="%2."/>
      <w:lvlJc w:val="left"/>
      <w:pPr>
        <w:ind w:left="1440" w:hanging="360"/>
      </w:pPr>
    </w:lvl>
    <w:lvl w:ilvl="2" w:tplc="46477854" w:tentative="1">
      <w:start w:val="1"/>
      <w:numFmt w:val="lowerRoman"/>
      <w:lvlText w:val="%3."/>
      <w:lvlJc w:val="right"/>
      <w:pPr>
        <w:ind w:left="2160" w:hanging="180"/>
      </w:pPr>
    </w:lvl>
    <w:lvl w:ilvl="3" w:tplc="46477854" w:tentative="1">
      <w:start w:val="1"/>
      <w:numFmt w:val="decimal"/>
      <w:lvlText w:val="%4."/>
      <w:lvlJc w:val="left"/>
      <w:pPr>
        <w:ind w:left="2880" w:hanging="360"/>
      </w:pPr>
    </w:lvl>
    <w:lvl w:ilvl="4" w:tplc="46477854" w:tentative="1">
      <w:start w:val="1"/>
      <w:numFmt w:val="lowerLetter"/>
      <w:lvlText w:val="%5."/>
      <w:lvlJc w:val="left"/>
      <w:pPr>
        <w:ind w:left="3600" w:hanging="360"/>
      </w:pPr>
    </w:lvl>
    <w:lvl w:ilvl="5" w:tplc="46477854" w:tentative="1">
      <w:start w:val="1"/>
      <w:numFmt w:val="lowerRoman"/>
      <w:lvlText w:val="%6."/>
      <w:lvlJc w:val="right"/>
      <w:pPr>
        <w:ind w:left="4320" w:hanging="180"/>
      </w:pPr>
    </w:lvl>
    <w:lvl w:ilvl="6" w:tplc="46477854" w:tentative="1">
      <w:start w:val="1"/>
      <w:numFmt w:val="decimal"/>
      <w:lvlText w:val="%7."/>
      <w:lvlJc w:val="left"/>
      <w:pPr>
        <w:ind w:left="5040" w:hanging="360"/>
      </w:pPr>
    </w:lvl>
    <w:lvl w:ilvl="7" w:tplc="46477854" w:tentative="1">
      <w:start w:val="1"/>
      <w:numFmt w:val="lowerLetter"/>
      <w:lvlText w:val="%8."/>
      <w:lvlJc w:val="left"/>
      <w:pPr>
        <w:ind w:left="5760" w:hanging="360"/>
      </w:pPr>
    </w:lvl>
    <w:lvl w:ilvl="8" w:tplc="46477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">
    <w:multiLevelType w:val="hybridMultilevel"/>
    <w:lvl w:ilvl="0" w:tplc="52234691">
      <w:start w:val="1"/>
      <w:numFmt w:val="decimal"/>
      <w:lvlText w:val="%1."/>
      <w:lvlJc w:val="left"/>
      <w:pPr>
        <w:ind w:left="720" w:hanging="360"/>
      </w:pPr>
    </w:lvl>
    <w:lvl w:ilvl="1" w:tplc="52234691" w:tentative="1">
      <w:start w:val="1"/>
      <w:numFmt w:val="lowerLetter"/>
      <w:lvlText w:val="%2."/>
      <w:lvlJc w:val="left"/>
      <w:pPr>
        <w:ind w:left="1440" w:hanging="360"/>
      </w:pPr>
    </w:lvl>
    <w:lvl w:ilvl="2" w:tplc="52234691" w:tentative="1">
      <w:start w:val="1"/>
      <w:numFmt w:val="lowerRoman"/>
      <w:lvlText w:val="%3."/>
      <w:lvlJc w:val="right"/>
      <w:pPr>
        <w:ind w:left="2160" w:hanging="180"/>
      </w:pPr>
    </w:lvl>
    <w:lvl w:ilvl="3" w:tplc="52234691" w:tentative="1">
      <w:start w:val="1"/>
      <w:numFmt w:val="decimal"/>
      <w:lvlText w:val="%4."/>
      <w:lvlJc w:val="left"/>
      <w:pPr>
        <w:ind w:left="2880" w:hanging="360"/>
      </w:pPr>
    </w:lvl>
    <w:lvl w:ilvl="4" w:tplc="52234691" w:tentative="1">
      <w:start w:val="1"/>
      <w:numFmt w:val="lowerLetter"/>
      <w:lvlText w:val="%5."/>
      <w:lvlJc w:val="left"/>
      <w:pPr>
        <w:ind w:left="3600" w:hanging="360"/>
      </w:pPr>
    </w:lvl>
    <w:lvl w:ilvl="5" w:tplc="52234691" w:tentative="1">
      <w:start w:val="1"/>
      <w:numFmt w:val="lowerRoman"/>
      <w:lvlText w:val="%6."/>
      <w:lvlJc w:val="right"/>
      <w:pPr>
        <w:ind w:left="4320" w:hanging="180"/>
      </w:pPr>
    </w:lvl>
    <w:lvl w:ilvl="6" w:tplc="52234691" w:tentative="1">
      <w:start w:val="1"/>
      <w:numFmt w:val="decimal"/>
      <w:lvlText w:val="%7."/>
      <w:lvlJc w:val="left"/>
      <w:pPr>
        <w:ind w:left="5040" w:hanging="360"/>
      </w:pPr>
    </w:lvl>
    <w:lvl w:ilvl="7" w:tplc="52234691" w:tentative="1">
      <w:start w:val="1"/>
      <w:numFmt w:val="lowerLetter"/>
      <w:lvlText w:val="%8."/>
      <w:lvlJc w:val="left"/>
      <w:pPr>
        <w:ind w:left="5760" w:hanging="360"/>
      </w:pPr>
    </w:lvl>
    <w:lvl w:ilvl="8" w:tplc="52234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">
    <w:multiLevelType w:val="hybridMultilevel"/>
    <w:lvl w:ilvl="0" w:tplc="59868965">
      <w:start w:val="1"/>
      <w:numFmt w:val="decimal"/>
      <w:lvlText w:val="%1."/>
      <w:lvlJc w:val="left"/>
      <w:pPr>
        <w:ind w:left="720" w:hanging="360"/>
      </w:pPr>
    </w:lvl>
    <w:lvl w:ilvl="1" w:tplc="59868965" w:tentative="1">
      <w:start w:val="1"/>
      <w:numFmt w:val="lowerLetter"/>
      <w:lvlText w:val="%2."/>
      <w:lvlJc w:val="left"/>
      <w:pPr>
        <w:ind w:left="1440" w:hanging="360"/>
      </w:pPr>
    </w:lvl>
    <w:lvl w:ilvl="2" w:tplc="59868965" w:tentative="1">
      <w:start w:val="1"/>
      <w:numFmt w:val="lowerRoman"/>
      <w:lvlText w:val="%3."/>
      <w:lvlJc w:val="right"/>
      <w:pPr>
        <w:ind w:left="2160" w:hanging="180"/>
      </w:pPr>
    </w:lvl>
    <w:lvl w:ilvl="3" w:tplc="59868965" w:tentative="1">
      <w:start w:val="1"/>
      <w:numFmt w:val="decimal"/>
      <w:lvlText w:val="%4."/>
      <w:lvlJc w:val="left"/>
      <w:pPr>
        <w:ind w:left="2880" w:hanging="360"/>
      </w:pPr>
    </w:lvl>
    <w:lvl w:ilvl="4" w:tplc="59868965" w:tentative="1">
      <w:start w:val="1"/>
      <w:numFmt w:val="lowerLetter"/>
      <w:lvlText w:val="%5."/>
      <w:lvlJc w:val="left"/>
      <w:pPr>
        <w:ind w:left="3600" w:hanging="360"/>
      </w:pPr>
    </w:lvl>
    <w:lvl w:ilvl="5" w:tplc="59868965" w:tentative="1">
      <w:start w:val="1"/>
      <w:numFmt w:val="lowerRoman"/>
      <w:lvlText w:val="%6."/>
      <w:lvlJc w:val="right"/>
      <w:pPr>
        <w:ind w:left="4320" w:hanging="180"/>
      </w:pPr>
    </w:lvl>
    <w:lvl w:ilvl="6" w:tplc="59868965" w:tentative="1">
      <w:start w:val="1"/>
      <w:numFmt w:val="decimal"/>
      <w:lvlText w:val="%7."/>
      <w:lvlJc w:val="left"/>
      <w:pPr>
        <w:ind w:left="5040" w:hanging="360"/>
      </w:pPr>
    </w:lvl>
    <w:lvl w:ilvl="7" w:tplc="59868965" w:tentative="1">
      <w:start w:val="1"/>
      <w:numFmt w:val="lowerLetter"/>
      <w:lvlText w:val="%8."/>
      <w:lvlJc w:val="left"/>
      <w:pPr>
        <w:ind w:left="5760" w:hanging="360"/>
      </w:pPr>
    </w:lvl>
    <w:lvl w:ilvl="8" w:tplc="59868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">
    <w:multiLevelType w:val="hybridMultilevel"/>
    <w:lvl w:ilvl="0" w:tplc="92103542">
      <w:start w:val="1"/>
      <w:numFmt w:val="decimal"/>
      <w:lvlText w:val="%1."/>
      <w:lvlJc w:val="left"/>
      <w:pPr>
        <w:ind w:left="720" w:hanging="360"/>
      </w:pPr>
    </w:lvl>
    <w:lvl w:ilvl="1" w:tplc="92103542" w:tentative="1">
      <w:start w:val="1"/>
      <w:numFmt w:val="lowerLetter"/>
      <w:lvlText w:val="%2."/>
      <w:lvlJc w:val="left"/>
      <w:pPr>
        <w:ind w:left="1440" w:hanging="360"/>
      </w:pPr>
    </w:lvl>
    <w:lvl w:ilvl="2" w:tplc="92103542" w:tentative="1">
      <w:start w:val="1"/>
      <w:numFmt w:val="lowerRoman"/>
      <w:lvlText w:val="%3."/>
      <w:lvlJc w:val="right"/>
      <w:pPr>
        <w:ind w:left="2160" w:hanging="180"/>
      </w:pPr>
    </w:lvl>
    <w:lvl w:ilvl="3" w:tplc="92103542" w:tentative="1">
      <w:start w:val="1"/>
      <w:numFmt w:val="decimal"/>
      <w:lvlText w:val="%4."/>
      <w:lvlJc w:val="left"/>
      <w:pPr>
        <w:ind w:left="2880" w:hanging="360"/>
      </w:pPr>
    </w:lvl>
    <w:lvl w:ilvl="4" w:tplc="92103542" w:tentative="1">
      <w:start w:val="1"/>
      <w:numFmt w:val="lowerLetter"/>
      <w:lvlText w:val="%5."/>
      <w:lvlJc w:val="left"/>
      <w:pPr>
        <w:ind w:left="3600" w:hanging="360"/>
      </w:pPr>
    </w:lvl>
    <w:lvl w:ilvl="5" w:tplc="92103542" w:tentative="1">
      <w:start w:val="1"/>
      <w:numFmt w:val="lowerRoman"/>
      <w:lvlText w:val="%6."/>
      <w:lvlJc w:val="right"/>
      <w:pPr>
        <w:ind w:left="4320" w:hanging="180"/>
      </w:pPr>
    </w:lvl>
    <w:lvl w:ilvl="6" w:tplc="92103542" w:tentative="1">
      <w:start w:val="1"/>
      <w:numFmt w:val="decimal"/>
      <w:lvlText w:val="%7."/>
      <w:lvlJc w:val="left"/>
      <w:pPr>
        <w:ind w:left="5040" w:hanging="360"/>
      </w:pPr>
    </w:lvl>
    <w:lvl w:ilvl="7" w:tplc="92103542" w:tentative="1">
      <w:start w:val="1"/>
      <w:numFmt w:val="lowerLetter"/>
      <w:lvlText w:val="%8."/>
      <w:lvlJc w:val="left"/>
      <w:pPr>
        <w:ind w:left="5760" w:hanging="360"/>
      </w:pPr>
    </w:lvl>
    <w:lvl w:ilvl="8" w:tplc="92103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">
    <w:multiLevelType w:val="hybridMultilevel"/>
    <w:lvl w:ilvl="0" w:tplc="71727118">
      <w:start w:val="1"/>
      <w:numFmt w:val="decimal"/>
      <w:lvlText w:val="%1."/>
      <w:lvlJc w:val="left"/>
      <w:pPr>
        <w:ind w:left="720" w:hanging="360"/>
      </w:pPr>
    </w:lvl>
    <w:lvl w:ilvl="1" w:tplc="71727118" w:tentative="1">
      <w:start w:val="1"/>
      <w:numFmt w:val="lowerLetter"/>
      <w:lvlText w:val="%2."/>
      <w:lvlJc w:val="left"/>
      <w:pPr>
        <w:ind w:left="1440" w:hanging="360"/>
      </w:pPr>
    </w:lvl>
    <w:lvl w:ilvl="2" w:tplc="71727118" w:tentative="1">
      <w:start w:val="1"/>
      <w:numFmt w:val="lowerRoman"/>
      <w:lvlText w:val="%3."/>
      <w:lvlJc w:val="right"/>
      <w:pPr>
        <w:ind w:left="2160" w:hanging="180"/>
      </w:pPr>
    </w:lvl>
    <w:lvl w:ilvl="3" w:tplc="71727118" w:tentative="1">
      <w:start w:val="1"/>
      <w:numFmt w:val="decimal"/>
      <w:lvlText w:val="%4."/>
      <w:lvlJc w:val="left"/>
      <w:pPr>
        <w:ind w:left="2880" w:hanging="360"/>
      </w:pPr>
    </w:lvl>
    <w:lvl w:ilvl="4" w:tplc="71727118" w:tentative="1">
      <w:start w:val="1"/>
      <w:numFmt w:val="lowerLetter"/>
      <w:lvlText w:val="%5."/>
      <w:lvlJc w:val="left"/>
      <w:pPr>
        <w:ind w:left="3600" w:hanging="360"/>
      </w:pPr>
    </w:lvl>
    <w:lvl w:ilvl="5" w:tplc="71727118" w:tentative="1">
      <w:start w:val="1"/>
      <w:numFmt w:val="lowerRoman"/>
      <w:lvlText w:val="%6."/>
      <w:lvlJc w:val="right"/>
      <w:pPr>
        <w:ind w:left="4320" w:hanging="180"/>
      </w:pPr>
    </w:lvl>
    <w:lvl w:ilvl="6" w:tplc="71727118" w:tentative="1">
      <w:start w:val="1"/>
      <w:numFmt w:val="decimal"/>
      <w:lvlText w:val="%7."/>
      <w:lvlJc w:val="left"/>
      <w:pPr>
        <w:ind w:left="5040" w:hanging="360"/>
      </w:pPr>
    </w:lvl>
    <w:lvl w:ilvl="7" w:tplc="71727118" w:tentative="1">
      <w:start w:val="1"/>
      <w:numFmt w:val="lowerLetter"/>
      <w:lvlText w:val="%8."/>
      <w:lvlJc w:val="left"/>
      <w:pPr>
        <w:ind w:left="5760" w:hanging="360"/>
      </w:pPr>
    </w:lvl>
    <w:lvl w:ilvl="8" w:tplc="71727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">
    <w:multiLevelType w:val="hybridMultilevel"/>
    <w:lvl w:ilvl="0" w:tplc="82884147">
      <w:start w:val="1"/>
      <w:numFmt w:val="decimal"/>
      <w:lvlText w:val="%1."/>
      <w:lvlJc w:val="left"/>
      <w:pPr>
        <w:ind w:left="720" w:hanging="360"/>
      </w:pPr>
    </w:lvl>
    <w:lvl w:ilvl="1" w:tplc="82884147" w:tentative="1">
      <w:start w:val="1"/>
      <w:numFmt w:val="lowerLetter"/>
      <w:lvlText w:val="%2."/>
      <w:lvlJc w:val="left"/>
      <w:pPr>
        <w:ind w:left="1440" w:hanging="360"/>
      </w:pPr>
    </w:lvl>
    <w:lvl w:ilvl="2" w:tplc="82884147" w:tentative="1">
      <w:start w:val="1"/>
      <w:numFmt w:val="lowerRoman"/>
      <w:lvlText w:val="%3."/>
      <w:lvlJc w:val="right"/>
      <w:pPr>
        <w:ind w:left="2160" w:hanging="180"/>
      </w:pPr>
    </w:lvl>
    <w:lvl w:ilvl="3" w:tplc="82884147" w:tentative="1">
      <w:start w:val="1"/>
      <w:numFmt w:val="decimal"/>
      <w:lvlText w:val="%4."/>
      <w:lvlJc w:val="left"/>
      <w:pPr>
        <w:ind w:left="2880" w:hanging="360"/>
      </w:pPr>
    </w:lvl>
    <w:lvl w:ilvl="4" w:tplc="82884147" w:tentative="1">
      <w:start w:val="1"/>
      <w:numFmt w:val="lowerLetter"/>
      <w:lvlText w:val="%5."/>
      <w:lvlJc w:val="left"/>
      <w:pPr>
        <w:ind w:left="3600" w:hanging="360"/>
      </w:pPr>
    </w:lvl>
    <w:lvl w:ilvl="5" w:tplc="82884147" w:tentative="1">
      <w:start w:val="1"/>
      <w:numFmt w:val="lowerRoman"/>
      <w:lvlText w:val="%6."/>
      <w:lvlJc w:val="right"/>
      <w:pPr>
        <w:ind w:left="4320" w:hanging="180"/>
      </w:pPr>
    </w:lvl>
    <w:lvl w:ilvl="6" w:tplc="82884147" w:tentative="1">
      <w:start w:val="1"/>
      <w:numFmt w:val="decimal"/>
      <w:lvlText w:val="%7."/>
      <w:lvlJc w:val="left"/>
      <w:pPr>
        <w:ind w:left="5040" w:hanging="360"/>
      </w:pPr>
    </w:lvl>
    <w:lvl w:ilvl="7" w:tplc="82884147" w:tentative="1">
      <w:start w:val="1"/>
      <w:numFmt w:val="lowerLetter"/>
      <w:lvlText w:val="%8."/>
      <w:lvlJc w:val="left"/>
      <w:pPr>
        <w:ind w:left="5760" w:hanging="360"/>
      </w:pPr>
    </w:lvl>
    <w:lvl w:ilvl="8" w:tplc="82884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">
    <w:multiLevelType w:val="hybridMultilevel"/>
    <w:lvl w:ilvl="0" w:tplc="82710645">
      <w:start w:val="1"/>
      <w:numFmt w:val="decimal"/>
      <w:lvlText w:val="%1."/>
      <w:lvlJc w:val="left"/>
      <w:pPr>
        <w:ind w:left="720" w:hanging="360"/>
      </w:pPr>
    </w:lvl>
    <w:lvl w:ilvl="1" w:tplc="82710645" w:tentative="1">
      <w:start w:val="1"/>
      <w:numFmt w:val="lowerLetter"/>
      <w:lvlText w:val="%2."/>
      <w:lvlJc w:val="left"/>
      <w:pPr>
        <w:ind w:left="1440" w:hanging="360"/>
      </w:pPr>
    </w:lvl>
    <w:lvl w:ilvl="2" w:tplc="82710645" w:tentative="1">
      <w:start w:val="1"/>
      <w:numFmt w:val="lowerRoman"/>
      <w:lvlText w:val="%3."/>
      <w:lvlJc w:val="right"/>
      <w:pPr>
        <w:ind w:left="2160" w:hanging="180"/>
      </w:pPr>
    </w:lvl>
    <w:lvl w:ilvl="3" w:tplc="82710645" w:tentative="1">
      <w:start w:val="1"/>
      <w:numFmt w:val="decimal"/>
      <w:lvlText w:val="%4."/>
      <w:lvlJc w:val="left"/>
      <w:pPr>
        <w:ind w:left="2880" w:hanging="360"/>
      </w:pPr>
    </w:lvl>
    <w:lvl w:ilvl="4" w:tplc="82710645" w:tentative="1">
      <w:start w:val="1"/>
      <w:numFmt w:val="lowerLetter"/>
      <w:lvlText w:val="%5."/>
      <w:lvlJc w:val="left"/>
      <w:pPr>
        <w:ind w:left="3600" w:hanging="360"/>
      </w:pPr>
    </w:lvl>
    <w:lvl w:ilvl="5" w:tplc="82710645" w:tentative="1">
      <w:start w:val="1"/>
      <w:numFmt w:val="lowerRoman"/>
      <w:lvlText w:val="%6."/>
      <w:lvlJc w:val="right"/>
      <w:pPr>
        <w:ind w:left="4320" w:hanging="180"/>
      </w:pPr>
    </w:lvl>
    <w:lvl w:ilvl="6" w:tplc="82710645" w:tentative="1">
      <w:start w:val="1"/>
      <w:numFmt w:val="decimal"/>
      <w:lvlText w:val="%7."/>
      <w:lvlJc w:val="left"/>
      <w:pPr>
        <w:ind w:left="5040" w:hanging="360"/>
      </w:pPr>
    </w:lvl>
    <w:lvl w:ilvl="7" w:tplc="82710645" w:tentative="1">
      <w:start w:val="1"/>
      <w:numFmt w:val="lowerLetter"/>
      <w:lvlText w:val="%8."/>
      <w:lvlJc w:val="left"/>
      <w:pPr>
        <w:ind w:left="5760" w:hanging="360"/>
      </w:pPr>
    </w:lvl>
    <w:lvl w:ilvl="8" w:tplc="82710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">
    <w:multiLevelType w:val="hybridMultilevel"/>
    <w:lvl w:ilvl="0" w:tplc="95204333">
      <w:start w:val="1"/>
      <w:numFmt w:val="decimal"/>
      <w:lvlText w:val="%1."/>
      <w:lvlJc w:val="left"/>
      <w:pPr>
        <w:ind w:left="720" w:hanging="360"/>
      </w:pPr>
    </w:lvl>
    <w:lvl w:ilvl="1" w:tplc="95204333" w:tentative="1">
      <w:start w:val="1"/>
      <w:numFmt w:val="lowerLetter"/>
      <w:lvlText w:val="%2."/>
      <w:lvlJc w:val="left"/>
      <w:pPr>
        <w:ind w:left="1440" w:hanging="360"/>
      </w:pPr>
    </w:lvl>
    <w:lvl w:ilvl="2" w:tplc="95204333" w:tentative="1">
      <w:start w:val="1"/>
      <w:numFmt w:val="lowerRoman"/>
      <w:lvlText w:val="%3."/>
      <w:lvlJc w:val="right"/>
      <w:pPr>
        <w:ind w:left="2160" w:hanging="180"/>
      </w:pPr>
    </w:lvl>
    <w:lvl w:ilvl="3" w:tplc="95204333" w:tentative="1">
      <w:start w:val="1"/>
      <w:numFmt w:val="decimal"/>
      <w:lvlText w:val="%4."/>
      <w:lvlJc w:val="left"/>
      <w:pPr>
        <w:ind w:left="2880" w:hanging="360"/>
      </w:pPr>
    </w:lvl>
    <w:lvl w:ilvl="4" w:tplc="95204333" w:tentative="1">
      <w:start w:val="1"/>
      <w:numFmt w:val="lowerLetter"/>
      <w:lvlText w:val="%5."/>
      <w:lvlJc w:val="left"/>
      <w:pPr>
        <w:ind w:left="3600" w:hanging="360"/>
      </w:pPr>
    </w:lvl>
    <w:lvl w:ilvl="5" w:tplc="95204333" w:tentative="1">
      <w:start w:val="1"/>
      <w:numFmt w:val="lowerRoman"/>
      <w:lvlText w:val="%6."/>
      <w:lvlJc w:val="right"/>
      <w:pPr>
        <w:ind w:left="4320" w:hanging="180"/>
      </w:pPr>
    </w:lvl>
    <w:lvl w:ilvl="6" w:tplc="95204333" w:tentative="1">
      <w:start w:val="1"/>
      <w:numFmt w:val="decimal"/>
      <w:lvlText w:val="%7."/>
      <w:lvlJc w:val="left"/>
      <w:pPr>
        <w:ind w:left="5040" w:hanging="360"/>
      </w:pPr>
    </w:lvl>
    <w:lvl w:ilvl="7" w:tplc="95204333" w:tentative="1">
      <w:start w:val="1"/>
      <w:numFmt w:val="lowerLetter"/>
      <w:lvlText w:val="%8."/>
      <w:lvlJc w:val="left"/>
      <w:pPr>
        <w:ind w:left="5760" w:hanging="360"/>
      </w:pPr>
    </w:lvl>
    <w:lvl w:ilvl="8" w:tplc="95204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">
    <w:multiLevelType w:val="hybridMultilevel"/>
    <w:lvl w:ilvl="0" w:tplc="50729827">
      <w:start w:val="1"/>
      <w:numFmt w:val="decimal"/>
      <w:lvlText w:val="%1."/>
      <w:lvlJc w:val="left"/>
      <w:pPr>
        <w:ind w:left="720" w:hanging="360"/>
      </w:pPr>
    </w:lvl>
    <w:lvl w:ilvl="1" w:tplc="50729827" w:tentative="1">
      <w:start w:val="1"/>
      <w:numFmt w:val="lowerLetter"/>
      <w:lvlText w:val="%2."/>
      <w:lvlJc w:val="left"/>
      <w:pPr>
        <w:ind w:left="1440" w:hanging="360"/>
      </w:pPr>
    </w:lvl>
    <w:lvl w:ilvl="2" w:tplc="50729827" w:tentative="1">
      <w:start w:val="1"/>
      <w:numFmt w:val="lowerRoman"/>
      <w:lvlText w:val="%3."/>
      <w:lvlJc w:val="right"/>
      <w:pPr>
        <w:ind w:left="2160" w:hanging="180"/>
      </w:pPr>
    </w:lvl>
    <w:lvl w:ilvl="3" w:tplc="50729827" w:tentative="1">
      <w:start w:val="1"/>
      <w:numFmt w:val="decimal"/>
      <w:lvlText w:val="%4."/>
      <w:lvlJc w:val="left"/>
      <w:pPr>
        <w:ind w:left="2880" w:hanging="360"/>
      </w:pPr>
    </w:lvl>
    <w:lvl w:ilvl="4" w:tplc="50729827" w:tentative="1">
      <w:start w:val="1"/>
      <w:numFmt w:val="lowerLetter"/>
      <w:lvlText w:val="%5."/>
      <w:lvlJc w:val="left"/>
      <w:pPr>
        <w:ind w:left="3600" w:hanging="360"/>
      </w:pPr>
    </w:lvl>
    <w:lvl w:ilvl="5" w:tplc="50729827" w:tentative="1">
      <w:start w:val="1"/>
      <w:numFmt w:val="lowerRoman"/>
      <w:lvlText w:val="%6."/>
      <w:lvlJc w:val="right"/>
      <w:pPr>
        <w:ind w:left="4320" w:hanging="180"/>
      </w:pPr>
    </w:lvl>
    <w:lvl w:ilvl="6" w:tplc="50729827" w:tentative="1">
      <w:start w:val="1"/>
      <w:numFmt w:val="decimal"/>
      <w:lvlText w:val="%7."/>
      <w:lvlJc w:val="left"/>
      <w:pPr>
        <w:ind w:left="5040" w:hanging="360"/>
      </w:pPr>
    </w:lvl>
    <w:lvl w:ilvl="7" w:tplc="50729827" w:tentative="1">
      <w:start w:val="1"/>
      <w:numFmt w:val="lowerLetter"/>
      <w:lvlText w:val="%8."/>
      <w:lvlJc w:val="left"/>
      <w:pPr>
        <w:ind w:left="5760" w:hanging="360"/>
      </w:pPr>
    </w:lvl>
    <w:lvl w:ilvl="8" w:tplc="50729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">
    <w:multiLevelType w:val="hybridMultilevel"/>
    <w:lvl w:ilvl="0" w:tplc="26536188">
      <w:start w:val="1"/>
      <w:numFmt w:val="decimal"/>
      <w:lvlText w:val="%1."/>
      <w:lvlJc w:val="left"/>
      <w:pPr>
        <w:ind w:left="720" w:hanging="360"/>
      </w:pPr>
    </w:lvl>
    <w:lvl w:ilvl="1" w:tplc="26536188" w:tentative="1">
      <w:start w:val="1"/>
      <w:numFmt w:val="lowerLetter"/>
      <w:lvlText w:val="%2."/>
      <w:lvlJc w:val="left"/>
      <w:pPr>
        <w:ind w:left="1440" w:hanging="360"/>
      </w:pPr>
    </w:lvl>
    <w:lvl w:ilvl="2" w:tplc="26536188" w:tentative="1">
      <w:start w:val="1"/>
      <w:numFmt w:val="lowerRoman"/>
      <w:lvlText w:val="%3."/>
      <w:lvlJc w:val="right"/>
      <w:pPr>
        <w:ind w:left="2160" w:hanging="180"/>
      </w:pPr>
    </w:lvl>
    <w:lvl w:ilvl="3" w:tplc="26536188" w:tentative="1">
      <w:start w:val="1"/>
      <w:numFmt w:val="decimal"/>
      <w:lvlText w:val="%4."/>
      <w:lvlJc w:val="left"/>
      <w:pPr>
        <w:ind w:left="2880" w:hanging="360"/>
      </w:pPr>
    </w:lvl>
    <w:lvl w:ilvl="4" w:tplc="26536188" w:tentative="1">
      <w:start w:val="1"/>
      <w:numFmt w:val="lowerLetter"/>
      <w:lvlText w:val="%5."/>
      <w:lvlJc w:val="left"/>
      <w:pPr>
        <w:ind w:left="3600" w:hanging="360"/>
      </w:pPr>
    </w:lvl>
    <w:lvl w:ilvl="5" w:tplc="26536188" w:tentative="1">
      <w:start w:val="1"/>
      <w:numFmt w:val="lowerRoman"/>
      <w:lvlText w:val="%6."/>
      <w:lvlJc w:val="right"/>
      <w:pPr>
        <w:ind w:left="4320" w:hanging="180"/>
      </w:pPr>
    </w:lvl>
    <w:lvl w:ilvl="6" w:tplc="26536188" w:tentative="1">
      <w:start w:val="1"/>
      <w:numFmt w:val="decimal"/>
      <w:lvlText w:val="%7."/>
      <w:lvlJc w:val="left"/>
      <w:pPr>
        <w:ind w:left="5040" w:hanging="360"/>
      </w:pPr>
    </w:lvl>
    <w:lvl w:ilvl="7" w:tplc="26536188" w:tentative="1">
      <w:start w:val="1"/>
      <w:numFmt w:val="lowerLetter"/>
      <w:lvlText w:val="%8."/>
      <w:lvlJc w:val="left"/>
      <w:pPr>
        <w:ind w:left="5760" w:hanging="360"/>
      </w:pPr>
    </w:lvl>
    <w:lvl w:ilvl="8" w:tplc="26536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">
    <w:multiLevelType w:val="hybridMultilevel"/>
    <w:lvl w:ilvl="0" w:tplc="97195088">
      <w:start w:val="1"/>
      <w:numFmt w:val="decimal"/>
      <w:lvlText w:val="%1."/>
      <w:lvlJc w:val="left"/>
      <w:pPr>
        <w:ind w:left="720" w:hanging="360"/>
      </w:pPr>
    </w:lvl>
    <w:lvl w:ilvl="1" w:tplc="97195088" w:tentative="1">
      <w:start w:val="1"/>
      <w:numFmt w:val="lowerLetter"/>
      <w:lvlText w:val="%2."/>
      <w:lvlJc w:val="left"/>
      <w:pPr>
        <w:ind w:left="1440" w:hanging="360"/>
      </w:pPr>
    </w:lvl>
    <w:lvl w:ilvl="2" w:tplc="97195088" w:tentative="1">
      <w:start w:val="1"/>
      <w:numFmt w:val="lowerRoman"/>
      <w:lvlText w:val="%3."/>
      <w:lvlJc w:val="right"/>
      <w:pPr>
        <w:ind w:left="2160" w:hanging="180"/>
      </w:pPr>
    </w:lvl>
    <w:lvl w:ilvl="3" w:tplc="97195088" w:tentative="1">
      <w:start w:val="1"/>
      <w:numFmt w:val="decimal"/>
      <w:lvlText w:val="%4."/>
      <w:lvlJc w:val="left"/>
      <w:pPr>
        <w:ind w:left="2880" w:hanging="360"/>
      </w:pPr>
    </w:lvl>
    <w:lvl w:ilvl="4" w:tplc="97195088" w:tentative="1">
      <w:start w:val="1"/>
      <w:numFmt w:val="lowerLetter"/>
      <w:lvlText w:val="%5."/>
      <w:lvlJc w:val="left"/>
      <w:pPr>
        <w:ind w:left="3600" w:hanging="360"/>
      </w:pPr>
    </w:lvl>
    <w:lvl w:ilvl="5" w:tplc="97195088" w:tentative="1">
      <w:start w:val="1"/>
      <w:numFmt w:val="lowerRoman"/>
      <w:lvlText w:val="%6."/>
      <w:lvlJc w:val="right"/>
      <w:pPr>
        <w:ind w:left="4320" w:hanging="180"/>
      </w:pPr>
    </w:lvl>
    <w:lvl w:ilvl="6" w:tplc="97195088" w:tentative="1">
      <w:start w:val="1"/>
      <w:numFmt w:val="decimal"/>
      <w:lvlText w:val="%7."/>
      <w:lvlJc w:val="left"/>
      <w:pPr>
        <w:ind w:left="5040" w:hanging="360"/>
      </w:pPr>
    </w:lvl>
    <w:lvl w:ilvl="7" w:tplc="97195088" w:tentative="1">
      <w:start w:val="1"/>
      <w:numFmt w:val="lowerLetter"/>
      <w:lvlText w:val="%8."/>
      <w:lvlJc w:val="left"/>
      <w:pPr>
        <w:ind w:left="5760" w:hanging="360"/>
      </w:pPr>
    </w:lvl>
    <w:lvl w:ilvl="8" w:tplc="97195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1">
    <w:multiLevelType w:val="hybridMultilevel"/>
    <w:lvl w:ilvl="0" w:tplc="82091726">
      <w:start w:val="1"/>
      <w:numFmt w:val="decimal"/>
      <w:lvlText w:val="%1."/>
      <w:lvlJc w:val="left"/>
      <w:pPr>
        <w:ind w:left="720" w:hanging="360"/>
      </w:pPr>
    </w:lvl>
    <w:lvl w:ilvl="1" w:tplc="82091726" w:tentative="1">
      <w:start w:val="1"/>
      <w:numFmt w:val="lowerLetter"/>
      <w:lvlText w:val="%2."/>
      <w:lvlJc w:val="left"/>
      <w:pPr>
        <w:ind w:left="1440" w:hanging="360"/>
      </w:pPr>
    </w:lvl>
    <w:lvl w:ilvl="2" w:tplc="82091726" w:tentative="1">
      <w:start w:val="1"/>
      <w:numFmt w:val="lowerRoman"/>
      <w:lvlText w:val="%3."/>
      <w:lvlJc w:val="right"/>
      <w:pPr>
        <w:ind w:left="2160" w:hanging="180"/>
      </w:pPr>
    </w:lvl>
    <w:lvl w:ilvl="3" w:tplc="82091726" w:tentative="1">
      <w:start w:val="1"/>
      <w:numFmt w:val="decimal"/>
      <w:lvlText w:val="%4."/>
      <w:lvlJc w:val="left"/>
      <w:pPr>
        <w:ind w:left="2880" w:hanging="360"/>
      </w:pPr>
    </w:lvl>
    <w:lvl w:ilvl="4" w:tplc="82091726" w:tentative="1">
      <w:start w:val="1"/>
      <w:numFmt w:val="lowerLetter"/>
      <w:lvlText w:val="%5."/>
      <w:lvlJc w:val="left"/>
      <w:pPr>
        <w:ind w:left="3600" w:hanging="360"/>
      </w:pPr>
    </w:lvl>
    <w:lvl w:ilvl="5" w:tplc="82091726" w:tentative="1">
      <w:start w:val="1"/>
      <w:numFmt w:val="lowerRoman"/>
      <w:lvlText w:val="%6."/>
      <w:lvlJc w:val="right"/>
      <w:pPr>
        <w:ind w:left="4320" w:hanging="180"/>
      </w:pPr>
    </w:lvl>
    <w:lvl w:ilvl="6" w:tplc="82091726" w:tentative="1">
      <w:start w:val="1"/>
      <w:numFmt w:val="decimal"/>
      <w:lvlText w:val="%7."/>
      <w:lvlJc w:val="left"/>
      <w:pPr>
        <w:ind w:left="5040" w:hanging="360"/>
      </w:pPr>
    </w:lvl>
    <w:lvl w:ilvl="7" w:tplc="82091726" w:tentative="1">
      <w:start w:val="1"/>
      <w:numFmt w:val="lowerLetter"/>
      <w:lvlText w:val="%8."/>
      <w:lvlJc w:val="left"/>
      <w:pPr>
        <w:ind w:left="5760" w:hanging="360"/>
      </w:pPr>
    </w:lvl>
    <w:lvl w:ilvl="8" w:tplc="82091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0">
    <w:multiLevelType w:val="hybridMultilevel"/>
    <w:lvl w:ilvl="0" w:tplc="74524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50">
    <w:abstractNumId w:val="1550"/>
  </w:num>
  <w:num w:numId="1551">
    <w:abstractNumId w:val="1551"/>
  </w:num>
  <w:num w:numId="1552">
    <w:abstractNumId w:val="1552"/>
  </w:num>
  <w:num w:numId="1553">
    <w:abstractNumId w:val="1553"/>
  </w:num>
  <w:num w:numId="1554">
    <w:abstractNumId w:val="1554"/>
  </w:num>
  <w:num w:numId="1555">
    <w:abstractNumId w:val="1555"/>
  </w:num>
  <w:num w:numId="1556">
    <w:abstractNumId w:val="1556"/>
  </w:num>
  <w:num w:numId="1557">
    <w:abstractNumId w:val="1557"/>
  </w:num>
  <w:num w:numId="1558">
    <w:abstractNumId w:val="1558"/>
  </w:num>
  <w:num w:numId="1559">
    <w:abstractNumId w:val="1559"/>
  </w:num>
  <w:num w:numId="1560">
    <w:abstractNumId w:val="1560"/>
  </w:num>
  <w:num w:numId="1561">
    <w:abstractNumId w:val="1561"/>
  </w:num>
  <w:num w:numId="1562">
    <w:abstractNumId w:val="1562"/>
  </w:num>
  <w:num w:numId="1563">
    <w:abstractNumId w:val="1563"/>
  </w:num>
  <w:num w:numId="1564">
    <w:abstractNumId w:val="1564"/>
  </w:num>
  <w:num w:numId="1565">
    <w:abstractNumId w:val="1565"/>
  </w:num>
  <w:num w:numId="1566">
    <w:abstractNumId w:val="1566"/>
  </w:num>
  <w:num w:numId="1567">
    <w:abstractNumId w:val="1567"/>
  </w:num>
  <w:num w:numId="1568">
    <w:abstractNumId w:val="1568"/>
  </w:num>
  <w:num w:numId="1569">
    <w:abstractNumId w:val="1569"/>
  </w:num>
  <w:num w:numId="1570">
    <w:abstractNumId w:val="1570"/>
  </w:num>
  <w:num w:numId="1571">
    <w:abstractNumId w:val="1571"/>
  </w:num>
  <w:num w:numId="1572">
    <w:abstractNumId w:val="1572"/>
  </w:num>
  <w:num w:numId="1573">
    <w:abstractNumId w:val="1573"/>
  </w:num>
  <w:num w:numId="1574">
    <w:abstractNumId w:val="1574"/>
  </w:num>
  <w:num w:numId="1575">
    <w:abstractNumId w:val="1575"/>
  </w:num>
  <w:num w:numId="1576">
    <w:abstractNumId w:val="1576"/>
  </w:num>
  <w:num w:numId="1577">
    <w:abstractNumId w:val="1577"/>
  </w:num>
  <w:num w:numId="1578">
    <w:abstractNumId w:val="1578"/>
  </w:num>
  <w:num w:numId="1579">
    <w:abstractNumId w:val="1579"/>
  </w:num>
  <w:num w:numId="1580">
    <w:abstractNumId w:val="1580"/>
  </w:num>
  <w:num w:numId="1581">
    <w:abstractNumId w:val="1581"/>
  </w:num>
  <w:num w:numId="1582">
    <w:abstractNumId w:val="1582"/>
  </w:num>
  <w:num w:numId="1583">
    <w:abstractNumId w:val="1583"/>
  </w:num>
  <w:num w:numId="1584">
    <w:abstractNumId w:val="1584"/>
  </w:num>
  <w:num w:numId="1585">
    <w:abstractNumId w:val="1585"/>
  </w:num>
  <w:num w:numId="1586">
    <w:abstractNumId w:val="1586"/>
  </w:num>
  <w:num w:numId="1587">
    <w:abstractNumId w:val="1587"/>
  </w:num>
  <w:num w:numId="1588">
    <w:abstractNumId w:val="1588"/>
  </w:num>
  <w:num w:numId="1589">
    <w:abstractNumId w:val="1589"/>
  </w:num>
  <w:num w:numId="1590">
    <w:abstractNumId w:val="1590"/>
  </w:num>
  <w:num w:numId="1591">
    <w:abstractNumId w:val="1591"/>
  </w:num>
  <w:num w:numId="1592">
    <w:abstractNumId w:val="1592"/>
  </w:num>
  <w:num w:numId="1593">
    <w:abstractNumId w:val="1593"/>
  </w:num>
  <w:num w:numId="1594">
    <w:abstractNumId w:val="1594"/>
  </w:num>
  <w:num w:numId="1595">
    <w:abstractNumId w:val="1595"/>
  </w:num>
  <w:num w:numId="1596">
    <w:abstractNumId w:val="1596"/>
  </w:num>
  <w:num w:numId="1597">
    <w:abstractNumId w:val="1597"/>
  </w:num>
  <w:num w:numId="1598">
    <w:abstractNumId w:val="1598"/>
  </w:num>
  <w:num w:numId="1599">
    <w:abstractNumId w:val="1599"/>
  </w:num>
  <w:num w:numId="1600">
    <w:abstractNumId w:val="1600"/>
  </w:num>
  <w:num w:numId="1601">
    <w:abstractNumId w:val="1601"/>
  </w:num>
  <w:num w:numId="1602">
    <w:abstractNumId w:val="1602"/>
  </w:num>
  <w:num w:numId="1603">
    <w:abstractNumId w:val="1603"/>
  </w:num>
  <w:num w:numId="1604">
    <w:abstractNumId w:val="1604"/>
  </w:num>
  <w:num w:numId="1605">
    <w:abstractNumId w:val="1605"/>
  </w:num>
  <w:num w:numId="1606">
    <w:abstractNumId w:val="1606"/>
  </w:num>
  <w:num w:numId="1607">
    <w:abstractNumId w:val="1607"/>
  </w:num>
  <w:num w:numId="1608">
    <w:abstractNumId w:val="1608"/>
  </w:num>
  <w:num w:numId="1609">
    <w:abstractNumId w:val="1609"/>
  </w:num>
  <w:num w:numId="1610">
    <w:abstractNumId w:val="1610"/>
  </w:num>
  <w:num w:numId="1611">
    <w:abstractNumId w:val="1611"/>
  </w:num>
  <w:num w:numId="1612">
    <w:abstractNumId w:val="1612"/>
  </w:num>
  <w:num w:numId="1613">
    <w:abstractNumId w:val="1613"/>
  </w:num>
  <w:num w:numId="1614">
    <w:abstractNumId w:val="1614"/>
  </w:num>
  <w:num w:numId="1615">
    <w:abstractNumId w:val="1615"/>
  </w:num>
  <w:num w:numId="1616">
    <w:abstractNumId w:val="1616"/>
  </w:num>
  <w:num w:numId="1617">
    <w:abstractNumId w:val="1617"/>
  </w:num>
  <w:num w:numId="1618">
    <w:abstractNumId w:val="1618"/>
  </w:num>
  <w:num w:numId="1619">
    <w:abstractNumId w:val="1619"/>
  </w:num>
  <w:num w:numId="1620">
    <w:abstractNumId w:val="1620"/>
  </w:num>
  <w:num w:numId="1621">
    <w:abstractNumId w:val="1621"/>
  </w:num>
  <w:num w:numId="1622">
    <w:abstractNumId w:val="16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6275398" Type="http://schemas.openxmlformats.org/officeDocument/2006/relationships/comments" Target="comments.xml"/><Relationship Id="rId747475489" Type="http://schemas.microsoft.com/office/2011/relationships/commentsExtended" Target="commentsExtended.xml"/><Relationship Id="rId18519758" Type="http://schemas.openxmlformats.org/officeDocument/2006/relationships/image" Target="media/imgrId18519758.jpg"/><Relationship Id="rId3118699c84be1857b" Type="http://schemas.openxmlformats.org/officeDocument/2006/relationships/hyperlink" Target="https://iservice.lombardini.it/jsp/Template2/manuale.jsp?id=198&amp;parent=1000" TargetMode="External"/><Relationship Id="rId6574699c84be18cbb" Type="http://schemas.openxmlformats.org/officeDocument/2006/relationships/hyperlink" Target="https://iservice.lombardini.it/jsp/Template2/manuale.jsp?id=103&amp;parent=1000&amp;txts=2.9.8" TargetMode="External"/><Relationship Id="rId9306699c84be190ea" Type="http://schemas.openxmlformats.org/officeDocument/2006/relationships/hyperlink" Target="https://iservice.lombardini.it/jsp/Template2/manuale.jsp?id=112&amp;parent=1000&amp;txts=2.9.8" TargetMode="External"/><Relationship Id="rId9864699c84be19c14" Type="http://schemas.openxmlformats.org/officeDocument/2006/relationships/hyperlink" Target="https://iservice.lombardini.it/jsp/Template2/manuale.jsp?id=822&amp;parent=1000" TargetMode="External"/><Relationship Id="rId4838699c84be2f551" Type="http://schemas.openxmlformats.org/officeDocument/2006/relationships/hyperlink" Target="https://iservice.lombardini.it/jsp/Template2/manuale.jsp?id=103&amp;parent=1088" TargetMode="External"/><Relationship Id="rId3193699c84be3e6a2" Type="http://schemas.openxmlformats.org/officeDocument/2006/relationships/hyperlink" Target="https://iservice.lombardini.it/jsp/Template2/manuale.jsp?id=199&amp;parent=1000" TargetMode="External"/><Relationship Id="rId6060699c84be45b4b" Type="http://schemas.openxmlformats.org/officeDocument/2006/relationships/hyperlink" Target="https://iservice.lombardini.it/jsp/Template2/manuale.jsp?id=103&amp;parent=1000&amp;txts=2.9.8" TargetMode="External"/><Relationship Id="rId8364699c84be55d2e" Type="http://schemas.openxmlformats.org/officeDocument/2006/relationships/hyperlink" Target="https://iservice.lombardini.it/jsp/Template2/manuale.jsp?id=103&amp;parent=1000" TargetMode="External"/><Relationship Id="rId6313699c84be6676f" Type="http://schemas.openxmlformats.org/officeDocument/2006/relationships/hyperlink" Target="https://www.youtube.com/embed/QQZtx2i75AY?rel=0" TargetMode="External"/><Relationship Id="rId6171699c84bead283" Type="http://schemas.openxmlformats.org/officeDocument/2006/relationships/hyperlink" Target="https://www.youtube.com/embed/ArOgFV739EU?rel=0" TargetMode="External"/><Relationship Id="rId2487699c84beb19c1" Type="http://schemas.openxmlformats.org/officeDocument/2006/relationships/hyperlink" Target="https://iservice.lombardini.it/jsp/Template2/manuale.jsp?id=199&amp;parent=1000" TargetMode="External"/><Relationship Id="rId4977699c84beb7cbd" Type="http://schemas.openxmlformats.org/officeDocument/2006/relationships/hyperlink" Target="https://iservice.lombardini.it/jsp/Template2/manuale.jsp?id=198&amp;parent=1000" TargetMode="External"/><Relationship Id="rId3451699c84beb8760" Type="http://schemas.openxmlformats.org/officeDocument/2006/relationships/hyperlink" Target="https://iservice.lombardini.it/jsp/Template2/manuale.jsp?id=822&amp;parent=1000" TargetMode="External"/><Relationship Id="rId9493699c84beb8bcc" Type="http://schemas.openxmlformats.org/officeDocument/2006/relationships/hyperlink" Target="https://iservice.lombardini.it/jsp/Template2/manuale.jsp?id=103&amp;parent=1000&amp;txts=2.9.8" TargetMode="External"/><Relationship Id="rId7074699c84beb8fb9" Type="http://schemas.openxmlformats.org/officeDocument/2006/relationships/hyperlink" Target="https://iservice.lombardini.it/jsp/Template2/manuale.jsp?id=638&amp;parent=1273" TargetMode="External"/><Relationship Id="rId2744699c84bee86ac" Type="http://schemas.openxmlformats.org/officeDocument/2006/relationships/hyperlink" Target="https://iservice.lombardini.it/jsp/Template2/manuale.jsp?id=136&amp;parent=1000" TargetMode="External"/><Relationship Id="rId9219699c84bee8966" Type="http://schemas.openxmlformats.org/officeDocument/2006/relationships/hyperlink" Target="https://iservice.lombardini.it/jsp/Template2/manuale.jsp?id=822&amp;parent=1000" TargetMode="External"/><Relationship Id="rId8820699c84bee8c4e" Type="http://schemas.openxmlformats.org/officeDocument/2006/relationships/hyperlink" Target="https://iservice.lombardini.it/jsp/Template2/manuale.jsp?id=140&amp;parent=1000" TargetMode="External"/><Relationship Id="rId5913699c84bee91b8" Type="http://schemas.openxmlformats.org/officeDocument/2006/relationships/hyperlink" Target="https://iservice.lombardini.it/jsp/Template2/manuale.jsp?id=822&amp;parent=1000" TargetMode="External"/><Relationship Id="rId8750699c84bef3730" Type="http://schemas.openxmlformats.org/officeDocument/2006/relationships/hyperlink" Target="https://iservice.lombardini.it/jsp/Template2/manuale.jsp?id=822&amp;parent=1000" TargetMode="External"/><Relationship Id="rId5565699c84bf195fd" Type="http://schemas.openxmlformats.org/officeDocument/2006/relationships/hyperlink" Target="https://iservice.lombardini.it/jsp/Template2/manuale.jsp?id=112&amp;parent=1000&amp;txts=2.9.8" TargetMode="External"/><Relationship Id="rId5983699c84bf199fa" Type="http://schemas.openxmlformats.org/officeDocument/2006/relationships/hyperlink" Target="https://iservice.lombardini.it/jsp/Template2/manuale.jsp?id=103&amp;parent=1000" TargetMode="External"/><Relationship Id="rId2117699c84bf1b70b" Type="http://schemas.openxmlformats.org/officeDocument/2006/relationships/hyperlink" Target="https://iservice.lombardini.it/jsp/Template2/manuale.jsp?id=822&amp;parent=1000" TargetMode="External"/><Relationship Id="rId5221699c84bf1c51c" Type="http://schemas.openxmlformats.org/officeDocument/2006/relationships/hyperlink" Target="https://iservice.lombardini.it/jsp/Template2/manuale.jsp?id=822&amp;parent=1000" TargetMode="External"/><Relationship Id="rId5766699c84bf3798f" Type="http://schemas.openxmlformats.org/officeDocument/2006/relationships/hyperlink" Target="https://www.youtube.com/embed/UaZgKyWrP48?rel=0" TargetMode="External"/><Relationship Id="rId9720699c84bf3bd97" Type="http://schemas.openxmlformats.org/officeDocument/2006/relationships/hyperlink" Target="https://iservice.lombardini.it/jsp/Template2/manuale.jsp?id=112&amp;parent=1000&amp;txts=2.9.8" TargetMode="External"/><Relationship Id="rId6103699c84bf3c770" Type="http://schemas.openxmlformats.org/officeDocument/2006/relationships/hyperlink" Target="https://iservice.lombardini.it/jsp/Template2/manuale.jsp?id=822&amp;parent=1000" TargetMode="External"/><Relationship Id="rId9516699c84bf95ee2" Type="http://schemas.openxmlformats.org/officeDocument/2006/relationships/hyperlink" Target="https://iservice.lombardini.it/jsp/Template2/manuale.jsp?id=822&amp;parent=1000" TargetMode="External"/><Relationship Id="rId7651699c84bfa26bc" Type="http://schemas.openxmlformats.org/officeDocument/2006/relationships/hyperlink" Target="https://iservice.lombardini.it/jsp/Template2/manuale.jsp?id=822&amp;parent=1000" TargetMode="External"/><Relationship Id="rId5161699c84bfa315d" Type="http://schemas.openxmlformats.org/officeDocument/2006/relationships/hyperlink" Target="https://iservice.lombardini.it/jsp/Template2/manuale.jsp?id=822&amp;parent=1000" TargetMode="External"/><Relationship Id="rId1607699c84bfb096b" Type="http://schemas.openxmlformats.org/officeDocument/2006/relationships/hyperlink" Target="https://www.youtube.com/embed/o3h6Say9sc4?rel=0" TargetMode="External"/><Relationship Id="rId6060699c84bfb5d46" Type="http://schemas.openxmlformats.org/officeDocument/2006/relationships/hyperlink" Target="https://iservice.lombardini.it/jsp/Template2/manuale.jsp?id=198&amp;parent=1000" TargetMode="External"/><Relationship Id="rId9945699c84bfb63ab" Type="http://schemas.openxmlformats.org/officeDocument/2006/relationships/hyperlink" Target="https://iservice.lombardini.it/jsp/Template2/manuale.jsp?id=112&amp;parent=1000&amp;txts=2.9.8" TargetMode="External"/><Relationship Id="rId9221699c84bfb6b65" Type="http://schemas.openxmlformats.org/officeDocument/2006/relationships/hyperlink" Target="https://iservice.lombardini.it/jsp/Template2/manuale.jsp?id=120&amp;parent=1000" TargetMode="External"/><Relationship Id="rId9171699c84bfced83" Type="http://schemas.openxmlformats.org/officeDocument/2006/relationships/hyperlink" Target="https://iservice.lombardini.it/jsp/Template2/manuale.jsp?id=822&amp;parent=1000" TargetMode="External"/><Relationship Id="rId9108699c84bfd9a5e" Type="http://schemas.openxmlformats.org/officeDocument/2006/relationships/hyperlink" Target="https://www.youtube.com/embed/xGWUnc-V1YY?rel=0" TargetMode="External"/><Relationship Id="rId5226699c84bfdae54" Type="http://schemas.openxmlformats.org/officeDocument/2006/relationships/hyperlink" Target="https://iservice.lombardini.it/jsp/Template2/manuale.jsp?id=822&amp;parent=1000" TargetMode="External"/><Relationship Id="rId7172699c84c000ec5" Type="http://schemas.openxmlformats.org/officeDocument/2006/relationships/hyperlink" Target="https://iservice.lombardini.it/jsp/Template2/manuale.jsp?id=822&amp;parent=1000" TargetMode="External"/><Relationship Id="rId3624699c84c001884" Type="http://schemas.openxmlformats.org/officeDocument/2006/relationships/hyperlink" Target="https://iservice.lombardini.it/jsp/Template2/manuale.jsp?id=175&amp;parent=1000" TargetMode="External"/><Relationship Id="rId6894699c84c00cfea" Type="http://schemas.openxmlformats.org/officeDocument/2006/relationships/hyperlink" Target="https://www.youtube.com/embed/XSTfzyJa-9Q?rel=0" TargetMode="External"/><Relationship Id="rId4509699c84c015c88" Type="http://schemas.openxmlformats.org/officeDocument/2006/relationships/hyperlink" Target="https://iservice.lombardini.it/jsp/Template2/manuale.jsp?id=198&amp;parent=1000" TargetMode="External"/><Relationship Id="rId6370699c84c0161f7" Type="http://schemas.openxmlformats.org/officeDocument/2006/relationships/hyperlink" Target="https://iservice.lombardini.it/jsp/Template2/manuale.jsp?id=120&amp;parent=1000" TargetMode="External"/><Relationship Id="rId4350699c84c0206d8" Type="http://schemas.openxmlformats.org/officeDocument/2006/relationships/hyperlink" Target="https://www.youtube.com/embed/lZlk78GFzsg?rel=0" TargetMode="External"/><Relationship Id="rId8357699c84c025401" Type="http://schemas.openxmlformats.org/officeDocument/2006/relationships/hyperlink" Target="https://iservice.lombardini.it/jsp/Template2/manuale.jsp?id=112&amp;parent=1000&amp;txts=2.9.8" TargetMode="External"/><Relationship Id="rId8889699c84c02f82a" Type="http://schemas.openxmlformats.org/officeDocument/2006/relationships/hyperlink" Target="https://iservice.lombardini.it/jsp/Template2/manuale.jsp?id=175&amp;parent=1000" TargetMode="External"/><Relationship Id="rId6655699c84c03729c" Type="http://schemas.openxmlformats.org/officeDocument/2006/relationships/hyperlink" Target="https://www.youtube.com/embed/KGHm0dnsQdc?rel=0" TargetMode="External"/><Relationship Id="rId6675699c84c03822e" Type="http://schemas.openxmlformats.org/officeDocument/2006/relationships/hyperlink" Target="https://iservice.lombardini.it/jsp/Template2/manuale.jsp?id=120&amp;parent=1000" TargetMode="External"/><Relationship Id="rId5045699c84c03fef4" Type="http://schemas.openxmlformats.org/officeDocument/2006/relationships/hyperlink" Target="https://iservice.lombardini.it/jsp/Template2/manuale.jsp?id=198&amp;parent=1000" TargetMode="External"/><Relationship Id="rId6322699c84c0405a5" Type="http://schemas.openxmlformats.org/officeDocument/2006/relationships/hyperlink" Target="https://iservice.lombardini.it/jsp/Template2/manuale.jsp?id=178&amp;parent=1000" TargetMode="External"/><Relationship Id="rId7988699c84c0686e7" Type="http://schemas.openxmlformats.org/officeDocument/2006/relationships/hyperlink" Target="https://www.youtube.com/embed/_QESHZf50PU?rel=0" TargetMode="External"/><Relationship Id="rId5566699c84c06dd65" Type="http://schemas.openxmlformats.org/officeDocument/2006/relationships/hyperlink" Target="https://iservice.lombardini.it/jsp/Template2/manuale.jsp?id=178&amp;parent=1000" TargetMode="External"/><Relationship Id="rId9772699c84c06e1d5" Type="http://schemas.openxmlformats.org/officeDocument/2006/relationships/hyperlink" Target="https://iservice.lombardini.it/jsp/Template2/manuale.jsp?id=112&amp;parent=1000&amp;txts=2.9.8" TargetMode="External"/><Relationship Id="rId2651699c84c09598c" Type="http://schemas.openxmlformats.org/officeDocument/2006/relationships/hyperlink" Target="https://www.youtube.com/embed/GbvNS15R9SQ?rel=0" TargetMode="External"/><Relationship Id="rId1060699c84c09bcb2" Type="http://schemas.openxmlformats.org/officeDocument/2006/relationships/hyperlink" Target="https://iservice.lombardini.it/jsp/Template2/manuale.jsp?id=198&amp;parent=1000" TargetMode="External"/><Relationship Id="rId5660699c84c09c716" Type="http://schemas.openxmlformats.org/officeDocument/2006/relationships/hyperlink" Target="https://iservice.lombardini.it/jsp/Template2/manuale.jsp?id=127&amp;parent=1000" TargetMode="External"/><Relationship Id="rId8243699c84c0a91a4" Type="http://schemas.openxmlformats.org/officeDocument/2006/relationships/hyperlink" Target="https://iservice.lombardini.it/jsp/Template2/manuale.jsp?id=822&amp;parent=1000" TargetMode="External"/><Relationship Id="rId8887699c84c0d984b" Type="http://schemas.openxmlformats.org/officeDocument/2006/relationships/hyperlink" Target="https://iservice.lombardini.it/jsp/Template2/manuale.jsp?id=129&amp;parent=1000" TargetMode="External"/><Relationship Id="rId9662699c84c0d9ddc" Type="http://schemas.openxmlformats.org/officeDocument/2006/relationships/hyperlink" Target="https://iservice.lombardini.it/jsp/Template2/manuale.jsp?id=127&amp;parent=1000" TargetMode="External"/><Relationship Id="rId5437699c84c0ed741" Type="http://schemas.openxmlformats.org/officeDocument/2006/relationships/hyperlink" Target="https://iservice.lombardini.it/jsp/Template2/manuale.jsp?id=198&amp;parent=1000" TargetMode="External"/><Relationship Id="rId7726699c84c0ee404" Type="http://schemas.openxmlformats.org/officeDocument/2006/relationships/hyperlink" Target="https://iservice.lombardini.it/jsp/Template2/manuale.jsp?id=127&amp;parent=1000" TargetMode="External"/><Relationship Id="rId5298699c84c0eede8" Type="http://schemas.openxmlformats.org/officeDocument/2006/relationships/hyperlink" Target="https://iservice.lombardini.it/jsp/Template2/manuale.jsp?id=128&amp;parent=1000" TargetMode="External"/><Relationship Id="rId8710699c84c10bede" Type="http://schemas.openxmlformats.org/officeDocument/2006/relationships/hyperlink" Target="https://iservice.lombardini.it/jsp/Template2/manuale.jsp?id=121&amp;parent=1000" TargetMode="External"/><Relationship Id="rId1606699c84c10c886" Type="http://schemas.openxmlformats.org/officeDocument/2006/relationships/hyperlink" Target="https://iservice.lombardini.it/jsp/Template2/manuale.jsp?id=822&amp;parent=1000" TargetMode="External"/><Relationship Id="rId3777699c84c119d14" Type="http://schemas.openxmlformats.org/officeDocument/2006/relationships/hyperlink" Target="https://iservice.lombardini.it/jsp/Template2/manuale.jsp?id=822&amp;parent=1000" TargetMode="External"/><Relationship Id="rId4850699c84c131325" Type="http://schemas.openxmlformats.org/officeDocument/2006/relationships/hyperlink" Target="https://iservice.lombardini.it/jsp/Template2/manuale.jsp?id=157&amp;parent=1000" TargetMode="External"/><Relationship Id="rId2382699c84c132ada" Type="http://schemas.openxmlformats.org/officeDocument/2006/relationships/hyperlink" Target="https://iservice.lombardini.it/jsp/Template2/manuale.jsp?id=104&amp;parent=1000" TargetMode="External"/><Relationship Id="rId9931699c84c133ebc" Type="http://schemas.openxmlformats.org/officeDocument/2006/relationships/hyperlink" Target="https://iservice.lombardini.it/jsp/Template2/manuale.jsp?id=822&amp;parent=1000" TargetMode="External"/><Relationship Id="rId7567699c84c15f551" Type="http://schemas.openxmlformats.org/officeDocument/2006/relationships/hyperlink" Target="https://iservice.lombardini.it/jsp/Template2/manuale.jsp?id=822&amp;parent=1000" TargetMode="External"/><Relationship Id="rId9155699c84c173971" Type="http://schemas.openxmlformats.org/officeDocument/2006/relationships/hyperlink" Target="https://iservice.lombardini.it/jsp/Template2/manuale.jsp?id=822&amp;parent=1000" TargetMode="External"/><Relationship Id="rId2541699c84c17e264" Type="http://schemas.openxmlformats.org/officeDocument/2006/relationships/hyperlink" Target="https://iservice.lombardini.it/jsp/Template2/manuale.jsp?id=822&amp;parent=1000" TargetMode="External"/><Relationship Id="rId6442699c84c17e57c" Type="http://schemas.openxmlformats.org/officeDocument/2006/relationships/hyperlink" Target="https://iservice.lombardini.it/jsp/Template2/manuale.jsp?id=128&amp;parent=1000" TargetMode="External"/><Relationship Id="rId6157699c84c1802fa" Type="http://schemas.openxmlformats.org/officeDocument/2006/relationships/hyperlink" Target="https://iservice.lombardini.it/jsp/Template2/manuale.jsp?id=822&amp;parent=1000" TargetMode="External"/><Relationship Id="rId8434699c84c1805bb" Type="http://schemas.openxmlformats.org/officeDocument/2006/relationships/hyperlink" Target="https://iservice.lombardini.it/jsp/Template2/manuale.jsp?id=128&amp;parent=1000" TargetMode="External"/><Relationship Id="rId5706699c84c18ca4d" Type="http://schemas.openxmlformats.org/officeDocument/2006/relationships/hyperlink" Target="https://iservice.lombardini.it/jsp/Template2/manuale.jsp?id=168&amp;parent=1000" TargetMode="External"/><Relationship Id="rId6950699c84c18df78" Type="http://schemas.openxmlformats.org/officeDocument/2006/relationships/hyperlink" Target="https://iservice.lombardini.it/jsp/Template2/manuale.jsp?id=127&amp;parent=1000" TargetMode="External"/><Relationship Id="rId2246699c84c19d743" Type="http://schemas.openxmlformats.org/officeDocument/2006/relationships/hyperlink" Target="https://iservice.lombardini.it/jsp/Template2/manuale.jsp?id=198&amp;parent=1000" TargetMode="External"/><Relationship Id="rId4415699c84c1bc1e4" Type="http://schemas.openxmlformats.org/officeDocument/2006/relationships/hyperlink" Target="https://iservice.lombardini.it/jsp/Template2/manuale.jsp?id=198&amp;parent=1000" TargetMode="External"/><Relationship Id="rId9649699c84c210863" Type="http://schemas.openxmlformats.org/officeDocument/2006/relationships/hyperlink" Target="https://iservice.lombardini.it/jsp/Template2/manuale.jsp?id=198&amp;parent=1000" TargetMode="External"/><Relationship Id="rId5150699c84c210cdf" Type="http://schemas.openxmlformats.org/officeDocument/2006/relationships/hyperlink" Target="https://iservice.lombardini.it/jsp/Template2/manuale.jsp?id=120&amp;parent=1000" TargetMode="External"/><Relationship Id="rId3018699c84c210e9b" Type="http://schemas.openxmlformats.org/officeDocument/2006/relationships/hyperlink" Target="https://iservice.lombardini.it/jsp/Template2/manuale.jsp?id=121&amp;parent=1000" TargetMode="External"/><Relationship Id="rId5183699c84c273399" Type="http://schemas.openxmlformats.org/officeDocument/2006/relationships/hyperlink" Target="https://iservice.lombardini.it/jsp/Template2/manuale.jsp?id=198&amp;parent=1000" TargetMode="External"/><Relationship Id="rId9664699c84be17aa4" Type="http://schemas.openxmlformats.org/officeDocument/2006/relationships/image" Target="media/imgrId9664699c84be17aa4.jpg"/><Relationship Id="rId6556699c84be20109" Type="http://schemas.openxmlformats.org/officeDocument/2006/relationships/image" Target="media/imgrId6556699c84be20109.jpg"/><Relationship Id="rId5461699c84be28cb5" Type="http://schemas.openxmlformats.org/officeDocument/2006/relationships/image" Target="media/imgrId5461699c84be28cb5.jpg"/><Relationship Id="rId7657699c84be2e41d" Type="http://schemas.openxmlformats.org/officeDocument/2006/relationships/image" Target="media/imgrId7657699c84be2e41d.jpg"/><Relationship Id="rId4394699c84be38573" Type="http://schemas.openxmlformats.org/officeDocument/2006/relationships/image" Target="media/imgrId4394699c84be38573.jpg"/><Relationship Id="rId6051699c84be3ddbc" Type="http://schemas.openxmlformats.org/officeDocument/2006/relationships/image" Target="media/imgrId6051699c84be3ddbc.jpg"/><Relationship Id="rId3455699c84be44fe8" Type="http://schemas.openxmlformats.org/officeDocument/2006/relationships/image" Target="media/imgrId3455699c84be44fe8.jpg"/><Relationship Id="rId5859699c84be4fb65" Type="http://schemas.openxmlformats.org/officeDocument/2006/relationships/image" Target="media/imgrId5859699c84be4fb65.jpg"/><Relationship Id="rId3019699c84be5434c" Type="http://schemas.openxmlformats.org/officeDocument/2006/relationships/image" Target="media/imgrId3019699c84be5434c.jpg"/><Relationship Id="rId6272699c84be5f549" Type="http://schemas.openxmlformats.org/officeDocument/2006/relationships/image" Target="media/imgrId6272699c84be5f549.jpg"/><Relationship Id="rId6218699c84be660cf" Type="http://schemas.openxmlformats.org/officeDocument/2006/relationships/image" Target="media/imgrId6218699c84be660cf.jpg"/><Relationship Id="rId8963699c84be6b524" Type="http://schemas.openxmlformats.org/officeDocument/2006/relationships/image" Target="media/imgrId8963699c84be6b524.jpg"/><Relationship Id="rId3352699c84be75846" Type="http://schemas.openxmlformats.org/officeDocument/2006/relationships/image" Target="media/imgrId3352699c84be75846.jpg"/><Relationship Id="rId4128699c84be7a392" Type="http://schemas.openxmlformats.org/officeDocument/2006/relationships/image" Target="media/imgrId4128699c84be7a392.jpg"/><Relationship Id="rId2014699c84be84baa" Type="http://schemas.openxmlformats.org/officeDocument/2006/relationships/image" Target="media/imgrId2014699c84be84baa.jpg"/><Relationship Id="rId4137699c84be898da" Type="http://schemas.openxmlformats.org/officeDocument/2006/relationships/image" Target="media/imgrId4137699c84be898da.jpg"/><Relationship Id="rId8711699c84be94363" Type="http://schemas.openxmlformats.org/officeDocument/2006/relationships/image" Target="media/imgrId8711699c84be94363.jpg"/><Relationship Id="rId6960699c84be9a563" Type="http://schemas.openxmlformats.org/officeDocument/2006/relationships/image" Target="media/imgrId6960699c84be9a563.jpg"/><Relationship Id="rId3179699c84bea0b60" Type="http://schemas.openxmlformats.org/officeDocument/2006/relationships/image" Target="media/imgrId3179699c84bea0b60.jpg"/><Relationship Id="rId3794699c84beac92b" Type="http://schemas.openxmlformats.org/officeDocument/2006/relationships/image" Target="media/imgrId3794699c84beac92b.png"/><Relationship Id="rId5354699c84beb0f0d" Type="http://schemas.openxmlformats.org/officeDocument/2006/relationships/image" Target="media/imgrId5354699c84beb0f0d.jpg"/><Relationship Id="rId8653699c84beb7430" Type="http://schemas.openxmlformats.org/officeDocument/2006/relationships/image" Target="media/imgrId8653699c84beb7430.jpg"/><Relationship Id="rId6930699c84bec3d79" Type="http://schemas.openxmlformats.org/officeDocument/2006/relationships/image" Target="media/imgrId6930699c84bec3d79.jpg"/><Relationship Id="rId9247699c84bed073e" Type="http://schemas.openxmlformats.org/officeDocument/2006/relationships/image" Target="media/imgrId9247699c84bed073e.jpg"/><Relationship Id="rId1952699c84bedc10b" Type="http://schemas.openxmlformats.org/officeDocument/2006/relationships/image" Target="media/imgrId1952699c84bedc10b.jpg"/><Relationship Id="rId7738699c84bee7c52" Type="http://schemas.openxmlformats.org/officeDocument/2006/relationships/image" Target="media/imgrId7738699c84bee7c52.jpg"/><Relationship Id="rId8829699c84bef28e9" Type="http://schemas.openxmlformats.org/officeDocument/2006/relationships/image" Target="media/imgrId8829699c84bef28e9.jpg"/><Relationship Id="rId5019699c84bf0451f" Type="http://schemas.openxmlformats.org/officeDocument/2006/relationships/image" Target="media/imgrId5019699c84bf0451f.jpg"/><Relationship Id="rId8152699c84bf0e3e2" Type="http://schemas.openxmlformats.org/officeDocument/2006/relationships/image" Target="media/imgrId8152699c84bf0e3e2.jpg"/><Relationship Id="rId9493699c84bf18809" Type="http://schemas.openxmlformats.org/officeDocument/2006/relationships/image" Target="media/imgrId9493699c84bf18809.jpg"/><Relationship Id="rId9609699c84bf2a126" Type="http://schemas.openxmlformats.org/officeDocument/2006/relationships/image" Target="media/imgrId9609699c84bf2a126.jpg"/><Relationship Id="rId1596699c84bf37235" Type="http://schemas.openxmlformats.org/officeDocument/2006/relationships/image" Target="media/imgrId1596699c84bf37235.jpg"/><Relationship Id="rId3827699c84bf3b4a1" Type="http://schemas.openxmlformats.org/officeDocument/2006/relationships/image" Target="media/imgrId3827699c84bf3b4a1.jpg"/><Relationship Id="rId6152699c84bf4815d" Type="http://schemas.openxmlformats.org/officeDocument/2006/relationships/image" Target="media/imgrId6152699c84bf4815d.jpg"/><Relationship Id="rId5604699c84bf533d4" Type="http://schemas.openxmlformats.org/officeDocument/2006/relationships/image" Target="media/imgrId5604699c84bf533d4.jpg"/><Relationship Id="rId4626699c84bf573e8" Type="http://schemas.openxmlformats.org/officeDocument/2006/relationships/image" Target="media/imgrId4626699c84bf573e8.jpg"/><Relationship Id="rId5385699c84bf63798" Type="http://schemas.openxmlformats.org/officeDocument/2006/relationships/image" Target="media/imgrId5385699c84bf63798.jpg"/><Relationship Id="rId5788699c84bf69c74" Type="http://schemas.openxmlformats.org/officeDocument/2006/relationships/image" Target="media/imgrId5788699c84bf69c74.jpg"/><Relationship Id="rId6498699c84bf79846" Type="http://schemas.openxmlformats.org/officeDocument/2006/relationships/image" Target="media/imgrId6498699c84bf79846.jpg"/><Relationship Id="rId9497699c84bf85e8c" Type="http://schemas.openxmlformats.org/officeDocument/2006/relationships/image" Target="media/imgrId9497699c84bf85e8c.jpg"/><Relationship Id="rId2026699c84bf8b19f" Type="http://schemas.openxmlformats.org/officeDocument/2006/relationships/image" Target="media/imgrId2026699c84bf8b19f.jpg"/><Relationship Id="rId3234699c84bf94ea0" Type="http://schemas.openxmlformats.org/officeDocument/2006/relationships/image" Target="media/imgrId3234699c84bf94ea0.jpg"/><Relationship Id="rId9709699c84bfa0d6d" Type="http://schemas.openxmlformats.org/officeDocument/2006/relationships/image" Target="media/imgrId9709699c84bfa0d6d.jpg"/><Relationship Id="rId8800699c84bfafd34" Type="http://schemas.openxmlformats.org/officeDocument/2006/relationships/image" Target="media/imgrId8800699c84bfafd34.jpg"/><Relationship Id="rId4519699c84bfb53aa" Type="http://schemas.openxmlformats.org/officeDocument/2006/relationships/image" Target="media/imgrId4519699c84bfb53aa.jpg"/><Relationship Id="rId2322699c84bfc3ee3" Type="http://schemas.openxmlformats.org/officeDocument/2006/relationships/image" Target="media/imgrId2322699c84bfc3ee3.jpg"/><Relationship Id="rId9653699c84bfce199" Type="http://schemas.openxmlformats.org/officeDocument/2006/relationships/image" Target="media/imgrId9653699c84bfce199.jpg"/><Relationship Id="rId7965699c84bfd8f2b" Type="http://schemas.openxmlformats.org/officeDocument/2006/relationships/image" Target="media/imgrId7965699c84bfd8f2b.jpg"/><Relationship Id="rId3883699c84bfe5570" Type="http://schemas.openxmlformats.org/officeDocument/2006/relationships/image" Target="media/imgrId3883699c84bfe5570.jpg"/><Relationship Id="rId3229699c84bff1f60" Type="http://schemas.openxmlformats.org/officeDocument/2006/relationships/image" Target="media/imgrId3229699c84bff1f60.jpg"/><Relationship Id="rId4491699c84c00c3e9" Type="http://schemas.openxmlformats.org/officeDocument/2006/relationships/image" Target="media/imgrId4491699c84c00c3e9.jpg"/><Relationship Id="rId6609699c84c01529a" Type="http://schemas.openxmlformats.org/officeDocument/2006/relationships/image" Target="media/imgrId6609699c84c01529a.jpg"/><Relationship Id="rId1434699c84c01f9a4" Type="http://schemas.openxmlformats.org/officeDocument/2006/relationships/image" Target="media/imgrId1434699c84c01f9a4.jpg"/><Relationship Id="rId8245699c84c024330" Type="http://schemas.openxmlformats.org/officeDocument/2006/relationships/image" Target="media/imgrId8245699c84c024330.jpg"/><Relationship Id="rId5921699c84c02e6fa" Type="http://schemas.openxmlformats.org/officeDocument/2006/relationships/image" Target="media/imgrId5921699c84c02e6fa.jpg"/><Relationship Id="rId5135699c84c036ac4" Type="http://schemas.openxmlformats.org/officeDocument/2006/relationships/image" Target="media/imgrId5135699c84c036ac4.jpg"/><Relationship Id="rId4384699c84c03f1c9" Type="http://schemas.openxmlformats.org/officeDocument/2006/relationships/image" Target="media/imgrId4384699c84c03f1c9.jpg"/><Relationship Id="rId8263699c84c050af3" Type="http://schemas.openxmlformats.org/officeDocument/2006/relationships/image" Target="media/imgrId8263699c84c050af3.jpg"/><Relationship Id="rId3669699c84c05c86a" Type="http://schemas.openxmlformats.org/officeDocument/2006/relationships/image" Target="media/imgrId3669699c84c05c86a.jpg"/><Relationship Id="rId5488699c84c067f54" Type="http://schemas.openxmlformats.org/officeDocument/2006/relationships/image" Target="media/imgrId5488699c84c067f54.jpg"/><Relationship Id="rId5838699c84c06cc08" Type="http://schemas.openxmlformats.org/officeDocument/2006/relationships/image" Target="media/imgrId5838699c84c06cc08.jpg"/><Relationship Id="rId1870699c84c07afbc" Type="http://schemas.openxmlformats.org/officeDocument/2006/relationships/image" Target="media/imgrId1870699c84c07afbc.jpg"/><Relationship Id="rId5598699c84c085fc7" Type="http://schemas.openxmlformats.org/officeDocument/2006/relationships/image" Target="media/imgrId5598699c84c085fc7.jpg"/><Relationship Id="rId4011699c84c09512d" Type="http://schemas.openxmlformats.org/officeDocument/2006/relationships/image" Target="media/imgrId4011699c84c09512d.jpg"/><Relationship Id="rId4566699c84c09aff6" Type="http://schemas.openxmlformats.org/officeDocument/2006/relationships/image" Target="media/imgrId4566699c84c09aff6.jpg"/><Relationship Id="rId2170699c84c0a886a" Type="http://schemas.openxmlformats.org/officeDocument/2006/relationships/image" Target="media/imgrId2170699c84c0a886a.jpg"/><Relationship Id="rId8810699c84c0b40fe" Type="http://schemas.openxmlformats.org/officeDocument/2006/relationships/image" Target="media/imgrId8810699c84c0b40fe.jpg"/><Relationship Id="rId9861699c84c0c4b80" Type="http://schemas.openxmlformats.org/officeDocument/2006/relationships/image" Target="media/imgrId9861699c84c0c4b80.jpg"/><Relationship Id="rId9308699c84c0cd05a" Type="http://schemas.openxmlformats.org/officeDocument/2006/relationships/image" Target="media/imgrId9308699c84c0cd05a.jpg"/><Relationship Id="rId1248699c84c0d72c5" Type="http://schemas.openxmlformats.org/officeDocument/2006/relationships/image" Target="media/imgrId1248699c84c0d72c5.jpg"/><Relationship Id="rId6560699c84c0e6dec" Type="http://schemas.openxmlformats.org/officeDocument/2006/relationships/image" Target="media/imgrId6560699c84c0e6dec.jpg"/><Relationship Id="rId4300699c84c0ecda5" Type="http://schemas.openxmlformats.org/officeDocument/2006/relationships/image" Target="media/imgrId4300699c84c0ecda5.jpg"/><Relationship Id="rId6100699c84c10619d" Type="http://schemas.openxmlformats.org/officeDocument/2006/relationships/image" Target="media/imgrId6100699c84c10619d.jpg"/><Relationship Id="rId1423699c84c10b59e" Type="http://schemas.openxmlformats.org/officeDocument/2006/relationships/image" Target="media/imgrId1423699c84c10b59e.jpg"/><Relationship Id="rId7409699c84c1191e5" Type="http://schemas.openxmlformats.org/officeDocument/2006/relationships/image" Target="media/imgrId7409699c84c1191e5.jpg"/><Relationship Id="rId1248699c84c125010" Type="http://schemas.openxmlformats.org/officeDocument/2006/relationships/image" Target="media/imgrId1248699c84c125010.jpg"/><Relationship Id="rId1530699c84c13081f" Type="http://schemas.openxmlformats.org/officeDocument/2006/relationships/image" Target="media/imgrId1530699c84c13081f.jpg"/><Relationship Id="rId5051699c84c13e774" Type="http://schemas.openxmlformats.org/officeDocument/2006/relationships/image" Target="media/imgrId5051699c84c13e774.jpg"/><Relationship Id="rId4512699c84c14ac70" Type="http://schemas.openxmlformats.org/officeDocument/2006/relationships/image" Target="media/imgrId4512699c84c14ac70.jpg"/><Relationship Id="rId6380699c84c15077a" Type="http://schemas.openxmlformats.org/officeDocument/2006/relationships/image" Target="media/imgrId6380699c84c15077a.jpg"/><Relationship Id="rId8171699c84c15e4bf" Type="http://schemas.openxmlformats.org/officeDocument/2006/relationships/image" Target="media/imgrId8171699c84c15e4bf.jpg"/><Relationship Id="rId8051699c84c169eb8" Type="http://schemas.openxmlformats.org/officeDocument/2006/relationships/image" Target="media/imgrId8051699c84c169eb8.jpg"/><Relationship Id="rId8547699c84c172837" Type="http://schemas.openxmlformats.org/officeDocument/2006/relationships/image" Target="media/imgrId8547699c84c172837.jpg"/><Relationship Id="rId4353699c84c17d897" Type="http://schemas.openxmlformats.org/officeDocument/2006/relationships/image" Target="media/imgrId4353699c84c17d897.jpg"/><Relationship Id="rId2372699c84c18bc5e" Type="http://schemas.openxmlformats.org/officeDocument/2006/relationships/image" Target="media/imgrId2372699c84c18bc5e.jpg"/><Relationship Id="rId7714699c84c197304" Type="http://schemas.openxmlformats.org/officeDocument/2006/relationships/image" Target="media/imgrId7714699c84c197304.jpg"/><Relationship Id="rId8003699c84c19cdf2" Type="http://schemas.openxmlformats.org/officeDocument/2006/relationships/image" Target="media/imgrId8003699c84c19cdf2.jpg"/><Relationship Id="rId3681699c84c1a8165" Type="http://schemas.openxmlformats.org/officeDocument/2006/relationships/image" Target="media/imgrId3681699c84c1a8165.jpg"/><Relationship Id="rId9424699c84c1b6556" Type="http://schemas.openxmlformats.org/officeDocument/2006/relationships/image" Target="media/imgrId9424699c84c1b6556.jpg"/><Relationship Id="rId6359699c84c1bb981" Type="http://schemas.openxmlformats.org/officeDocument/2006/relationships/image" Target="media/imgrId6359699c84c1bb981.jpg"/><Relationship Id="rId6254699c84c1c989c" Type="http://schemas.openxmlformats.org/officeDocument/2006/relationships/image" Target="media/imgrId6254699c84c1c989c.jpg"/><Relationship Id="rId2160699c84c1d87ee" Type="http://schemas.openxmlformats.org/officeDocument/2006/relationships/image" Target="media/imgrId2160699c84c1d87ee.jpg"/><Relationship Id="rId2079699c84c1de127" Type="http://schemas.openxmlformats.org/officeDocument/2006/relationships/image" Target="media/imgrId2079699c84c1de127.jpg"/><Relationship Id="rId1551699c84c1ef652" Type="http://schemas.openxmlformats.org/officeDocument/2006/relationships/image" Target="media/imgrId1551699c84c1ef652.jpg"/><Relationship Id="rId5405699c84c2092db" Type="http://schemas.openxmlformats.org/officeDocument/2006/relationships/image" Target="media/imgrId5405699c84c2092db.jpg"/><Relationship Id="rId3001699c84c20ff09" Type="http://schemas.openxmlformats.org/officeDocument/2006/relationships/image" Target="media/imgrId3001699c84c20ff09.jpg"/><Relationship Id="rId3471699c84c21b2d4" Type="http://schemas.openxmlformats.org/officeDocument/2006/relationships/image" Target="media/imgrId3471699c84c21b2d4.jpg"/><Relationship Id="rId8508699c84c21f345" Type="http://schemas.openxmlformats.org/officeDocument/2006/relationships/image" Target="media/imgrId8508699c84c21f345.jpg"/><Relationship Id="rId1177699c84c22d1a3" Type="http://schemas.openxmlformats.org/officeDocument/2006/relationships/image" Target="media/imgrId1177699c84c22d1a3.jpg"/><Relationship Id="rId5431699c84c2373b3" Type="http://schemas.openxmlformats.org/officeDocument/2006/relationships/image" Target="media/imgrId5431699c84c2373b3.jpg"/><Relationship Id="rId9771699c84c241bb7" Type="http://schemas.openxmlformats.org/officeDocument/2006/relationships/image" Target="media/imgrId9771699c84c241bb7.jpg"/><Relationship Id="rId9793699c84c24cc5f" Type="http://schemas.openxmlformats.org/officeDocument/2006/relationships/image" Target="media/imgrId9793699c84c24cc5f.jpg"/><Relationship Id="rId4935699c84c250a10" Type="http://schemas.openxmlformats.org/officeDocument/2006/relationships/image" Target="media/imgrId4935699c84c250a10.jpg"/><Relationship Id="rId6457699c84c262064" Type="http://schemas.openxmlformats.org/officeDocument/2006/relationships/image" Target="media/imgrId6457699c84c262064.jpg"/><Relationship Id="rId7311699c84c26c2fc" Type="http://schemas.openxmlformats.org/officeDocument/2006/relationships/image" Target="media/imgrId7311699c84c26c2fc.jpg"/><Relationship Id="rId3491699c84c272a60" Type="http://schemas.openxmlformats.org/officeDocument/2006/relationships/image" Target="media/imgrId3491699c84c272a60.jpg"/><Relationship Id="rId1799699c84c27ad6a" Type="http://schemas.openxmlformats.org/officeDocument/2006/relationships/image" Target="media/imgrId1799699c84c27ad6a.jpg"/><Relationship Id="rId3274699c84c28deb8" Type="http://schemas.openxmlformats.org/officeDocument/2006/relationships/image" Target="media/imgrId3274699c84c28deb8.jpg"/><Relationship Id="rId3491699c84c297607" Type="http://schemas.openxmlformats.org/officeDocument/2006/relationships/image" Target="media/imgrId3491699c84c297607.jpg"/><Relationship Id="rId3366699c84c29cf79" Type="http://schemas.openxmlformats.org/officeDocument/2006/relationships/image" Target="media/imgrId3366699c84c29cf79.jpg"/><Relationship Id="rId6103699c84c2a5c68" Type="http://schemas.openxmlformats.org/officeDocument/2006/relationships/image" Target="media/imgrId6103699c84c2a5c68.png"/><Relationship Id="rId1510699c84c2aad16" Type="http://schemas.openxmlformats.org/officeDocument/2006/relationships/image" Target="media/imgrId1510699c84c2aad16.png"/><Relationship Id="rId2894699c84c2b5d91" Type="http://schemas.openxmlformats.org/officeDocument/2006/relationships/image" Target="media/imgrId2894699c84c2b5d91.jpg"/><Relationship Id="rId9011699c84c2c0acf" Type="http://schemas.openxmlformats.org/officeDocument/2006/relationships/image" Target="media/imgrId9011699c84c2c0acf.jpg"/><Relationship Id="rId8543699c84c2c7111" Type="http://schemas.openxmlformats.org/officeDocument/2006/relationships/image" Target="media/imgrId8543699c84c2c7111.jpg"/><Relationship Id="rId3940699c84c2d2c0d" Type="http://schemas.openxmlformats.org/officeDocument/2006/relationships/image" Target="media/imgrId3940699c84c2d2c0d.jpg"/><Relationship Id="rId4846699c84c2e0538" Type="http://schemas.openxmlformats.org/officeDocument/2006/relationships/image" Target="media/imgrId4846699c84c2e0538.jpg"/><Relationship Id="rId1429699c84c2ee6e9" Type="http://schemas.openxmlformats.org/officeDocument/2006/relationships/image" Target="media/imgrId1429699c84c2ee6e9.jpg"/><Relationship Id="rId6608699c84c305e8a" Type="http://schemas.openxmlformats.org/officeDocument/2006/relationships/image" Target="media/imgrId6608699c84c305e8a.jpg"/><Relationship Id="rId5367699c84c3106d9" Type="http://schemas.openxmlformats.org/officeDocument/2006/relationships/image" Target="media/imgrId5367699c84c3106d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519758" Type="http://schemas.openxmlformats.org/officeDocument/2006/relationships/image" Target="media/imgrId185197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519758" Type="http://schemas.openxmlformats.org/officeDocument/2006/relationships/image" Target="media/imgrId185197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519758" Type="http://schemas.openxmlformats.org/officeDocument/2006/relationships/image" Target="media/imgrId185197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519758" Type="http://schemas.openxmlformats.org/officeDocument/2006/relationships/image" Target="media/imgrId185197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519758" Type="http://schemas.openxmlformats.org/officeDocument/2006/relationships/image" Target="media/imgrId185197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8519758" Type="http://schemas.openxmlformats.org/officeDocument/2006/relationships/image" Target="media/imgrId185197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