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76922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54362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063016" w:name="ctxt"/>
    <w:bookmarkEnd w:id="9306301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0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60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60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84699ca5014e29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274699ca5014e4b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360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952699ca5014ebf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8529862" name="name9943699ca5016c9c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332699ca5016c9b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414574" name="name1287699ca5017ab3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093699ca5017ab3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60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60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60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7994585" name="name7476699ca501852b1"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243699ca501852a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609243" name="name1560699ca5019095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134699ca5019095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9726301" name="name2560699ca5019f86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19699ca5019f86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6321402" name="name1903699ca501acc1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363699ca501acc1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2503020" name="name5771699ca501bef6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862699ca501bef6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603">
    <w:multiLevelType w:val="hybridMultilevel"/>
    <w:lvl w:ilvl="0" w:tplc="81010505">
      <w:start w:val="1"/>
      <w:numFmt w:val="decimal"/>
      <w:lvlText w:val="%1."/>
      <w:lvlJc w:val="left"/>
      <w:pPr>
        <w:ind w:left="720" w:hanging="360"/>
      </w:pPr>
    </w:lvl>
    <w:lvl w:ilvl="1" w:tplc="81010505" w:tentative="1">
      <w:start w:val="1"/>
      <w:numFmt w:val="lowerLetter"/>
      <w:lvlText w:val="%2."/>
      <w:lvlJc w:val="left"/>
      <w:pPr>
        <w:ind w:left="1440" w:hanging="360"/>
      </w:pPr>
    </w:lvl>
    <w:lvl w:ilvl="2" w:tplc="81010505" w:tentative="1">
      <w:start w:val="1"/>
      <w:numFmt w:val="lowerRoman"/>
      <w:lvlText w:val="%3."/>
      <w:lvlJc w:val="right"/>
      <w:pPr>
        <w:ind w:left="2160" w:hanging="180"/>
      </w:pPr>
    </w:lvl>
    <w:lvl w:ilvl="3" w:tplc="81010505" w:tentative="1">
      <w:start w:val="1"/>
      <w:numFmt w:val="decimal"/>
      <w:lvlText w:val="%4."/>
      <w:lvlJc w:val="left"/>
      <w:pPr>
        <w:ind w:left="2880" w:hanging="360"/>
      </w:pPr>
    </w:lvl>
    <w:lvl w:ilvl="4" w:tplc="81010505" w:tentative="1">
      <w:start w:val="1"/>
      <w:numFmt w:val="lowerLetter"/>
      <w:lvlText w:val="%5."/>
      <w:lvlJc w:val="left"/>
      <w:pPr>
        <w:ind w:left="3600" w:hanging="360"/>
      </w:pPr>
    </w:lvl>
    <w:lvl w:ilvl="5" w:tplc="81010505" w:tentative="1">
      <w:start w:val="1"/>
      <w:numFmt w:val="lowerRoman"/>
      <w:lvlText w:val="%6."/>
      <w:lvlJc w:val="right"/>
      <w:pPr>
        <w:ind w:left="4320" w:hanging="180"/>
      </w:pPr>
    </w:lvl>
    <w:lvl w:ilvl="6" w:tplc="81010505" w:tentative="1">
      <w:start w:val="1"/>
      <w:numFmt w:val="decimal"/>
      <w:lvlText w:val="%7."/>
      <w:lvlJc w:val="left"/>
      <w:pPr>
        <w:ind w:left="5040" w:hanging="360"/>
      </w:pPr>
    </w:lvl>
    <w:lvl w:ilvl="7" w:tplc="81010505" w:tentative="1">
      <w:start w:val="1"/>
      <w:numFmt w:val="lowerLetter"/>
      <w:lvlText w:val="%8."/>
      <w:lvlJc w:val="left"/>
      <w:pPr>
        <w:ind w:left="5760" w:hanging="360"/>
      </w:pPr>
    </w:lvl>
    <w:lvl w:ilvl="8" w:tplc="81010505" w:tentative="1">
      <w:start w:val="1"/>
      <w:numFmt w:val="lowerRoman"/>
      <w:lvlText w:val="%9."/>
      <w:lvlJc w:val="right"/>
      <w:pPr>
        <w:ind w:left="6480" w:hanging="180"/>
      </w:pPr>
    </w:lvl>
  </w:abstractNum>
  <w:abstractNum w:abstractNumId="13602">
    <w:multiLevelType w:val="hybridMultilevel"/>
    <w:lvl w:ilvl="0" w:tplc="98085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02">
    <w:abstractNumId w:val="13602"/>
  </w:num>
  <w:num w:numId="13603">
    <w:abstractNumId w:val="136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7095892" Type="http://schemas.openxmlformats.org/officeDocument/2006/relationships/comments" Target="comments.xml"/><Relationship Id="rId573930726" Type="http://schemas.microsoft.com/office/2011/relationships/commentsExtended" Target="commentsExtended.xml"/><Relationship Id="rId34543629" Type="http://schemas.openxmlformats.org/officeDocument/2006/relationships/image" Target="media/imgrId34543629.jpg"/><Relationship Id="rId8884699ca5014e29f" Type="http://schemas.openxmlformats.org/officeDocument/2006/relationships/hyperlink" Target="http://www.kohlerengines.com/home.htm" TargetMode="External"/><Relationship Id="rId2274699ca5014e4b8" Type="http://schemas.openxmlformats.org/officeDocument/2006/relationships/hyperlink" Target="http://dealers.kohlerpower.it/" TargetMode="External"/><Relationship Id="rId1952699ca5014ebf2" Type="http://schemas.openxmlformats.org/officeDocument/2006/relationships/hyperlink" Target="http://www.kohlerengines.com/home.htm" TargetMode="External"/><Relationship Id="rId7332699ca5016c9ba" Type="http://schemas.openxmlformats.org/officeDocument/2006/relationships/image" Target="media/imgrId7332699ca5016c9ba.jpg"/><Relationship Id="rId3093699ca5017ab38" Type="http://schemas.openxmlformats.org/officeDocument/2006/relationships/image" Target="media/imgrId3093699ca5017ab38.jpg"/><Relationship Id="rId4243699ca501852ac" Type="http://schemas.openxmlformats.org/officeDocument/2006/relationships/image" Target="media/imgrId4243699ca501852ac.jpg"/><Relationship Id="rId9134699ca5019095a" Type="http://schemas.openxmlformats.org/officeDocument/2006/relationships/image" Target="media/imgrId9134699ca5019095a.jpg"/><Relationship Id="rId7719699ca5019f866" Type="http://schemas.openxmlformats.org/officeDocument/2006/relationships/image" Target="media/imgrId7719699ca5019f866.jpg"/><Relationship Id="rId4363699ca501acc11" Type="http://schemas.openxmlformats.org/officeDocument/2006/relationships/image" Target="media/imgrId4363699ca501acc11.jpg"/><Relationship Id="rId6862699ca501bef60" Type="http://schemas.openxmlformats.org/officeDocument/2006/relationships/image" Target="media/imgrId6862699ca501bef6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4543629" Type="http://schemas.openxmlformats.org/officeDocument/2006/relationships/image" Target="media/imgrId3454362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4543629" Type="http://schemas.openxmlformats.org/officeDocument/2006/relationships/image" Target="media/imgrId3454362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4543629" Type="http://schemas.openxmlformats.org/officeDocument/2006/relationships/image" Target="media/imgrId3454362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4543629" Type="http://schemas.openxmlformats.org/officeDocument/2006/relationships/image" Target="media/imgrId3454362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4543629" Type="http://schemas.openxmlformats.org/officeDocument/2006/relationships/image" Target="media/imgrId3454362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4543629" Type="http://schemas.openxmlformats.org/officeDocument/2006/relationships/image" Target="media/imgrId345436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