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537401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73817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1147624" w:name="ctxt"/>
    <w:bookmarkEnd w:id="3114762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56180863" name="name4244699ca57b84b38"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702699ca57b84b33"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46202648" name="name5329699ca57b9706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205699ca57b97063"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56599465" name="name4386699ca57bac67a"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277699ca57bac675"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20863" name="name5990699ca57bb20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17699ca57bb201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96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96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96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996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96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71762" name="name5959699ca57bbf6c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08699ca57bbf6b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96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96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96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996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96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8504290" name="name8719699ca57bc6049"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1077699ca57bc6046"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5769040" name="name9161699ca57bcdc31"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7634699ca57bcdc2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2337811" name="name2618699ca57bd5262"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918699ca57bd525e"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996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996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996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3596159" name="name9833699ca57be0a2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34699ca57be0a1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96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9868724" name="name5669699ca57be854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598699ca57be854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996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996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996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9967"/>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9967"/>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9967"/>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9967"/>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9967"/>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9967"/>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9967"/>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9967"/>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9967"/>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9967"/>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9967"/>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9967"/>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9967"/>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9967"/>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9967"/>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9967"/>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34123763" name="name6335699ca57bf330c"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5357699ca57bf3309"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38143112" name="name1349699ca57c06dd1"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382699ca57c06dcd"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28624809" name="name3466699ca57c0f74c"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1308699ca57c0f747"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96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96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5139448" name="name5259699ca57c164c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17699ca57c164b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96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96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76695154" name="name7502699ca57c263ef"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706699ca57c263ea"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9968">
    <w:multiLevelType w:val="hybridMultilevel"/>
    <w:lvl w:ilvl="0" w:tplc="13878663">
      <w:start w:val="1"/>
      <w:numFmt w:val="decimal"/>
      <w:lvlText w:val="%1."/>
      <w:lvlJc w:val="left"/>
      <w:pPr>
        <w:ind w:left="720" w:hanging="360"/>
      </w:pPr>
    </w:lvl>
    <w:lvl w:ilvl="1" w:tplc="13878663" w:tentative="1">
      <w:start w:val="1"/>
      <w:numFmt w:val="lowerLetter"/>
      <w:lvlText w:val="%2."/>
      <w:lvlJc w:val="left"/>
      <w:pPr>
        <w:ind w:left="1440" w:hanging="360"/>
      </w:pPr>
    </w:lvl>
    <w:lvl w:ilvl="2" w:tplc="13878663" w:tentative="1">
      <w:start w:val="1"/>
      <w:numFmt w:val="lowerRoman"/>
      <w:lvlText w:val="%3."/>
      <w:lvlJc w:val="right"/>
      <w:pPr>
        <w:ind w:left="2160" w:hanging="180"/>
      </w:pPr>
    </w:lvl>
    <w:lvl w:ilvl="3" w:tplc="13878663" w:tentative="1">
      <w:start w:val="1"/>
      <w:numFmt w:val="decimal"/>
      <w:lvlText w:val="%4."/>
      <w:lvlJc w:val="left"/>
      <w:pPr>
        <w:ind w:left="2880" w:hanging="360"/>
      </w:pPr>
    </w:lvl>
    <w:lvl w:ilvl="4" w:tplc="13878663" w:tentative="1">
      <w:start w:val="1"/>
      <w:numFmt w:val="lowerLetter"/>
      <w:lvlText w:val="%5."/>
      <w:lvlJc w:val="left"/>
      <w:pPr>
        <w:ind w:left="3600" w:hanging="360"/>
      </w:pPr>
    </w:lvl>
    <w:lvl w:ilvl="5" w:tplc="13878663" w:tentative="1">
      <w:start w:val="1"/>
      <w:numFmt w:val="lowerRoman"/>
      <w:lvlText w:val="%6."/>
      <w:lvlJc w:val="right"/>
      <w:pPr>
        <w:ind w:left="4320" w:hanging="180"/>
      </w:pPr>
    </w:lvl>
    <w:lvl w:ilvl="6" w:tplc="13878663" w:tentative="1">
      <w:start w:val="1"/>
      <w:numFmt w:val="decimal"/>
      <w:lvlText w:val="%7."/>
      <w:lvlJc w:val="left"/>
      <w:pPr>
        <w:ind w:left="5040" w:hanging="360"/>
      </w:pPr>
    </w:lvl>
    <w:lvl w:ilvl="7" w:tplc="13878663" w:tentative="1">
      <w:start w:val="1"/>
      <w:numFmt w:val="lowerLetter"/>
      <w:lvlText w:val="%8."/>
      <w:lvlJc w:val="left"/>
      <w:pPr>
        <w:ind w:left="5760" w:hanging="360"/>
      </w:pPr>
    </w:lvl>
    <w:lvl w:ilvl="8" w:tplc="13878663" w:tentative="1">
      <w:start w:val="1"/>
      <w:numFmt w:val="lowerRoman"/>
      <w:lvlText w:val="%9."/>
      <w:lvlJc w:val="right"/>
      <w:pPr>
        <w:ind w:left="6480" w:hanging="180"/>
      </w:pPr>
    </w:lvl>
  </w:abstractNum>
  <w:abstractNum w:abstractNumId="9967">
    <w:multiLevelType w:val="hybridMultilevel"/>
    <w:lvl w:ilvl="0" w:tplc="962749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967">
    <w:abstractNumId w:val="9967"/>
  </w:num>
  <w:num w:numId="9968">
    <w:abstractNumId w:val="99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24176725" Type="http://schemas.openxmlformats.org/officeDocument/2006/relationships/comments" Target="comments.xml"/><Relationship Id="rId485347828" Type="http://schemas.microsoft.com/office/2011/relationships/commentsExtended" Target="commentsExtended.xml"/><Relationship Id="rId31738171" Type="http://schemas.openxmlformats.org/officeDocument/2006/relationships/image" Target="media/imgrId31738171.jpg"/><Relationship Id="rId7702699ca57b84b33" Type="http://schemas.openxmlformats.org/officeDocument/2006/relationships/image" Target="media/imgrId7702699ca57b84b33.jpg"/><Relationship Id="rId9205699ca57b97063" Type="http://schemas.openxmlformats.org/officeDocument/2006/relationships/image" Target="media/imgrId9205699ca57b97063.jpg"/><Relationship Id="rId4277699ca57bac675" Type="http://schemas.openxmlformats.org/officeDocument/2006/relationships/image" Target="media/imgrId4277699ca57bac675.jpg"/><Relationship Id="rId6717699ca57bb2017" Type="http://schemas.openxmlformats.org/officeDocument/2006/relationships/image" Target="media/imgrId6717699ca57bb2017.jpg"/><Relationship Id="rId2708699ca57bbf6bc" Type="http://schemas.openxmlformats.org/officeDocument/2006/relationships/image" Target="media/imgrId2708699ca57bbf6bc.jpg"/><Relationship Id="rId1077699ca57bc6046" Type="http://schemas.openxmlformats.org/officeDocument/2006/relationships/image" Target="media/imgrId1077699ca57bc6046.jpg"/><Relationship Id="rId7634699ca57bcdc2c" Type="http://schemas.openxmlformats.org/officeDocument/2006/relationships/image" Target="media/imgrId7634699ca57bcdc2c.jpg"/><Relationship Id="rId8918699ca57bd525e" Type="http://schemas.openxmlformats.org/officeDocument/2006/relationships/image" Target="media/imgrId8918699ca57bd525e.jpg"/><Relationship Id="rId3634699ca57be0a1f" Type="http://schemas.openxmlformats.org/officeDocument/2006/relationships/image" Target="media/imgrId3634699ca57be0a1f.png"/><Relationship Id="rId9598699ca57be8542" Type="http://schemas.openxmlformats.org/officeDocument/2006/relationships/image" Target="media/imgrId9598699ca57be8542.png"/><Relationship Id="rId5357699ca57bf3309" Type="http://schemas.openxmlformats.org/officeDocument/2006/relationships/image" Target="media/imgrId5357699ca57bf3309.jpg"/><Relationship Id="rId9382699ca57c06dcd" Type="http://schemas.openxmlformats.org/officeDocument/2006/relationships/image" Target="media/imgrId9382699ca57c06dcd.jpg"/><Relationship Id="rId1308699ca57c0f747" Type="http://schemas.openxmlformats.org/officeDocument/2006/relationships/image" Target="media/imgrId1308699ca57c0f747.jpg"/><Relationship Id="rId6817699ca57c164bc" Type="http://schemas.openxmlformats.org/officeDocument/2006/relationships/image" Target="media/imgrId6817699ca57c164bc.png"/><Relationship Id="rId5706699ca57c263ea" Type="http://schemas.openxmlformats.org/officeDocument/2006/relationships/image" Target="media/imgrId5706699ca57c263e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1738171" Type="http://schemas.openxmlformats.org/officeDocument/2006/relationships/image" Target="media/imgrId3173817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1738171" Type="http://schemas.openxmlformats.org/officeDocument/2006/relationships/image" Target="media/imgrId3173817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1738171" Type="http://schemas.openxmlformats.org/officeDocument/2006/relationships/image" Target="media/imgrId3173817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1738171" Type="http://schemas.openxmlformats.org/officeDocument/2006/relationships/image" Target="media/imgrId3173817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1738171" Type="http://schemas.openxmlformats.org/officeDocument/2006/relationships/image" Target="media/imgrId3173817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1738171" Type="http://schemas.openxmlformats.org/officeDocument/2006/relationships/image" Target="media/imgrId317381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