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2713031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62353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557232" w:name="ctxt"/>
    <w:bookmarkEnd w:id="955723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05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705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705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705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705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705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705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705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705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05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575699ca5cda4806"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036699ca5cda4a55"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705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425699ca5cda51f3"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76100738" name="name8889699ca5cdb6a78"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1341699ca5cdb6a72"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74282206" name="name4460699ca5cdc1756"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9198699ca5cdc1751"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7056"/>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7056"/>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7056"/>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12786023" name="name9415699ca5cdcc383"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2736699ca5cdcc37d"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87923319" name="name2874699ca5cdd0d3d"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9487699ca5cdd0d38"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2157034" name="name8672699ca5cddcac7"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3548699ca5cddcac1"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43315103" name="name5428699ca5cdea413"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8848699ca5cdea40e"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0474178" name="name3994699ca5ce07137"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118699ca5ce07132"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057">
    <w:multiLevelType w:val="hybridMultilevel"/>
    <w:lvl w:ilvl="0" w:tplc="16740314">
      <w:start w:val="1"/>
      <w:numFmt w:val="decimal"/>
      <w:lvlText w:val="%1."/>
      <w:lvlJc w:val="left"/>
      <w:pPr>
        <w:ind w:left="720" w:hanging="360"/>
      </w:pPr>
    </w:lvl>
    <w:lvl w:ilvl="1" w:tplc="16740314" w:tentative="1">
      <w:start w:val="1"/>
      <w:numFmt w:val="lowerLetter"/>
      <w:lvlText w:val="%2."/>
      <w:lvlJc w:val="left"/>
      <w:pPr>
        <w:ind w:left="1440" w:hanging="360"/>
      </w:pPr>
    </w:lvl>
    <w:lvl w:ilvl="2" w:tplc="16740314" w:tentative="1">
      <w:start w:val="1"/>
      <w:numFmt w:val="lowerRoman"/>
      <w:lvlText w:val="%3."/>
      <w:lvlJc w:val="right"/>
      <w:pPr>
        <w:ind w:left="2160" w:hanging="180"/>
      </w:pPr>
    </w:lvl>
    <w:lvl w:ilvl="3" w:tplc="16740314" w:tentative="1">
      <w:start w:val="1"/>
      <w:numFmt w:val="decimal"/>
      <w:lvlText w:val="%4."/>
      <w:lvlJc w:val="left"/>
      <w:pPr>
        <w:ind w:left="2880" w:hanging="360"/>
      </w:pPr>
    </w:lvl>
    <w:lvl w:ilvl="4" w:tplc="16740314" w:tentative="1">
      <w:start w:val="1"/>
      <w:numFmt w:val="lowerLetter"/>
      <w:lvlText w:val="%5."/>
      <w:lvlJc w:val="left"/>
      <w:pPr>
        <w:ind w:left="3600" w:hanging="360"/>
      </w:pPr>
    </w:lvl>
    <w:lvl w:ilvl="5" w:tplc="16740314" w:tentative="1">
      <w:start w:val="1"/>
      <w:numFmt w:val="lowerRoman"/>
      <w:lvlText w:val="%6."/>
      <w:lvlJc w:val="right"/>
      <w:pPr>
        <w:ind w:left="4320" w:hanging="180"/>
      </w:pPr>
    </w:lvl>
    <w:lvl w:ilvl="6" w:tplc="16740314" w:tentative="1">
      <w:start w:val="1"/>
      <w:numFmt w:val="decimal"/>
      <w:lvlText w:val="%7."/>
      <w:lvlJc w:val="left"/>
      <w:pPr>
        <w:ind w:left="5040" w:hanging="360"/>
      </w:pPr>
    </w:lvl>
    <w:lvl w:ilvl="7" w:tplc="16740314" w:tentative="1">
      <w:start w:val="1"/>
      <w:numFmt w:val="lowerLetter"/>
      <w:lvlText w:val="%8."/>
      <w:lvlJc w:val="left"/>
      <w:pPr>
        <w:ind w:left="5760" w:hanging="360"/>
      </w:pPr>
    </w:lvl>
    <w:lvl w:ilvl="8" w:tplc="16740314" w:tentative="1">
      <w:start w:val="1"/>
      <w:numFmt w:val="lowerRoman"/>
      <w:lvlText w:val="%9."/>
      <w:lvlJc w:val="right"/>
      <w:pPr>
        <w:ind w:left="6480" w:hanging="180"/>
      </w:pPr>
    </w:lvl>
  </w:abstractNum>
  <w:abstractNum w:abstractNumId="7056">
    <w:multiLevelType w:val="hybridMultilevel"/>
    <w:lvl w:ilvl="0" w:tplc="6981568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056">
    <w:abstractNumId w:val="7056"/>
  </w:num>
  <w:num w:numId="7057">
    <w:abstractNumId w:val="70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88239026" Type="http://schemas.openxmlformats.org/officeDocument/2006/relationships/comments" Target="comments.xml"/><Relationship Id="rId107821444" Type="http://schemas.microsoft.com/office/2011/relationships/commentsExtended" Target="commentsExtended.xml"/><Relationship Id="rId27623535" Type="http://schemas.openxmlformats.org/officeDocument/2006/relationships/image" Target="media/imgrId27623535.jpg"/><Relationship Id="rId6575699ca5cda4806" Type="http://schemas.openxmlformats.org/officeDocument/2006/relationships/hyperlink" Target="http://www.kohlerengines.com/home.htm" TargetMode="External"/><Relationship Id="rId2036699ca5cda4a55" Type="http://schemas.openxmlformats.org/officeDocument/2006/relationships/hyperlink" Target="http://dealers.kohlerpower.it/" TargetMode="External"/><Relationship Id="rId9425699ca5cda51f3" Type="http://schemas.openxmlformats.org/officeDocument/2006/relationships/hyperlink" Target="http://www.kohlerengines.com/home.htm" TargetMode="External"/><Relationship Id="rId1341699ca5cdb6a72" Type="http://schemas.openxmlformats.org/officeDocument/2006/relationships/image" Target="media/imgrId1341699ca5cdb6a72.jpg"/><Relationship Id="rId9198699ca5cdc1751" Type="http://schemas.openxmlformats.org/officeDocument/2006/relationships/image" Target="media/imgrId9198699ca5cdc1751.jpg"/><Relationship Id="rId2736699ca5cdcc37d" Type="http://schemas.openxmlformats.org/officeDocument/2006/relationships/image" Target="media/imgrId2736699ca5cdcc37d.jpg"/><Relationship Id="rId9487699ca5cdd0d38" Type="http://schemas.openxmlformats.org/officeDocument/2006/relationships/image" Target="media/imgrId9487699ca5cdd0d38.jpg"/><Relationship Id="rId3548699ca5cddcac1" Type="http://schemas.openxmlformats.org/officeDocument/2006/relationships/image" Target="media/imgrId3548699ca5cddcac1.jpg"/><Relationship Id="rId8848699ca5cdea40e" Type="http://schemas.openxmlformats.org/officeDocument/2006/relationships/image" Target="media/imgrId8848699ca5cdea40e.jpg"/><Relationship Id="rId7118699ca5ce07132" Type="http://schemas.openxmlformats.org/officeDocument/2006/relationships/image" Target="media/imgrId7118699ca5ce0713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7623535" Type="http://schemas.openxmlformats.org/officeDocument/2006/relationships/image" Target="media/imgrId2762353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7623535" Type="http://schemas.openxmlformats.org/officeDocument/2006/relationships/image" Target="media/imgrId2762353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7623535" Type="http://schemas.openxmlformats.org/officeDocument/2006/relationships/image" Target="media/imgrId2762353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7623535" Type="http://schemas.openxmlformats.org/officeDocument/2006/relationships/image" Target="media/imgrId2762353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7623535" Type="http://schemas.openxmlformats.org/officeDocument/2006/relationships/image" Target="media/imgrId2762353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7623535" Type="http://schemas.openxmlformats.org/officeDocument/2006/relationships/image" Target="media/imgrId276235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