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0501604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03416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474506" w:name="ctxt"/>
    <w:bookmarkEnd w:id="3747450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698699cb01045a4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632699cb01045cf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707699cb01045ee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662699cb010462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497699cb010466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368699cb01046c3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675699cb01046e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504699cb010470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595699cb010472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8220699cb010473e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7307699cb010479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7088699cb01047c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696699cb01047f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304699cb010485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368699cb0104870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584699cb0104890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726699cb01048a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1994699cb01048ed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6618699cb0104929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3191699cb0104993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386699cb0104a1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377699cb0104a60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841699cb0104b27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1996699cb0104b6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1924699cb0104b7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853699cb0104bb8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134095" name="name7568699cb010561e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542699cb01056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243391" name="name1482699cb0105da8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128699cb0105da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8626699cb0105e3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73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03175" name="name7287699cb01064f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2699cb01064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236699cb01065e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7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9053" name="name6311699cb0106ca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14699cb0106ca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50565" name="name9297699cb01079a35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9503699cb01079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80332" name="name4392699cb010858ba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1124699cb010858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7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7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38200" name="name3873699cb0108eaaa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2082699cb0108e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306055" name="name2584699cb0109bbde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7687699cb0109b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45779" name="name1762699cb010a6fcc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7615699cb010a6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66460" name="name9163699cb010ada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6699cb010ada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972699cb010ae2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15842" name="name9316699cb010bb3cb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218699cb010bb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7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7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7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420761" name="name5929699cb010c5b67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9401699cb010c5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081361" name="name3010699cb010d1cb0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354699cb010d1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69119" name="name7545699cb010d79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0699cb010d79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351699cb010db0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3000975" name="name6342699cb010ed1ec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363699cb010ed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252699cb010efc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8287712" name="name4878699cb0110e24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440699cb0110e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7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975699cb0110eb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935150" name="name5474699cb0111a8c1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505699cb0111a8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16699cb0111af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7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81490" name="name5716699cb01125e9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618699cb01125e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14331" name="name5872699cb0112c2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76699cb0112c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4639699cb0112cc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433699cb0112d4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1392290" name="name7402699cb01138885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456699cb011388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6915936" name="name9011699cb01144a82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705699cb01144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862163" name="name7392699cb0114ad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8699cb0114a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769699cb0114b6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155003" name="name5171699cb01157e85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5187699cb01157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03478" name="name8220699cb0115de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6699cb0115d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551836" name="name7840699cb0116a2af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612699cb0116a2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480821" name="name5202699cb011764a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611699cb01176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557362" name="name4802699cb0118153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6084699cb01181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41854" name="name9012699cb011884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4699cb01188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7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736368" name="name9414699cb01193dad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5022699cb01193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16514" name="name8944699cb0119ad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9699cb0119a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734699cb0119bc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65431" name="name9976699cb011a34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2699cb011a3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5128011" name="name3914699cb011af92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911699cb011af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63911" name="name1108699cb011bb61e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469699cb011bb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88942" name="name2943699cb011c6707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7666699cb011c6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02699cb011c706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91762" name="name9892699cb011cd7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8699cb011cd7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36621" name="name5991699cb011d972f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360699cb011d9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4174" name="name7739699cb011e4c68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986699cb011e4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86753" name="name9173699cb011eb2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71699cb011eb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120645" name="name3734699cb01203ed6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263699cb01203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85453" name="name6019699cb0120e9b2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047699cb0120e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060587" name="name9793699cb012156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1699cb012156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0035548" name="name5925699cb01221a00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8598699cb01221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7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7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1512112" name="name1964699cb0122d29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342699cb0122d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59021" name="name8653699cb01233c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57699cb01233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058476" name="name4260699cb012408d9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948699cb01240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71792" name="name8893699cb0124774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822699cb01247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7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660918" name="name9669699cb012533e7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5482699cb01253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5135" name="name4335699cb0125a2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5699cb0125a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7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593701" name="name4831699cb012635b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193699cb01263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58168" name="name4615699cb012694b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501699cb012694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866699cb0126a1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189699cb0126a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3394699cb0126b2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654699cb0126b7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07448" name="name1692699cb01275534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8383699cb01275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79783" name="name6490699cb0127c5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8699cb0127c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91513" name="name1314699cb01283c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3699cb01283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48767" name="name6773699cb01290764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9291699cb01290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2720248" name="name6843699cb01299260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451699cb01299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3550534" name="name3302699cb012a066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391699cb012a0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726678" name="name8889699cb012a83c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663699cb012a8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7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91448" name="name2636699cb012ae0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3699cb012ae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1573699cb012b23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844996" name="name5191699cb012bab14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3061699cb012bab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58844" name="name7956699cb012c5e6e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613699cb012c5e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55737" name="name6832699cb012d12ed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9606699cb012d1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0783" name="name7433699cb012d7e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4699cb012d7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320699cb012d86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932699cb012d93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8968" name="name3234699cb012e0d1f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7586699cb012e0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244049" name="name1382699cb012e7bb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32699cb012e7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7521359" name="name1954699cb012f0297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464699cb012f0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758699cb012f19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300048" name="name5876699cb01303be4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935699cb01303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582606" name="name1564699cb0130b68c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1304699cb0130b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820699cb0130c3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548699cb0130d5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319699cb0130e0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357699cb0130e6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020699cb0130f4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393699cb0130fa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850947" name="name5179699cb01316dc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073699cb01316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3366667" name="name3744699cb0131e3d7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337699cb0131e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4739519" name="name1373699cb0132622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008699cb01326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30699cb013277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0118554" name="name3454699cb0132c81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283699cb0132c8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1253709" name="name5255699cb0133056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351699cb0133055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7583258" name="name3758699cb013342d8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387699cb013342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2280" name="name2848699cb0133bc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6699cb0133b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962728" name="name2612699cb013443c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817699cb013443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55369" name="name7580699cb0134c01c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518699cb0134c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4809264" name="name9850699cb01354979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938699cb01354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74604" name="name4684699cb01358d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2699cb01358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221088" name="name1368699cb0135f5b0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067699cb0135f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03665" name="name6073699cb013659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6699cb01365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28916045" name="name9263699cb0137105c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418699cb01371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97053241" name="name6185699cb01380f0a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723699cb01380f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55700" name="name8392699cb01387e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5699cb01387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137083" name="name6473699cb01390e3e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3463699cb01390e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2356635" name="name9029699cb0139881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185699cb013988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12131" name="name9498699cb0139ea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4699cb0139e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5456974" name="name3329699cb013ab3ac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540699cb013ab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6183722" name="name8103699cb013b3615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664699cb013b3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78157" name="name1554699cb013b95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4699cb013b95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402549" name="name8004699cb013c2ae2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414699cb013c2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749107" name="name8460699cb013c7d4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747699cb013c7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5121042" name="name8189699cb013cd39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890699cb013cd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442663" name="name8919699cb013d54d3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743699cb013d5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48655" name="name4208699cb013dbb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2699cb013db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57699cb013dc7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367699cb013dc9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656699cb013dd7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136699cb013de0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2488515" name="name8595699cb013e4d5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1162699cb013e4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5272741" name="name4089699cb013ec148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232699cb013ec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443877" name="name6270699cb013f3df2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9490699cb013f3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48780" name="name2768699cb01405d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7699cb01405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5791699cb01406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920699cb01407c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278420" name="name1323699cb0140f430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5987699cb0140f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91778" name="name7282699cb014171df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7011699cb01417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446289" name="name3178699cb0141e810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418699cb0141e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315405" name="name4538699cb01425e59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402699cb01425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46170" name="name6752699cb0142c5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3699cb0142c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6403699cb0142d6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8210699cb0142da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653582" name="name8324699cb01435826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5341699cb01435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60955" name="name6621699cb0143b6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1699cb0143b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1823" name="name7317699cb014431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4699cb01443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39073" name="name8676699cb0144b0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6699cb0144b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24696" name="name9728699cb01452f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9699cb01452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388645" name="name2362699cb0145b7e1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1876699cb0145b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530633" name="name8791699cb0146386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755699cb01463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032475" name="name9489699cb0146af8a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441699cb0146a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873114" name="name4661699cb014724bf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6964699cb014724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05618" name="name7664699cb01479f39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1835699cb01479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62939" name="name6351699cb014801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9699cb01480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1964699cb01480b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412914" name="name5384699cb01489b09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925699cb01489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69233" name="name5685699cb0148f7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3699cb0148f7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5096699cb01490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35699cb01491f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577699cb014929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976618" name="name1132699cb0149ca8e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749699cb0149c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69073" name="name6360699cb014a7311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9500699cb014a7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5520" name="name8714699cb014aeb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4699cb014ae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9901699cb014b11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068135" name="name8203699cb014bbc31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9443699cb014bb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108051" name="name4557699cb014c7473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044699cb014c7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62215" name="name9042699cb014cd2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7699cb014cd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896130" name="name9363699cb014d6a91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247699cb014d6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10404" name="name2004699cb014dc6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0699cb014dc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199480" name="name6910699cb014e94e6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6011699cb014e94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48885" name="name2455699cb01500668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5014699cb01500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819427" name="name5528699cb01506b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5699cb01506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80868" name="name2316699cb0150e6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2699cb0150e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9039040" name="name9914699cb0151c375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878699cb0151c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418699cb0151cb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27111" name="name5332699cb015217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8699cb01521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415835" name="name9614699cb0152e0ce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714699cb0152e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829699cb0152ef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6487699cb01530c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322951" name="name2714699cb0153d0a4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8736699cb0153d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465438" name="name1055699cb01548a2c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1345699cb01548a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77303" name="name9953699cb0154c6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0699cb0154c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603699cb0154d1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391094" name="name2543699cb0155bfb1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2126699cb0155b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46241" name="name6611699cb015676f1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1205699cb01567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346964" name="name7895699cb015728f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073699cb01572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01912" name="name3146699cb0157a5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9699cb0157a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519699cb0157c0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92759" name="name5644699cb01586545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9368699cb01586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43289" name="name2123699cb0158d2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4699cb0158d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448305" name="name3277699cb0159a11c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7747699cb0159a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6876699cb0159b8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8263699cb0159d6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31336" name="name1492699cb015a927d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6600699cb015a9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45624" name="name1566699cb015af9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0699cb015af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9136144" name="name7981699cb015bc12c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604699cb015bc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65942" name="name8791699cb015c2b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1699cb015c2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2618265" name="name6187699cb015cf15b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3783699cb015cf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5157682" name="name1282699cb015daab3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477699cb015daa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338699cb015dc1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46951" name="name9769699cb015e6719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2194699cb015e6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86536" name="name9596699cb015ec7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7699cb015ec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731699cb015ecf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35693" name="name8137699cb015f40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4699cb015f4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79344" name="name6906699cb016190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2699cb01619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6868" name="name6728699cb0162a2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7699cb0162a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3290699cb0162b1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72293" name="name8775699cb01633660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8239699cb01633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950416" name="name8357699cb0163b874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731699cb0163b8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77931" name="name7533699cb016431ad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6645699cb01643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52545" name="name2898699cb0164a924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677699cb0164a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118699cb0164cd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791221" name="name8668699cb0165538b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4524699cb01655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585948" name="name3648699cb0166018f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3716699cb01660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50646" name="name5951699cb0166bc38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150699cb0166b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432699cb0166df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505227" name="name5336699cb01677855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3440699cb01677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84700" name="name5481699cb01683256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4217699cb01683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275699cb01685c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302699cb01686b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37355" name="name3521699cb0169265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8099699cb01692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06297" name="name1936699cb0169da89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215699cb0169da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896772" name="name6980699cb016a8c3d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5532699cb016a8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74826" name="name8309699cb016b50c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9680699cb016b5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89795" name="name2413699cb016bb7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6699cb016bb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7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7155245" name="name3744699cb016c7f39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7968699cb016c7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417187" name="name8008699cb016d3628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883699cb016d3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885733" name="name3813699cb016de7f9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710699cb016de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927766" name="name2577699cb016e51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1699cb016e5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143699cb016e59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91621" name="name1130699cb016f1424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6935699cb016f1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999699cb016f2c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013349" name="name8297699cb01708e9b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6294699cb01708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23279" name="name8344699cb0171433b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8113699cb01714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97188" name="name2408699cb01720076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196699cb01720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331720" name="name2348699cb01729da3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490699cb01729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02628" name="name1660699cb0173773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504699cb01737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87859" name="name8681699cb0173da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3699cb0173d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731507" name="name9268699cb01747430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9425699cb01747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034044" name="name1264699cb0174eda3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8893699cb0174e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282890" name="name7011699cb01756f4c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3002699cb01756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616699cb01758d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98767" name="name8726699cb01761cb0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510699cb01761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283699cb017630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182338" name="name3792699cb01769650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2973699cb017696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073699cb0176a7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7416699cb0176c0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9873829" name="name8956699cb01774e4d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644699cb01774e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422">
    <w:multiLevelType w:val="hybridMultilevel"/>
    <w:lvl w:ilvl="0" w:tplc="88496347">
      <w:start w:val="1"/>
      <w:numFmt w:val="decimal"/>
      <w:lvlText w:val="%1."/>
      <w:lvlJc w:val="left"/>
      <w:pPr>
        <w:ind w:left="720" w:hanging="360"/>
      </w:pPr>
    </w:lvl>
    <w:lvl w:ilvl="1" w:tplc="88496347" w:tentative="1">
      <w:start w:val="1"/>
      <w:numFmt w:val="lowerLetter"/>
      <w:lvlText w:val="%2."/>
      <w:lvlJc w:val="left"/>
      <w:pPr>
        <w:ind w:left="1440" w:hanging="360"/>
      </w:pPr>
    </w:lvl>
    <w:lvl w:ilvl="2" w:tplc="88496347" w:tentative="1">
      <w:start w:val="1"/>
      <w:numFmt w:val="lowerRoman"/>
      <w:lvlText w:val="%3."/>
      <w:lvlJc w:val="right"/>
      <w:pPr>
        <w:ind w:left="2160" w:hanging="180"/>
      </w:pPr>
    </w:lvl>
    <w:lvl w:ilvl="3" w:tplc="88496347" w:tentative="1">
      <w:start w:val="1"/>
      <w:numFmt w:val="decimal"/>
      <w:lvlText w:val="%4."/>
      <w:lvlJc w:val="left"/>
      <w:pPr>
        <w:ind w:left="2880" w:hanging="360"/>
      </w:pPr>
    </w:lvl>
    <w:lvl w:ilvl="4" w:tplc="88496347" w:tentative="1">
      <w:start w:val="1"/>
      <w:numFmt w:val="lowerLetter"/>
      <w:lvlText w:val="%5."/>
      <w:lvlJc w:val="left"/>
      <w:pPr>
        <w:ind w:left="3600" w:hanging="360"/>
      </w:pPr>
    </w:lvl>
    <w:lvl w:ilvl="5" w:tplc="88496347" w:tentative="1">
      <w:start w:val="1"/>
      <w:numFmt w:val="lowerRoman"/>
      <w:lvlText w:val="%6."/>
      <w:lvlJc w:val="right"/>
      <w:pPr>
        <w:ind w:left="4320" w:hanging="180"/>
      </w:pPr>
    </w:lvl>
    <w:lvl w:ilvl="6" w:tplc="88496347" w:tentative="1">
      <w:start w:val="1"/>
      <w:numFmt w:val="decimal"/>
      <w:lvlText w:val="%7."/>
      <w:lvlJc w:val="left"/>
      <w:pPr>
        <w:ind w:left="5040" w:hanging="360"/>
      </w:pPr>
    </w:lvl>
    <w:lvl w:ilvl="7" w:tplc="88496347" w:tentative="1">
      <w:start w:val="1"/>
      <w:numFmt w:val="lowerLetter"/>
      <w:lvlText w:val="%8."/>
      <w:lvlJc w:val="left"/>
      <w:pPr>
        <w:ind w:left="5760" w:hanging="360"/>
      </w:pPr>
    </w:lvl>
    <w:lvl w:ilvl="8" w:tplc="88496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1">
    <w:multiLevelType w:val="hybridMultilevel"/>
    <w:lvl w:ilvl="0" w:tplc="57529362">
      <w:start w:val="1"/>
      <w:numFmt w:val="decimal"/>
      <w:lvlText w:val="%1."/>
      <w:lvlJc w:val="left"/>
      <w:pPr>
        <w:ind w:left="720" w:hanging="360"/>
      </w:pPr>
    </w:lvl>
    <w:lvl w:ilvl="1" w:tplc="57529362" w:tentative="1">
      <w:start w:val="1"/>
      <w:numFmt w:val="lowerLetter"/>
      <w:lvlText w:val="%2."/>
      <w:lvlJc w:val="left"/>
      <w:pPr>
        <w:ind w:left="1440" w:hanging="360"/>
      </w:pPr>
    </w:lvl>
    <w:lvl w:ilvl="2" w:tplc="57529362" w:tentative="1">
      <w:start w:val="1"/>
      <w:numFmt w:val="lowerRoman"/>
      <w:lvlText w:val="%3."/>
      <w:lvlJc w:val="right"/>
      <w:pPr>
        <w:ind w:left="2160" w:hanging="180"/>
      </w:pPr>
    </w:lvl>
    <w:lvl w:ilvl="3" w:tplc="57529362" w:tentative="1">
      <w:start w:val="1"/>
      <w:numFmt w:val="decimal"/>
      <w:lvlText w:val="%4."/>
      <w:lvlJc w:val="left"/>
      <w:pPr>
        <w:ind w:left="2880" w:hanging="360"/>
      </w:pPr>
    </w:lvl>
    <w:lvl w:ilvl="4" w:tplc="57529362" w:tentative="1">
      <w:start w:val="1"/>
      <w:numFmt w:val="lowerLetter"/>
      <w:lvlText w:val="%5."/>
      <w:lvlJc w:val="left"/>
      <w:pPr>
        <w:ind w:left="3600" w:hanging="360"/>
      </w:pPr>
    </w:lvl>
    <w:lvl w:ilvl="5" w:tplc="57529362" w:tentative="1">
      <w:start w:val="1"/>
      <w:numFmt w:val="lowerRoman"/>
      <w:lvlText w:val="%6."/>
      <w:lvlJc w:val="right"/>
      <w:pPr>
        <w:ind w:left="4320" w:hanging="180"/>
      </w:pPr>
    </w:lvl>
    <w:lvl w:ilvl="6" w:tplc="57529362" w:tentative="1">
      <w:start w:val="1"/>
      <w:numFmt w:val="decimal"/>
      <w:lvlText w:val="%7."/>
      <w:lvlJc w:val="left"/>
      <w:pPr>
        <w:ind w:left="5040" w:hanging="360"/>
      </w:pPr>
    </w:lvl>
    <w:lvl w:ilvl="7" w:tplc="57529362" w:tentative="1">
      <w:start w:val="1"/>
      <w:numFmt w:val="lowerLetter"/>
      <w:lvlText w:val="%8."/>
      <w:lvlJc w:val="left"/>
      <w:pPr>
        <w:ind w:left="5760" w:hanging="360"/>
      </w:pPr>
    </w:lvl>
    <w:lvl w:ilvl="8" w:tplc="57529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0">
    <w:multiLevelType w:val="hybridMultilevel"/>
    <w:lvl w:ilvl="0" w:tplc="64705531">
      <w:start w:val="1"/>
      <w:numFmt w:val="decimal"/>
      <w:lvlText w:val="%1."/>
      <w:lvlJc w:val="left"/>
      <w:pPr>
        <w:ind w:left="720" w:hanging="360"/>
      </w:pPr>
    </w:lvl>
    <w:lvl w:ilvl="1" w:tplc="64705531" w:tentative="1">
      <w:start w:val="1"/>
      <w:numFmt w:val="lowerLetter"/>
      <w:lvlText w:val="%2."/>
      <w:lvlJc w:val="left"/>
      <w:pPr>
        <w:ind w:left="1440" w:hanging="360"/>
      </w:pPr>
    </w:lvl>
    <w:lvl w:ilvl="2" w:tplc="64705531" w:tentative="1">
      <w:start w:val="1"/>
      <w:numFmt w:val="lowerRoman"/>
      <w:lvlText w:val="%3."/>
      <w:lvlJc w:val="right"/>
      <w:pPr>
        <w:ind w:left="2160" w:hanging="180"/>
      </w:pPr>
    </w:lvl>
    <w:lvl w:ilvl="3" w:tplc="64705531" w:tentative="1">
      <w:start w:val="1"/>
      <w:numFmt w:val="decimal"/>
      <w:lvlText w:val="%4."/>
      <w:lvlJc w:val="left"/>
      <w:pPr>
        <w:ind w:left="2880" w:hanging="360"/>
      </w:pPr>
    </w:lvl>
    <w:lvl w:ilvl="4" w:tplc="64705531" w:tentative="1">
      <w:start w:val="1"/>
      <w:numFmt w:val="lowerLetter"/>
      <w:lvlText w:val="%5."/>
      <w:lvlJc w:val="left"/>
      <w:pPr>
        <w:ind w:left="3600" w:hanging="360"/>
      </w:pPr>
    </w:lvl>
    <w:lvl w:ilvl="5" w:tplc="64705531" w:tentative="1">
      <w:start w:val="1"/>
      <w:numFmt w:val="lowerRoman"/>
      <w:lvlText w:val="%6."/>
      <w:lvlJc w:val="right"/>
      <w:pPr>
        <w:ind w:left="4320" w:hanging="180"/>
      </w:pPr>
    </w:lvl>
    <w:lvl w:ilvl="6" w:tplc="64705531" w:tentative="1">
      <w:start w:val="1"/>
      <w:numFmt w:val="decimal"/>
      <w:lvlText w:val="%7."/>
      <w:lvlJc w:val="left"/>
      <w:pPr>
        <w:ind w:left="5040" w:hanging="360"/>
      </w:pPr>
    </w:lvl>
    <w:lvl w:ilvl="7" w:tplc="64705531" w:tentative="1">
      <w:start w:val="1"/>
      <w:numFmt w:val="lowerLetter"/>
      <w:lvlText w:val="%8."/>
      <w:lvlJc w:val="left"/>
      <w:pPr>
        <w:ind w:left="5760" w:hanging="360"/>
      </w:pPr>
    </w:lvl>
    <w:lvl w:ilvl="8" w:tplc="64705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9">
    <w:multiLevelType w:val="hybridMultilevel"/>
    <w:lvl w:ilvl="0" w:tplc="90937441">
      <w:start w:val="1"/>
      <w:numFmt w:val="decimal"/>
      <w:lvlText w:val="%1."/>
      <w:lvlJc w:val="left"/>
      <w:pPr>
        <w:ind w:left="720" w:hanging="360"/>
      </w:pPr>
    </w:lvl>
    <w:lvl w:ilvl="1" w:tplc="90937441" w:tentative="1">
      <w:start w:val="1"/>
      <w:numFmt w:val="lowerLetter"/>
      <w:lvlText w:val="%2."/>
      <w:lvlJc w:val="left"/>
      <w:pPr>
        <w:ind w:left="1440" w:hanging="360"/>
      </w:pPr>
    </w:lvl>
    <w:lvl w:ilvl="2" w:tplc="90937441" w:tentative="1">
      <w:start w:val="1"/>
      <w:numFmt w:val="lowerRoman"/>
      <w:lvlText w:val="%3."/>
      <w:lvlJc w:val="right"/>
      <w:pPr>
        <w:ind w:left="2160" w:hanging="180"/>
      </w:pPr>
    </w:lvl>
    <w:lvl w:ilvl="3" w:tplc="90937441" w:tentative="1">
      <w:start w:val="1"/>
      <w:numFmt w:val="decimal"/>
      <w:lvlText w:val="%4."/>
      <w:lvlJc w:val="left"/>
      <w:pPr>
        <w:ind w:left="2880" w:hanging="360"/>
      </w:pPr>
    </w:lvl>
    <w:lvl w:ilvl="4" w:tplc="90937441" w:tentative="1">
      <w:start w:val="1"/>
      <w:numFmt w:val="lowerLetter"/>
      <w:lvlText w:val="%5."/>
      <w:lvlJc w:val="left"/>
      <w:pPr>
        <w:ind w:left="3600" w:hanging="360"/>
      </w:pPr>
    </w:lvl>
    <w:lvl w:ilvl="5" w:tplc="90937441" w:tentative="1">
      <w:start w:val="1"/>
      <w:numFmt w:val="lowerRoman"/>
      <w:lvlText w:val="%6."/>
      <w:lvlJc w:val="right"/>
      <w:pPr>
        <w:ind w:left="4320" w:hanging="180"/>
      </w:pPr>
    </w:lvl>
    <w:lvl w:ilvl="6" w:tplc="90937441" w:tentative="1">
      <w:start w:val="1"/>
      <w:numFmt w:val="decimal"/>
      <w:lvlText w:val="%7."/>
      <w:lvlJc w:val="left"/>
      <w:pPr>
        <w:ind w:left="5040" w:hanging="360"/>
      </w:pPr>
    </w:lvl>
    <w:lvl w:ilvl="7" w:tplc="90937441" w:tentative="1">
      <w:start w:val="1"/>
      <w:numFmt w:val="lowerLetter"/>
      <w:lvlText w:val="%8."/>
      <w:lvlJc w:val="left"/>
      <w:pPr>
        <w:ind w:left="5760" w:hanging="360"/>
      </w:pPr>
    </w:lvl>
    <w:lvl w:ilvl="8" w:tplc="90937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8">
    <w:multiLevelType w:val="hybridMultilevel"/>
    <w:lvl w:ilvl="0" w:tplc="95710443">
      <w:start w:val="1"/>
      <w:numFmt w:val="decimal"/>
      <w:lvlText w:val="%1."/>
      <w:lvlJc w:val="left"/>
      <w:pPr>
        <w:ind w:left="720" w:hanging="360"/>
      </w:pPr>
    </w:lvl>
    <w:lvl w:ilvl="1" w:tplc="95710443" w:tentative="1">
      <w:start w:val="1"/>
      <w:numFmt w:val="lowerLetter"/>
      <w:lvlText w:val="%2."/>
      <w:lvlJc w:val="left"/>
      <w:pPr>
        <w:ind w:left="1440" w:hanging="360"/>
      </w:pPr>
    </w:lvl>
    <w:lvl w:ilvl="2" w:tplc="95710443" w:tentative="1">
      <w:start w:val="1"/>
      <w:numFmt w:val="lowerRoman"/>
      <w:lvlText w:val="%3."/>
      <w:lvlJc w:val="right"/>
      <w:pPr>
        <w:ind w:left="2160" w:hanging="180"/>
      </w:pPr>
    </w:lvl>
    <w:lvl w:ilvl="3" w:tplc="95710443" w:tentative="1">
      <w:start w:val="1"/>
      <w:numFmt w:val="decimal"/>
      <w:lvlText w:val="%4."/>
      <w:lvlJc w:val="left"/>
      <w:pPr>
        <w:ind w:left="2880" w:hanging="360"/>
      </w:pPr>
    </w:lvl>
    <w:lvl w:ilvl="4" w:tplc="95710443" w:tentative="1">
      <w:start w:val="1"/>
      <w:numFmt w:val="lowerLetter"/>
      <w:lvlText w:val="%5."/>
      <w:lvlJc w:val="left"/>
      <w:pPr>
        <w:ind w:left="3600" w:hanging="360"/>
      </w:pPr>
    </w:lvl>
    <w:lvl w:ilvl="5" w:tplc="95710443" w:tentative="1">
      <w:start w:val="1"/>
      <w:numFmt w:val="lowerRoman"/>
      <w:lvlText w:val="%6."/>
      <w:lvlJc w:val="right"/>
      <w:pPr>
        <w:ind w:left="4320" w:hanging="180"/>
      </w:pPr>
    </w:lvl>
    <w:lvl w:ilvl="6" w:tplc="95710443" w:tentative="1">
      <w:start w:val="1"/>
      <w:numFmt w:val="decimal"/>
      <w:lvlText w:val="%7."/>
      <w:lvlJc w:val="left"/>
      <w:pPr>
        <w:ind w:left="5040" w:hanging="360"/>
      </w:pPr>
    </w:lvl>
    <w:lvl w:ilvl="7" w:tplc="95710443" w:tentative="1">
      <w:start w:val="1"/>
      <w:numFmt w:val="lowerLetter"/>
      <w:lvlText w:val="%8."/>
      <w:lvlJc w:val="left"/>
      <w:pPr>
        <w:ind w:left="5760" w:hanging="360"/>
      </w:pPr>
    </w:lvl>
    <w:lvl w:ilvl="8" w:tplc="95710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7">
    <w:multiLevelType w:val="hybridMultilevel"/>
    <w:lvl w:ilvl="0" w:tplc="94774896">
      <w:start w:val="1"/>
      <w:numFmt w:val="decimal"/>
      <w:lvlText w:val="%1."/>
      <w:lvlJc w:val="left"/>
      <w:pPr>
        <w:ind w:left="720" w:hanging="360"/>
      </w:pPr>
    </w:lvl>
    <w:lvl w:ilvl="1" w:tplc="94774896" w:tentative="1">
      <w:start w:val="1"/>
      <w:numFmt w:val="lowerLetter"/>
      <w:lvlText w:val="%2."/>
      <w:lvlJc w:val="left"/>
      <w:pPr>
        <w:ind w:left="1440" w:hanging="360"/>
      </w:pPr>
    </w:lvl>
    <w:lvl w:ilvl="2" w:tplc="94774896" w:tentative="1">
      <w:start w:val="1"/>
      <w:numFmt w:val="lowerRoman"/>
      <w:lvlText w:val="%3."/>
      <w:lvlJc w:val="right"/>
      <w:pPr>
        <w:ind w:left="2160" w:hanging="180"/>
      </w:pPr>
    </w:lvl>
    <w:lvl w:ilvl="3" w:tplc="94774896" w:tentative="1">
      <w:start w:val="1"/>
      <w:numFmt w:val="decimal"/>
      <w:lvlText w:val="%4."/>
      <w:lvlJc w:val="left"/>
      <w:pPr>
        <w:ind w:left="2880" w:hanging="360"/>
      </w:pPr>
    </w:lvl>
    <w:lvl w:ilvl="4" w:tplc="94774896" w:tentative="1">
      <w:start w:val="1"/>
      <w:numFmt w:val="lowerLetter"/>
      <w:lvlText w:val="%5."/>
      <w:lvlJc w:val="left"/>
      <w:pPr>
        <w:ind w:left="3600" w:hanging="360"/>
      </w:pPr>
    </w:lvl>
    <w:lvl w:ilvl="5" w:tplc="94774896" w:tentative="1">
      <w:start w:val="1"/>
      <w:numFmt w:val="lowerRoman"/>
      <w:lvlText w:val="%6."/>
      <w:lvlJc w:val="right"/>
      <w:pPr>
        <w:ind w:left="4320" w:hanging="180"/>
      </w:pPr>
    </w:lvl>
    <w:lvl w:ilvl="6" w:tplc="94774896" w:tentative="1">
      <w:start w:val="1"/>
      <w:numFmt w:val="decimal"/>
      <w:lvlText w:val="%7."/>
      <w:lvlJc w:val="left"/>
      <w:pPr>
        <w:ind w:left="5040" w:hanging="360"/>
      </w:pPr>
    </w:lvl>
    <w:lvl w:ilvl="7" w:tplc="94774896" w:tentative="1">
      <w:start w:val="1"/>
      <w:numFmt w:val="lowerLetter"/>
      <w:lvlText w:val="%8."/>
      <w:lvlJc w:val="left"/>
      <w:pPr>
        <w:ind w:left="5760" w:hanging="360"/>
      </w:pPr>
    </w:lvl>
    <w:lvl w:ilvl="8" w:tplc="94774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6">
    <w:multiLevelType w:val="hybridMultilevel"/>
    <w:lvl w:ilvl="0" w:tplc="52412928">
      <w:start w:val="1"/>
      <w:numFmt w:val="decimal"/>
      <w:lvlText w:val="%1."/>
      <w:lvlJc w:val="left"/>
      <w:pPr>
        <w:ind w:left="720" w:hanging="360"/>
      </w:pPr>
    </w:lvl>
    <w:lvl w:ilvl="1" w:tplc="52412928" w:tentative="1">
      <w:start w:val="1"/>
      <w:numFmt w:val="lowerLetter"/>
      <w:lvlText w:val="%2."/>
      <w:lvlJc w:val="left"/>
      <w:pPr>
        <w:ind w:left="1440" w:hanging="360"/>
      </w:pPr>
    </w:lvl>
    <w:lvl w:ilvl="2" w:tplc="52412928" w:tentative="1">
      <w:start w:val="1"/>
      <w:numFmt w:val="lowerRoman"/>
      <w:lvlText w:val="%3."/>
      <w:lvlJc w:val="right"/>
      <w:pPr>
        <w:ind w:left="2160" w:hanging="180"/>
      </w:pPr>
    </w:lvl>
    <w:lvl w:ilvl="3" w:tplc="52412928" w:tentative="1">
      <w:start w:val="1"/>
      <w:numFmt w:val="decimal"/>
      <w:lvlText w:val="%4."/>
      <w:lvlJc w:val="left"/>
      <w:pPr>
        <w:ind w:left="2880" w:hanging="360"/>
      </w:pPr>
    </w:lvl>
    <w:lvl w:ilvl="4" w:tplc="52412928" w:tentative="1">
      <w:start w:val="1"/>
      <w:numFmt w:val="lowerLetter"/>
      <w:lvlText w:val="%5."/>
      <w:lvlJc w:val="left"/>
      <w:pPr>
        <w:ind w:left="3600" w:hanging="360"/>
      </w:pPr>
    </w:lvl>
    <w:lvl w:ilvl="5" w:tplc="52412928" w:tentative="1">
      <w:start w:val="1"/>
      <w:numFmt w:val="lowerRoman"/>
      <w:lvlText w:val="%6."/>
      <w:lvlJc w:val="right"/>
      <w:pPr>
        <w:ind w:left="4320" w:hanging="180"/>
      </w:pPr>
    </w:lvl>
    <w:lvl w:ilvl="6" w:tplc="52412928" w:tentative="1">
      <w:start w:val="1"/>
      <w:numFmt w:val="decimal"/>
      <w:lvlText w:val="%7."/>
      <w:lvlJc w:val="left"/>
      <w:pPr>
        <w:ind w:left="5040" w:hanging="360"/>
      </w:pPr>
    </w:lvl>
    <w:lvl w:ilvl="7" w:tplc="52412928" w:tentative="1">
      <w:start w:val="1"/>
      <w:numFmt w:val="lowerLetter"/>
      <w:lvlText w:val="%8."/>
      <w:lvlJc w:val="left"/>
      <w:pPr>
        <w:ind w:left="5760" w:hanging="360"/>
      </w:pPr>
    </w:lvl>
    <w:lvl w:ilvl="8" w:tplc="52412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5">
    <w:multiLevelType w:val="hybridMultilevel"/>
    <w:lvl w:ilvl="0" w:tplc="64162412">
      <w:start w:val="1"/>
      <w:numFmt w:val="decimal"/>
      <w:lvlText w:val="%1."/>
      <w:lvlJc w:val="left"/>
      <w:pPr>
        <w:ind w:left="720" w:hanging="360"/>
      </w:pPr>
    </w:lvl>
    <w:lvl w:ilvl="1" w:tplc="64162412" w:tentative="1">
      <w:start w:val="1"/>
      <w:numFmt w:val="lowerLetter"/>
      <w:lvlText w:val="%2."/>
      <w:lvlJc w:val="left"/>
      <w:pPr>
        <w:ind w:left="1440" w:hanging="360"/>
      </w:pPr>
    </w:lvl>
    <w:lvl w:ilvl="2" w:tplc="64162412" w:tentative="1">
      <w:start w:val="1"/>
      <w:numFmt w:val="lowerRoman"/>
      <w:lvlText w:val="%3."/>
      <w:lvlJc w:val="right"/>
      <w:pPr>
        <w:ind w:left="2160" w:hanging="180"/>
      </w:pPr>
    </w:lvl>
    <w:lvl w:ilvl="3" w:tplc="64162412" w:tentative="1">
      <w:start w:val="1"/>
      <w:numFmt w:val="decimal"/>
      <w:lvlText w:val="%4."/>
      <w:lvlJc w:val="left"/>
      <w:pPr>
        <w:ind w:left="2880" w:hanging="360"/>
      </w:pPr>
    </w:lvl>
    <w:lvl w:ilvl="4" w:tplc="64162412" w:tentative="1">
      <w:start w:val="1"/>
      <w:numFmt w:val="lowerLetter"/>
      <w:lvlText w:val="%5."/>
      <w:lvlJc w:val="left"/>
      <w:pPr>
        <w:ind w:left="3600" w:hanging="360"/>
      </w:pPr>
    </w:lvl>
    <w:lvl w:ilvl="5" w:tplc="64162412" w:tentative="1">
      <w:start w:val="1"/>
      <w:numFmt w:val="lowerRoman"/>
      <w:lvlText w:val="%6."/>
      <w:lvlJc w:val="right"/>
      <w:pPr>
        <w:ind w:left="4320" w:hanging="180"/>
      </w:pPr>
    </w:lvl>
    <w:lvl w:ilvl="6" w:tplc="64162412" w:tentative="1">
      <w:start w:val="1"/>
      <w:numFmt w:val="decimal"/>
      <w:lvlText w:val="%7."/>
      <w:lvlJc w:val="left"/>
      <w:pPr>
        <w:ind w:left="5040" w:hanging="360"/>
      </w:pPr>
    </w:lvl>
    <w:lvl w:ilvl="7" w:tplc="64162412" w:tentative="1">
      <w:start w:val="1"/>
      <w:numFmt w:val="lowerLetter"/>
      <w:lvlText w:val="%8."/>
      <w:lvlJc w:val="left"/>
      <w:pPr>
        <w:ind w:left="5760" w:hanging="360"/>
      </w:pPr>
    </w:lvl>
    <w:lvl w:ilvl="8" w:tplc="64162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4">
    <w:multiLevelType w:val="hybridMultilevel"/>
    <w:lvl w:ilvl="0" w:tplc="67340644">
      <w:start w:val="1"/>
      <w:numFmt w:val="decimal"/>
      <w:lvlText w:val="%1."/>
      <w:lvlJc w:val="left"/>
      <w:pPr>
        <w:ind w:left="720" w:hanging="360"/>
      </w:pPr>
    </w:lvl>
    <w:lvl w:ilvl="1" w:tplc="67340644" w:tentative="1">
      <w:start w:val="1"/>
      <w:numFmt w:val="lowerLetter"/>
      <w:lvlText w:val="%2."/>
      <w:lvlJc w:val="left"/>
      <w:pPr>
        <w:ind w:left="1440" w:hanging="360"/>
      </w:pPr>
    </w:lvl>
    <w:lvl w:ilvl="2" w:tplc="67340644" w:tentative="1">
      <w:start w:val="1"/>
      <w:numFmt w:val="lowerRoman"/>
      <w:lvlText w:val="%3."/>
      <w:lvlJc w:val="right"/>
      <w:pPr>
        <w:ind w:left="2160" w:hanging="180"/>
      </w:pPr>
    </w:lvl>
    <w:lvl w:ilvl="3" w:tplc="67340644" w:tentative="1">
      <w:start w:val="1"/>
      <w:numFmt w:val="decimal"/>
      <w:lvlText w:val="%4."/>
      <w:lvlJc w:val="left"/>
      <w:pPr>
        <w:ind w:left="2880" w:hanging="360"/>
      </w:pPr>
    </w:lvl>
    <w:lvl w:ilvl="4" w:tplc="67340644" w:tentative="1">
      <w:start w:val="1"/>
      <w:numFmt w:val="lowerLetter"/>
      <w:lvlText w:val="%5."/>
      <w:lvlJc w:val="left"/>
      <w:pPr>
        <w:ind w:left="3600" w:hanging="360"/>
      </w:pPr>
    </w:lvl>
    <w:lvl w:ilvl="5" w:tplc="67340644" w:tentative="1">
      <w:start w:val="1"/>
      <w:numFmt w:val="lowerRoman"/>
      <w:lvlText w:val="%6."/>
      <w:lvlJc w:val="right"/>
      <w:pPr>
        <w:ind w:left="4320" w:hanging="180"/>
      </w:pPr>
    </w:lvl>
    <w:lvl w:ilvl="6" w:tplc="67340644" w:tentative="1">
      <w:start w:val="1"/>
      <w:numFmt w:val="decimal"/>
      <w:lvlText w:val="%7."/>
      <w:lvlJc w:val="left"/>
      <w:pPr>
        <w:ind w:left="5040" w:hanging="360"/>
      </w:pPr>
    </w:lvl>
    <w:lvl w:ilvl="7" w:tplc="67340644" w:tentative="1">
      <w:start w:val="1"/>
      <w:numFmt w:val="lowerLetter"/>
      <w:lvlText w:val="%8."/>
      <w:lvlJc w:val="left"/>
      <w:pPr>
        <w:ind w:left="5760" w:hanging="360"/>
      </w:pPr>
    </w:lvl>
    <w:lvl w:ilvl="8" w:tplc="67340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3">
    <w:multiLevelType w:val="hybridMultilevel"/>
    <w:lvl w:ilvl="0" w:tplc="20114824">
      <w:start w:val="1"/>
      <w:numFmt w:val="decimal"/>
      <w:lvlText w:val="%1."/>
      <w:lvlJc w:val="left"/>
      <w:pPr>
        <w:ind w:left="720" w:hanging="360"/>
      </w:pPr>
    </w:lvl>
    <w:lvl w:ilvl="1" w:tplc="20114824" w:tentative="1">
      <w:start w:val="1"/>
      <w:numFmt w:val="lowerLetter"/>
      <w:lvlText w:val="%2."/>
      <w:lvlJc w:val="left"/>
      <w:pPr>
        <w:ind w:left="1440" w:hanging="360"/>
      </w:pPr>
    </w:lvl>
    <w:lvl w:ilvl="2" w:tplc="20114824" w:tentative="1">
      <w:start w:val="1"/>
      <w:numFmt w:val="lowerRoman"/>
      <w:lvlText w:val="%3."/>
      <w:lvlJc w:val="right"/>
      <w:pPr>
        <w:ind w:left="2160" w:hanging="180"/>
      </w:pPr>
    </w:lvl>
    <w:lvl w:ilvl="3" w:tplc="20114824" w:tentative="1">
      <w:start w:val="1"/>
      <w:numFmt w:val="decimal"/>
      <w:lvlText w:val="%4."/>
      <w:lvlJc w:val="left"/>
      <w:pPr>
        <w:ind w:left="2880" w:hanging="360"/>
      </w:pPr>
    </w:lvl>
    <w:lvl w:ilvl="4" w:tplc="20114824" w:tentative="1">
      <w:start w:val="1"/>
      <w:numFmt w:val="lowerLetter"/>
      <w:lvlText w:val="%5."/>
      <w:lvlJc w:val="left"/>
      <w:pPr>
        <w:ind w:left="3600" w:hanging="360"/>
      </w:pPr>
    </w:lvl>
    <w:lvl w:ilvl="5" w:tplc="20114824" w:tentative="1">
      <w:start w:val="1"/>
      <w:numFmt w:val="lowerRoman"/>
      <w:lvlText w:val="%6."/>
      <w:lvlJc w:val="right"/>
      <w:pPr>
        <w:ind w:left="4320" w:hanging="180"/>
      </w:pPr>
    </w:lvl>
    <w:lvl w:ilvl="6" w:tplc="20114824" w:tentative="1">
      <w:start w:val="1"/>
      <w:numFmt w:val="decimal"/>
      <w:lvlText w:val="%7."/>
      <w:lvlJc w:val="left"/>
      <w:pPr>
        <w:ind w:left="5040" w:hanging="360"/>
      </w:pPr>
    </w:lvl>
    <w:lvl w:ilvl="7" w:tplc="20114824" w:tentative="1">
      <w:start w:val="1"/>
      <w:numFmt w:val="lowerLetter"/>
      <w:lvlText w:val="%8."/>
      <w:lvlJc w:val="left"/>
      <w:pPr>
        <w:ind w:left="5760" w:hanging="360"/>
      </w:pPr>
    </w:lvl>
    <w:lvl w:ilvl="8" w:tplc="20114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2">
    <w:multiLevelType w:val="hybridMultilevel"/>
    <w:lvl w:ilvl="0" w:tplc="83592259">
      <w:start w:val="1"/>
      <w:numFmt w:val="decimal"/>
      <w:lvlText w:val="%1."/>
      <w:lvlJc w:val="left"/>
      <w:pPr>
        <w:ind w:left="720" w:hanging="360"/>
      </w:pPr>
    </w:lvl>
    <w:lvl w:ilvl="1" w:tplc="83592259" w:tentative="1">
      <w:start w:val="1"/>
      <w:numFmt w:val="lowerLetter"/>
      <w:lvlText w:val="%2."/>
      <w:lvlJc w:val="left"/>
      <w:pPr>
        <w:ind w:left="1440" w:hanging="360"/>
      </w:pPr>
    </w:lvl>
    <w:lvl w:ilvl="2" w:tplc="83592259" w:tentative="1">
      <w:start w:val="1"/>
      <w:numFmt w:val="lowerRoman"/>
      <w:lvlText w:val="%3."/>
      <w:lvlJc w:val="right"/>
      <w:pPr>
        <w:ind w:left="2160" w:hanging="180"/>
      </w:pPr>
    </w:lvl>
    <w:lvl w:ilvl="3" w:tplc="83592259" w:tentative="1">
      <w:start w:val="1"/>
      <w:numFmt w:val="decimal"/>
      <w:lvlText w:val="%4."/>
      <w:lvlJc w:val="left"/>
      <w:pPr>
        <w:ind w:left="2880" w:hanging="360"/>
      </w:pPr>
    </w:lvl>
    <w:lvl w:ilvl="4" w:tplc="83592259" w:tentative="1">
      <w:start w:val="1"/>
      <w:numFmt w:val="lowerLetter"/>
      <w:lvlText w:val="%5."/>
      <w:lvlJc w:val="left"/>
      <w:pPr>
        <w:ind w:left="3600" w:hanging="360"/>
      </w:pPr>
    </w:lvl>
    <w:lvl w:ilvl="5" w:tplc="83592259" w:tentative="1">
      <w:start w:val="1"/>
      <w:numFmt w:val="lowerRoman"/>
      <w:lvlText w:val="%6."/>
      <w:lvlJc w:val="right"/>
      <w:pPr>
        <w:ind w:left="4320" w:hanging="180"/>
      </w:pPr>
    </w:lvl>
    <w:lvl w:ilvl="6" w:tplc="83592259" w:tentative="1">
      <w:start w:val="1"/>
      <w:numFmt w:val="decimal"/>
      <w:lvlText w:val="%7."/>
      <w:lvlJc w:val="left"/>
      <w:pPr>
        <w:ind w:left="5040" w:hanging="360"/>
      </w:pPr>
    </w:lvl>
    <w:lvl w:ilvl="7" w:tplc="83592259" w:tentative="1">
      <w:start w:val="1"/>
      <w:numFmt w:val="lowerLetter"/>
      <w:lvlText w:val="%8."/>
      <w:lvlJc w:val="left"/>
      <w:pPr>
        <w:ind w:left="5760" w:hanging="360"/>
      </w:pPr>
    </w:lvl>
    <w:lvl w:ilvl="8" w:tplc="83592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1">
    <w:multiLevelType w:val="hybridMultilevel"/>
    <w:lvl w:ilvl="0" w:tplc="57962672">
      <w:start w:val="1"/>
      <w:numFmt w:val="decimal"/>
      <w:lvlText w:val="%1."/>
      <w:lvlJc w:val="left"/>
      <w:pPr>
        <w:ind w:left="720" w:hanging="360"/>
      </w:pPr>
    </w:lvl>
    <w:lvl w:ilvl="1" w:tplc="57962672" w:tentative="1">
      <w:start w:val="1"/>
      <w:numFmt w:val="lowerLetter"/>
      <w:lvlText w:val="%2."/>
      <w:lvlJc w:val="left"/>
      <w:pPr>
        <w:ind w:left="1440" w:hanging="360"/>
      </w:pPr>
    </w:lvl>
    <w:lvl w:ilvl="2" w:tplc="57962672" w:tentative="1">
      <w:start w:val="1"/>
      <w:numFmt w:val="lowerRoman"/>
      <w:lvlText w:val="%3."/>
      <w:lvlJc w:val="right"/>
      <w:pPr>
        <w:ind w:left="2160" w:hanging="180"/>
      </w:pPr>
    </w:lvl>
    <w:lvl w:ilvl="3" w:tplc="57962672" w:tentative="1">
      <w:start w:val="1"/>
      <w:numFmt w:val="decimal"/>
      <w:lvlText w:val="%4."/>
      <w:lvlJc w:val="left"/>
      <w:pPr>
        <w:ind w:left="2880" w:hanging="360"/>
      </w:pPr>
    </w:lvl>
    <w:lvl w:ilvl="4" w:tplc="57962672" w:tentative="1">
      <w:start w:val="1"/>
      <w:numFmt w:val="lowerLetter"/>
      <w:lvlText w:val="%5."/>
      <w:lvlJc w:val="left"/>
      <w:pPr>
        <w:ind w:left="3600" w:hanging="360"/>
      </w:pPr>
    </w:lvl>
    <w:lvl w:ilvl="5" w:tplc="57962672" w:tentative="1">
      <w:start w:val="1"/>
      <w:numFmt w:val="lowerRoman"/>
      <w:lvlText w:val="%6."/>
      <w:lvlJc w:val="right"/>
      <w:pPr>
        <w:ind w:left="4320" w:hanging="180"/>
      </w:pPr>
    </w:lvl>
    <w:lvl w:ilvl="6" w:tplc="57962672" w:tentative="1">
      <w:start w:val="1"/>
      <w:numFmt w:val="decimal"/>
      <w:lvlText w:val="%7."/>
      <w:lvlJc w:val="left"/>
      <w:pPr>
        <w:ind w:left="5040" w:hanging="360"/>
      </w:pPr>
    </w:lvl>
    <w:lvl w:ilvl="7" w:tplc="57962672" w:tentative="1">
      <w:start w:val="1"/>
      <w:numFmt w:val="lowerLetter"/>
      <w:lvlText w:val="%8."/>
      <w:lvlJc w:val="left"/>
      <w:pPr>
        <w:ind w:left="5760" w:hanging="360"/>
      </w:pPr>
    </w:lvl>
    <w:lvl w:ilvl="8" w:tplc="57962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0">
    <w:multiLevelType w:val="hybridMultilevel"/>
    <w:lvl w:ilvl="0" w:tplc="10964240">
      <w:start w:val="1"/>
      <w:numFmt w:val="decimal"/>
      <w:lvlText w:val="%1."/>
      <w:lvlJc w:val="left"/>
      <w:pPr>
        <w:ind w:left="720" w:hanging="360"/>
      </w:pPr>
    </w:lvl>
    <w:lvl w:ilvl="1" w:tplc="10964240" w:tentative="1">
      <w:start w:val="1"/>
      <w:numFmt w:val="lowerLetter"/>
      <w:lvlText w:val="%2."/>
      <w:lvlJc w:val="left"/>
      <w:pPr>
        <w:ind w:left="1440" w:hanging="360"/>
      </w:pPr>
    </w:lvl>
    <w:lvl w:ilvl="2" w:tplc="10964240" w:tentative="1">
      <w:start w:val="1"/>
      <w:numFmt w:val="lowerRoman"/>
      <w:lvlText w:val="%3."/>
      <w:lvlJc w:val="right"/>
      <w:pPr>
        <w:ind w:left="2160" w:hanging="180"/>
      </w:pPr>
    </w:lvl>
    <w:lvl w:ilvl="3" w:tplc="10964240" w:tentative="1">
      <w:start w:val="1"/>
      <w:numFmt w:val="decimal"/>
      <w:lvlText w:val="%4."/>
      <w:lvlJc w:val="left"/>
      <w:pPr>
        <w:ind w:left="2880" w:hanging="360"/>
      </w:pPr>
    </w:lvl>
    <w:lvl w:ilvl="4" w:tplc="10964240" w:tentative="1">
      <w:start w:val="1"/>
      <w:numFmt w:val="lowerLetter"/>
      <w:lvlText w:val="%5."/>
      <w:lvlJc w:val="left"/>
      <w:pPr>
        <w:ind w:left="3600" w:hanging="360"/>
      </w:pPr>
    </w:lvl>
    <w:lvl w:ilvl="5" w:tplc="10964240" w:tentative="1">
      <w:start w:val="1"/>
      <w:numFmt w:val="lowerRoman"/>
      <w:lvlText w:val="%6."/>
      <w:lvlJc w:val="right"/>
      <w:pPr>
        <w:ind w:left="4320" w:hanging="180"/>
      </w:pPr>
    </w:lvl>
    <w:lvl w:ilvl="6" w:tplc="10964240" w:tentative="1">
      <w:start w:val="1"/>
      <w:numFmt w:val="decimal"/>
      <w:lvlText w:val="%7."/>
      <w:lvlJc w:val="left"/>
      <w:pPr>
        <w:ind w:left="5040" w:hanging="360"/>
      </w:pPr>
    </w:lvl>
    <w:lvl w:ilvl="7" w:tplc="10964240" w:tentative="1">
      <w:start w:val="1"/>
      <w:numFmt w:val="lowerLetter"/>
      <w:lvlText w:val="%8."/>
      <w:lvlJc w:val="left"/>
      <w:pPr>
        <w:ind w:left="5760" w:hanging="360"/>
      </w:pPr>
    </w:lvl>
    <w:lvl w:ilvl="8" w:tplc="10964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9">
    <w:multiLevelType w:val="hybridMultilevel"/>
    <w:lvl w:ilvl="0" w:tplc="39029962">
      <w:start w:val="1"/>
      <w:numFmt w:val="decimal"/>
      <w:lvlText w:val="%1."/>
      <w:lvlJc w:val="left"/>
      <w:pPr>
        <w:ind w:left="720" w:hanging="360"/>
      </w:pPr>
    </w:lvl>
    <w:lvl w:ilvl="1" w:tplc="39029962" w:tentative="1">
      <w:start w:val="1"/>
      <w:numFmt w:val="lowerLetter"/>
      <w:lvlText w:val="%2."/>
      <w:lvlJc w:val="left"/>
      <w:pPr>
        <w:ind w:left="1440" w:hanging="360"/>
      </w:pPr>
    </w:lvl>
    <w:lvl w:ilvl="2" w:tplc="39029962" w:tentative="1">
      <w:start w:val="1"/>
      <w:numFmt w:val="lowerRoman"/>
      <w:lvlText w:val="%3."/>
      <w:lvlJc w:val="right"/>
      <w:pPr>
        <w:ind w:left="2160" w:hanging="180"/>
      </w:pPr>
    </w:lvl>
    <w:lvl w:ilvl="3" w:tplc="39029962" w:tentative="1">
      <w:start w:val="1"/>
      <w:numFmt w:val="decimal"/>
      <w:lvlText w:val="%4."/>
      <w:lvlJc w:val="left"/>
      <w:pPr>
        <w:ind w:left="2880" w:hanging="360"/>
      </w:pPr>
    </w:lvl>
    <w:lvl w:ilvl="4" w:tplc="39029962" w:tentative="1">
      <w:start w:val="1"/>
      <w:numFmt w:val="lowerLetter"/>
      <w:lvlText w:val="%5."/>
      <w:lvlJc w:val="left"/>
      <w:pPr>
        <w:ind w:left="3600" w:hanging="360"/>
      </w:pPr>
    </w:lvl>
    <w:lvl w:ilvl="5" w:tplc="39029962" w:tentative="1">
      <w:start w:val="1"/>
      <w:numFmt w:val="lowerRoman"/>
      <w:lvlText w:val="%6."/>
      <w:lvlJc w:val="right"/>
      <w:pPr>
        <w:ind w:left="4320" w:hanging="180"/>
      </w:pPr>
    </w:lvl>
    <w:lvl w:ilvl="6" w:tplc="39029962" w:tentative="1">
      <w:start w:val="1"/>
      <w:numFmt w:val="decimal"/>
      <w:lvlText w:val="%7."/>
      <w:lvlJc w:val="left"/>
      <w:pPr>
        <w:ind w:left="5040" w:hanging="360"/>
      </w:pPr>
    </w:lvl>
    <w:lvl w:ilvl="7" w:tplc="39029962" w:tentative="1">
      <w:start w:val="1"/>
      <w:numFmt w:val="lowerLetter"/>
      <w:lvlText w:val="%8."/>
      <w:lvlJc w:val="left"/>
      <w:pPr>
        <w:ind w:left="5760" w:hanging="360"/>
      </w:pPr>
    </w:lvl>
    <w:lvl w:ilvl="8" w:tplc="3902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8">
    <w:multiLevelType w:val="hybridMultilevel"/>
    <w:lvl w:ilvl="0" w:tplc="86352421">
      <w:start w:val="1"/>
      <w:numFmt w:val="decimal"/>
      <w:lvlText w:val="%1."/>
      <w:lvlJc w:val="left"/>
      <w:pPr>
        <w:ind w:left="720" w:hanging="360"/>
      </w:pPr>
    </w:lvl>
    <w:lvl w:ilvl="1" w:tplc="86352421" w:tentative="1">
      <w:start w:val="1"/>
      <w:numFmt w:val="lowerLetter"/>
      <w:lvlText w:val="%2."/>
      <w:lvlJc w:val="left"/>
      <w:pPr>
        <w:ind w:left="1440" w:hanging="360"/>
      </w:pPr>
    </w:lvl>
    <w:lvl w:ilvl="2" w:tplc="86352421" w:tentative="1">
      <w:start w:val="1"/>
      <w:numFmt w:val="lowerRoman"/>
      <w:lvlText w:val="%3."/>
      <w:lvlJc w:val="right"/>
      <w:pPr>
        <w:ind w:left="2160" w:hanging="180"/>
      </w:pPr>
    </w:lvl>
    <w:lvl w:ilvl="3" w:tplc="86352421" w:tentative="1">
      <w:start w:val="1"/>
      <w:numFmt w:val="decimal"/>
      <w:lvlText w:val="%4."/>
      <w:lvlJc w:val="left"/>
      <w:pPr>
        <w:ind w:left="2880" w:hanging="360"/>
      </w:pPr>
    </w:lvl>
    <w:lvl w:ilvl="4" w:tplc="86352421" w:tentative="1">
      <w:start w:val="1"/>
      <w:numFmt w:val="lowerLetter"/>
      <w:lvlText w:val="%5."/>
      <w:lvlJc w:val="left"/>
      <w:pPr>
        <w:ind w:left="3600" w:hanging="360"/>
      </w:pPr>
    </w:lvl>
    <w:lvl w:ilvl="5" w:tplc="86352421" w:tentative="1">
      <w:start w:val="1"/>
      <w:numFmt w:val="lowerRoman"/>
      <w:lvlText w:val="%6."/>
      <w:lvlJc w:val="right"/>
      <w:pPr>
        <w:ind w:left="4320" w:hanging="180"/>
      </w:pPr>
    </w:lvl>
    <w:lvl w:ilvl="6" w:tplc="86352421" w:tentative="1">
      <w:start w:val="1"/>
      <w:numFmt w:val="decimal"/>
      <w:lvlText w:val="%7."/>
      <w:lvlJc w:val="left"/>
      <w:pPr>
        <w:ind w:left="5040" w:hanging="360"/>
      </w:pPr>
    </w:lvl>
    <w:lvl w:ilvl="7" w:tplc="86352421" w:tentative="1">
      <w:start w:val="1"/>
      <w:numFmt w:val="lowerLetter"/>
      <w:lvlText w:val="%8."/>
      <w:lvlJc w:val="left"/>
      <w:pPr>
        <w:ind w:left="5760" w:hanging="360"/>
      </w:pPr>
    </w:lvl>
    <w:lvl w:ilvl="8" w:tplc="86352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7">
    <w:multiLevelType w:val="hybridMultilevel"/>
    <w:lvl w:ilvl="0" w:tplc="77484139">
      <w:start w:val="1"/>
      <w:numFmt w:val="decimal"/>
      <w:lvlText w:val="%1."/>
      <w:lvlJc w:val="left"/>
      <w:pPr>
        <w:ind w:left="720" w:hanging="360"/>
      </w:pPr>
    </w:lvl>
    <w:lvl w:ilvl="1" w:tplc="77484139" w:tentative="1">
      <w:start w:val="1"/>
      <w:numFmt w:val="lowerLetter"/>
      <w:lvlText w:val="%2."/>
      <w:lvlJc w:val="left"/>
      <w:pPr>
        <w:ind w:left="1440" w:hanging="360"/>
      </w:pPr>
    </w:lvl>
    <w:lvl w:ilvl="2" w:tplc="77484139" w:tentative="1">
      <w:start w:val="1"/>
      <w:numFmt w:val="lowerRoman"/>
      <w:lvlText w:val="%3."/>
      <w:lvlJc w:val="right"/>
      <w:pPr>
        <w:ind w:left="2160" w:hanging="180"/>
      </w:pPr>
    </w:lvl>
    <w:lvl w:ilvl="3" w:tplc="77484139" w:tentative="1">
      <w:start w:val="1"/>
      <w:numFmt w:val="decimal"/>
      <w:lvlText w:val="%4."/>
      <w:lvlJc w:val="left"/>
      <w:pPr>
        <w:ind w:left="2880" w:hanging="360"/>
      </w:pPr>
    </w:lvl>
    <w:lvl w:ilvl="4" w:tplc="77484139" w:tentative="1">
      <w:start w:val="1"/>
      <w:numFmt w:val="lowerLetter"/>
      <w:lvlText w:val="%5."/>
      <w:lvlJc w:val="left"/>
      <w:pPr>
        <w:ind w:left="3600" w:hanging="360"/>
      </w:pPr>
    </w:lvl>
    <w:lvl w:ilvl="5" w:tplc="77484139" w:tentative="1">
      <w:start w:val="1"/>
      <w:numFmt w:val="lowerRoman"/>
      <w:lvlText w:val="%6."/>
      <w:lvlJc w:val="right"/>
      <w:pPr>
        <w:ind w:left="4320" w:hanging="180"/>
      </w:pPr>
    </w:lvl>
    <w:lvl w:ilvl="6" w:tplc="77484139" w:tentative="1">
      <w:start w:val="1"/>
      <w:numFmt w:val="decimal"/>
      <w:lvlText w:val="%7."/>
      <w:lvlJc w:val="left"/>
      <w:pPr>
        <w:ind w:left="5040" w:hanging="360"/>
      </w:pPr>
    </w:lvl>
    <w:lvl w:ilvl="7" w:tplc="77484139" w:tentative="1">
      <w:start w:val="1"/>
      <w:numFmt w:val="lowerLetter"/>
      <w:lvlText w:val="%8."/>
      <w:lvlJc w:val="left"/>
      <w:pPr>
        <w:ind w:left="5760" w:hanging="360"/>
      </w:pPr>
    </w:lvl>
    <w:lvl w:ilvl="8" w:tplc="77484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6">
    <w:multiLevelType w:val="hybridMultilevel"/>
    <w:lvl w:ilvl="0" w:tplc="88979248">
      <w:start w:val="1"/>
      <w:numFmt w:val="decimal"/>
      <w:lvlText w:val="%1."/>
      <w:lvlJc w:val="left"/>
      <w:pPr>
        <w:ind w:left="720" w:hanging="360"/>
      </w:pPr>
    </w:lvl>
    <w:lvl w:ilvl="1" w:tplc="88979248" w:tentative="1">
      <w:start w:val="1"/>
      <w:numFmt w:val="lowerLetter"/>
      <w:lvlText w:val="%2."/>
      <w:lvlJc w:val="left"/>
      <w:pPr>
        <w:ind w:left="1440" w:hanging="360"/>
      </w:pPr>
    </w:lvl>
    <w:lvl w:ilvl="2" w:tplc="88979248" w:tentative="1">
      <w:start w:val="1"/>
      <w:numFmt w:val="lowerRoman"/>
      <w:lvlText w:val="%3."/>
      <w:lvlJc w:val="right"/>
      <w:pPr>
        <w:ind w:left="2160" w:hanging="180"/>
      </w:pPr>
    </w:lvl>
    <w:lvl w:ilvl="3" w:tplc="88979248" w:tentative="1">
      <w:start w:val="1"/>
      <w:numFmt w:val="decimal"/>
      <w:lvlText w:val="%4."/>
      <w:lvlJc w:val="left"/>
      <w:pPr>
        <w:ind w:left="2880" w:hanging="360"/>
      </w:pPr>
    </w:lvl>
    <w:lvl w:ilvl="4" w:tplc="88979248" w:tentative="1">
      <w:start w:val="1"/>
      <w:numFmt w:val="lowerLetter"/>
      <w:lvlText w:val="%5."/>
      <w:lvlJc w:val="left"/>
      <w:pPr>
        <w:ind w:left="3600" w:hanging="360"/>
      </w:pPr>
    </w:lvl>
    <w:lvl w:ilvl="5" w:tplc="88979248" w:tentative="1">
      <w:start w:val="1"/>
      <w:numFmt w:val="lowerRoman"/>
      <w:lvlText w:val="%6."/>
      <w:lvlJc w:val="right"/>
      <w:pPr>
        <w:ind w:left="4320" w:hanging="180"/>
      </w:pPr>
    </w:lvl>
    <w:lvl w:ilvl="6" w:tplc="88979248" w:tentative="1">
      <w:start w:val="1"/>
      <w:numFmt w:val="decimal"/>
      <w:lvlText w:val="%7."/>
      <w:lvlJc w:val="left"/>
      <w:pPr>
        <w:ind w:left="5040" w:hanging="360"/>
      </w:pPr>
    </w:lvl>
    <w:lvl w:ilvl="7" w:tplc="88979248" w:tentative="1">
      <w:start w:val="1"/>
      <w:numFmt w:val="lowerLetter"/>
      <w:lvlText w:val="%8."/>
      <w:lvlJc w:val="left"/>
      <w:pPr>
        <w:ind w:left="5760" w:hanging="360"/>
      </w:pPr>
    </w:lvl>
    <w:lvl w:ilvl="8" w:tplc="88979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5">
    <w:multiLevelType w:val="hybridMultilevel"/>
    <w:lvl w:ilvl="0" w:tplc="46638267">
      <w:start w:val="1"/>
      <w:numFmt w:val="decimal"/>
      <w:lvlText w:val="%1."/>
      <w:lvlJc w:val="left"/>
      <w:pPr>
        <w:ind w:left="720" w:hanging="360"/>
      </w:pPr>
    </w:lvl>
    <w:lvl w:ilvl="1" w:tplc="46638267" w:tentative="1">
      <w:start w:val="1"/>
      <w:numFmt w:val="lowerLetter"/>
      <w:lvlText w:val="%2."/>
      <w:lvlJc w:val="left"/>
      <w:pPr>
        <w:ind w:left="1440" w:hanging="360"/>
      </w:pPr>
    </w:lvl>
    <w:lvl w:ilvl="2" w:tplc="46638267" w:tentative="1">
      <w:start w:val="1"/>
      <w:numFmt w:val="lowerRoman"/>
      <w:lvlText w:val="%3."/>
      <w:lvlJc w:val="right"/>
      <w:pPr>
        <w:ind w:left="2160" w:hanging="180"/>
      </w:pPr>
    </w:lvl>
    <w:lvl w:ilvl="3" w:tplc="46638267" w:tentative="1">
      <w:start w:val="1"/>
      <w:numFmt w:val="decimal"/>
      <w:lvlText w:val="%4."/>
      <w:lvlJc w:val="left"/>
      <w:pPr>
        <w:ind w:left="2880" w:hanging="360"/>
      </w:pPr>
    </w:lvl>
    <w:lvl w:ilvl="4" w:tplc="46638267" w:tentative="1">
      <w:start w:val="1"/>
      <w:numFmt w:val="lowerLetter"/>
      <w:lvlText w:val="%5."/>
      <w:lvlJc w:val="left"/>
      <w:pPr>
        <w:ind w:left="3600" w:hanging="360"/>
      </w:pPr>
    </w:lvl>
    <w:lvl w:ilvl="5" w:tplc="46638267" w:tentative="1">
      <w:start w:val="1"/>
      <w:numFmt w:val="lowerRoman"/>
      <w:lvlText w:val="%6."/>
      <w:lvlJc w:val="right"/>
      <w:pPr>
        <w:ind w:left="4320" w:hanging="180"/>
      </w:pPr>
    </w:lvl>
    <w:lvl w:ilvl="6" w:tplc="46638267" w:tentative="1">
      <w:start w:val="1"/>
      <w:numFmt w:val="decimal"/>
      <w:lvlText w:val="%7."/>
      <w:lvlJc w:val="left"/>
      <w:pPr>
        <w:ind w:left="5040" w:hanging="360"/>
      </w:pPr>
    </w:lvl>
    <w:lvl w:ilvl="7" w:tplc="46638267" w:tentative="1">
      <w:start w:val="1"/>
      <w:numFmt w:val="lowerLetter"/>
      <w:lvlText w:val="%8."/>
      <w:lvlJc w:val="left"/>
      <w:pPr>
        <w:ind w:left="5760" w:hanging="360"/>
      </w:pPr>
    </w:lvl>
    <w:lvl w:ilvl="8" w:tplc="46638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4">
    <w:multiLevelType w:val="hybridMultilevel"/>
    <w:lvl w:ilvl="0" w:tplc="78105755">
      <w:start w:val="1"/>
      <w:numFmt w:val="decimal"/>
      <w:lvlText w:val="%1."/>
      <w:lvlJc w:val="left"/>
      <w:pPr>
        <w:ind w:left="720" w:hanging="360"/>
      </w:pPr>
    </w:lvl>
    <w:lvl w:ilvl="1" w:tplc="78105755" w:tentative="1">
      <w:start w:val="1"/>
      <w:numFmt w:val="lowerLetter"/>
      <w:lvlText w:val="%2."/>
      <w:lvlJc w:val="left"/>
      <w:pPr>
        <w:ind w:left="1440" w:hanging="360"/>
      </w:pPr>
    </w:lvl>
    <w:lvl w:ilvl="2" w:tplc="78105755" w:tentative="1">
      <w:start w:val="1"/>
      <w:numFmt w:val="lowerRoman"/>
      <w:lvlText w:val="%3."/>
      <w:lvlJc w:val="right"/>
      <w:pPr>
        <w:ind w:left="2160" w:hanging="180"/>
      </w:pPr>
    </w:lvl>
    <w:lvl w:ilvl="3" w:tplc="78105755" w:tentative="1">
      <w:start w:val="1"/>
      <w:numFmt w:val="decimal"/>
      <w:lvlText w:val="%4."/>
      <w:lvlJc w:val="left"/>
      <w:pPr>
        <w:ind w:left="2880" w:hanging="360"/>
      </w:pPr>
    </w:lvl>
    <w:lvl w:ilvl="4" w:tplc="78105755" w:tentative="1">
      <w:start w:val="1"/>
      <w:numFmt w:val="lowerLetter"/>
      <w:lvlText w:val="%5."/>
      <w:lvlJc w:val="left"/>
      <w:pPr>
        <w:ind w:left="3600" w:hanging="360"/>
      </w:pPr>
    </w:lvl>
    <w:lvl w:ilvl="5" w:tplc="78105755" w:tentative="1">
      <w:start w:val="1"/>
      <w:numFmt w:val="lowerRoman"/>
      <w:lvlText w:val="%6."/>
      <w:lvlJc w:val="right"/>
      <w:pPr>
        <w:ind w:left="4320" w:hanging="180"/>
      </w:pPr>
    </w:lvl>
    <w:lvl w:ilvl="6" w:tplc="78105755" w:tentative="1">
      <w:start w:val="1"/>
      <w:numFmt w:val="decimal"/>
      <w:lvlText w:val="%7."/>
      <w:lvlJc w:val="left"/>
      <w:pPr>
        <w:ind w:left="5040" w:hanging="360"/>
      </w:pPr>
    </w:lvl>
    <w:lvl w:ilvl="7" w:tplc="78105755" w:tentative="1">
      <w:start w:val="1"/>
      <w:numFmt w:val="lowerLetter"/>
      <w:lvlText w:val="%8."/>
      <w:lvlJc w:val="left"/>
      <w:pPr>
        <w:ind w:left="5760" w:hanging="360"/>
      </w:pPr>
    </w:lvl>
    <w:lvl w:ilvl="8" w:tplc="78105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3">
    <w:multiLevelType w:val="hybridMultilevel"/>
    <w:lvl w:ilvl="0" w:tplc="72867587">
      <w:start w:val="1"/>
      <w:numFmt w:val="decimal"/>
      <w:lvlText w:val="%1."/>
      <w:lvlJc w:val="left"/>
      <w:pPr>
        <w:ind w:left="720" w:hanging="360"/>
      </w:pPr>
    </w:lvl>
    <w:lvl w:ilvl="1" w:tplc="72867587" w:tentative="1">
      <w:start w:val="1"/>
      <w:numFmt w:val="lowerLetter"/>
      <w:lvlText w:val="%2."/>
      <w:lvlJc w:val="left"/>
      <w:pPr>
        <w:ind w:left="1440" w:hanging="360"/>
      </w:pPr>
    </w:lvl>
    <w:lvl w:ilvl="2" w:tplc="72867587" w:tentative="1">
      <w:start w:val="1"/>
      <w:numFmt w:val="lowerRoman"/>
      <w:lvlText w:val="%3."/>
      <w:lvlJc w:val="right"/>
      <w:pPr>
        <w:ind w:left="2160" w:hanging="180"/>
      </w:pPr>
    </w:lvl>
    <w:lvl w:ilvl="3" w:tplc="72867587" w:tentative="1">
      <w:start w:val="1"/>
      <w:numFmt w:val="decimal"/>
      <w:lvlText w:val="%4."/>
      <w:lvlJc w:val="left"/>
      <w:pPr>
        <w:ind w:left="2880" w:hanging="360"/>
      </w:pPr>
    </w:lvl>
    <w:lvl w:ilvl="4" w:tplc="72867587" w:tentative="1">
      <w:start w:val="1"/>
      <w:numFmt w:val="lowerLetter"/>
      <w:lvlText w:val="%5."/>
      <w:lvlJc w:val="left"/>
      <w:pPr>
        <w:ind w:left="3600" w:hanging="360"/>
      </w:pPr>
    </w:lvl>
    <w:lvl w:ilvl="5" w:tplc="72867587" w:tentative="1">
      <w:start w:val="1"/>
      <w:numFmt w:val="lowerRoman"/>
      <w:lvlText w:val="%6."/>
      <w:lvlJc w:val="right"/>
      <w:pPr>
        <w:ind w:left="4320" w:hanging="180"/>
      </w:pPr>
    </w:lvl>
    <w:lvl w:ilvl="6" w:tplc="72867587" w:tentative="1">
      <w:start w:val="1"/>
      <w:numFmt w:val="decimal"/>
      <w:lvlText w:val="%7."/>
      <w:lvlJc w:val="left"/>
      <w:pPr>
        <w:ind w:left="5040" w:hanging="360"/>
      </w:pPr>
    </w:lvl>
    <w:lvl w:ilvl="7" w:tplc="72867587" w:tentative="1">
      <w:start w:val="1"/>
      <w:numFmt w:val="lowerLetter"/>
      <w:lvlText w:val="%8."/>
      <w:lvlJc w:val="left"/>
      <w:pPr>
        <w:ind w:left="5760" w:hanging="360"/>
      </w:pPr>
    </w:lvl>
    <w:lvl w:ilvl="8" w:tplc="72867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2">
    <w:multiLevelType w:val="hybridMultilevel"/>
    <w:lvl w:ilvl="0" w:tplc="59311039">
      <w:start w:val="1"/>
      <w:numFmt w:val="decimal"/>
      <w:lvlText w:val="%1."/>
      <w:lvlJc w:val="left"/>
      <w:pPr>
        <w:ind w:left="720" w:hanging="360"/>
      </w:pPr>
    </w:lvl>
    <w:lvl w:ilvl="1" w:tplc="59311039" w:tentative="1">
      <w:start w:val="1"/>
      <w:numFmt w:val="lowerLetter"/>
      <w:lvlText w:val="%2."/>
      <w:lvlJc w:val="left"/>
      <w:pPr>
        <w:ind w:left="1440" w:hanging="360"/>
      </w:pPr>
    </w:lvl>
    <w:lvl w:ilvl="2" w:tplc="59311039" w:tentative="1">
      <w:start w:val="1"/>
      <w:numFmt w:val="lowerRoman"/>
      <w:lvlText w:val="%3."/>
      <w:lvlJc w:val="right"/>
      <w:pPr>
        <w:ind w:left="2160" w:hanging="180"/>
      </w:pPr>
    </w:lvl>
    <w:lvl w:ilvl="3" w:tplc="59311039" w:tentative="1">
      <w:start w:val="1"/>
      <w:numFmt w:val="decimal"/>
      <w:lvlText w:val="%4."/>
      <w:lvlJc w:val="left"/>
      <w:pPr>
        <w:ind w:left="2880" w:hanging="360"/>
      </w:pPr>
    </w:lvl>
    <w:lvl w:ilvl="4" w:tplc="59311039" w:tentative="1">
      <w:start w:val="1"/>
      <w:numFmt w:val="lowerLetter"/>
      <w:lvlText w:val="%5."/>
      <w:lvlJc w:val="left"/>
      <w:pPr>
        <w:ind w:left="3600" w:hanging="360"/>
      </w:pPr>
    </w:lvl>
    <w:lvl w:ilvl="5" w:tplc="59311039" w:tentative="1">
      <w:start w:val="1"/>
      <w:numFmt w:val="lowerRoman"/>
      <w:lvlText w:val="%6."/>
      <w:lvlJc w:val="right"/>
      <w:pPr>
        <w:ind w:left="4320" w:hanging="180"/>
      </w:pPr>
    </w:lvl>
    <w:lvl w:ilvl="6" w:tplc="59311039" w:tentative="1">
      <w:start w:val="1"/>
      <w:numFmt w:val="decimal"/>
      <w:lvlText w:val="%7."/>
      <w:lvlJc w:val="left"/>
      <w:pPr>
        <w:ind w:left="5040" w:hanging="360"/>
      </w:pPr>
    </w:lvl>
    <w:lvl w:ilvl="7" w:tplc="59311039" w:tentative="1">
      <w:start w:val="1"/>
      <w:numFmt w:val="lowerLetter"/>
      <w:lvlText w:val="%8."/>
      <w:lvlJc w:val="left"/>
      <w:pPr>
        <w:ind w:left="5760" w:hanging="360"/>
      </w:pPr>
    </w:lvl>
    <w:lvl w:ilvl="8" w:tplc="59311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1">
    <w:multiLevelType w:val="hybridMultilevel"/>
    <w:lvl w:ilvl="0" w:tplc="73435843">
      <w:start w:val="1"/>
      <w:numFmt w:val="decimal"/>
      <w:lvlText w:val="%1."/>
      <w:lvlJc w:val="left"/>
      <w:pPr>
        <w:ind w:left="720" w:hanging="360"/>
      </w:pPr>
    </w:lvl>
    <w:lvl w:ilvl="1" w:tplc="73435843" w:tentative="1">
      <w:start w:val="1"/>
      <w:numFmt w:val="lowerLetter"/>
      <w:lvlText w:val="%2."/>
      <w:lvlJc w:val="left"/>
      <w:pPr>
        <w:ind w:left="1440" w:hanging="360"/>
      </w:pPr>
    </w:lvl>
    <w:lvl w:ilvl="2" w:tplc="73435843" w:tentative="1">
      <w:start w:val="1"/>
      <w:numFmt w:val="lowerRoman"/>
      <w:lvlText w:val="%3."/>
      <w:lvlJc w:val="right"/>
      <w:pPr>
        <w:ind w:left="2160" w:hanging="180"/>
      </w:pPr>
    </w:lvl>
    <w:lvl w:ilvl="3" w:tplc="73435843" w:tentative="1">
      <w:start w:val="1"/>
      <w:numFmt w:val="decimal"/>
      <w:lvlText w:val="%4."/>
      <w:lvlJc w:val="left"/>
      <w:pPr>
        <w:ind w:left="2880" w:hanging="360"/>
      </w:pPr>
    </w:lvl>
    <w:lvl w:ilvl="4" w:tplc="73435843" w:tentative="1">
      <w:start w:val="1"/>
      <w:numFmt w:val="lowerLetter"/>
      <w:lvlText w:val="%5."/>
      <w:lvlJc w:val="left"/>
      <w:pPr>
        <w:ind w:left="3600" w:hanging="360"/>
      </w:pPr>
    </w:lvl>
    <w:lvl w:ilvl="5" w:tplc="73435843" w:tentative="1">
      <w:start w:val="1"/>
      <w:numFmt w:val="lowerRoman"/>
      <w:lvlText w:val="%6."/>
      <w:lvlJc w:val="right"/>
      <w:pPr>
        <w:ind w:left="4320" w:hanging="180"/>
      </w:pPr>
    </w:lvl>
    <w:lvl w:ilvl="6" w:tplc="73435843" w:tentative="1">
      <w:start w:val="1"/>
      <w:numFmt w:val="decimal"/>
      <w:lvlText w:val="%7."/>
      <w:lvlJc w:val="left"/>
      <w:pPr>
        <w:ind w:left="5040" w:hanging="360"/>
      </w:pPr>
    </w:lvl>
    <w:lvl w:ilvl="7" w:tplc="73435843" w:tentative="1">
      <w:start w:val="1"/>
      <w:numFmt w:val="lowerLetter"/>
      <w:lvlText w:val="%8."/>
      <w:lvlJc w:val="left"/>
      <w:pPr>
        <w:ind w:left="5760" w:hanging="360"/>
      </w:pPr>
    </w:lvl>
    <w:lvl w:ilvl="8" w:tplc="73435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0">
    <w:multiLevelType w:val="hybridMultilevel"/>
    <w:lvl w:ilvl="0" w:tplc="45762229">
      <w:start w:val="1"/>
      <w:numFmt w:val="decimal"/>
      <w:lvlText w:val="%1."/>
      <w:lvlJc w:val="left"/>
      <w:pPr>
        <w:ind w:left="720" w:hanging="360"/>
      </w:pPr>
    </w:lvl>
    <w:lvl w:ilvl="1" w:tplc="45762229" w:tentative="1">
      <w:start w:val="1"/>
      <w:numFmt w:val="lowerLetter"/>
      <w:lvlText w:val="%2."/>
      <w:lvlJc w:val="left"/>
      <w:pPr>
        <w:ind w:left="1440" w:hanging="360"/>
      </w:pPr>
    </w:lvl>
    <w:lvl w:ilvl="2" w:tplc="45762229" w:tentative="1">
      <w:start w:val="1"/>
      <w:numFmt w:val="lowerRoman"/>
      <w:lvlText w:val="%3."/>
      <w:lvlJc w:val="right"/>
      <w:pPr>
        <w:ind w:left="2160" w:hanging="180"/>
      </w:pPr>
    </w:lvl>
    <w:lvl w:ilvl="3" w:tplc="45762229" w:tentative="1">
      <w:start w:val="1"/>
      <w:numFmt w:val="decimal"/>
      <w:lvlText w:val="%4."/>
      <w:lvlJc w:val="left"/>
      <w:pPr>
        <w:ind w:left="2880" w:hanging="360"/>
      </w:pPr>
    </w:lvl>
    <w:lvl w:ilvl="4" w:tplc="45762229" w:tentative="1">
      <w:start w:val="1"/>
      <w:numFmt w:val="lowerLetter"/>
      <w:lvlText w:val="%5."/>
      <w:lvlJc w:val="left"/>
      <w:pPr>
        <w:ind w:left="3600" w:hanging="360"/>
      </w:pPr>
    </w:lvl>
    <w:lvl w:ilvl="5" w:tplc="45762229" w:tentative="1">
      <w:start w:val="1"/>
      <w:numFmt w:val="lowerRoman"/>
      <w:lvlText w:val="%6."/>
      <w:lvlJc w:val="right"/>
      <w:pPr>
        <w:ind w:left="4320" w:hanging="180"/>
      </w:pPr>
    </w:lvl>
    <w:lvl w:ilvl="6" w:tplc="45762229" w:tentative="1">
      <w:start w:val="1"/>
      <w:numFmt w:val="decimal"/>
      <w:lvlText w:val="%7."/>
      <w:lvlJc w:val="left"/>
      <w:pPr>
        <w:ind w:left="5040" w:hanging="360"/>
      </w:pPr>
    </w:lvl>
    <w:lvl w:ilvl="7" w:tplc="45762229" w:tentative="1">
      <w:start w:val="1"/>
      <w:numFmt w:val="lowerLetter"/>
      <w:lvlText w:val="%8."/>
      <w:lvlJc w:val="left"/>
      <w:pPr>
        <w:ind w:left="5760" w:hanging="360"/>
      </w:pPr>
    </w:lvl>
    <w:lvl w:ilvl="8" w:tplc="45762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9">
    <w:multiLevelType w:val="hybridMultilevel"/>
    <w:lvl w:ilvl="0" w:tplc="59988669">
      <w:start w:val="1"/>
      <w:numFmt w:val="decimal"/>
      <w:lvlText w:val="%1."/>
      <w:lvlJc w:val="left"/>
      <w:pPr>
        <w:ind w:left="720" w:hanging="360"/>
      </w:pPr>
    </w:lvl>
    <w:lvl w:ilvl="1" w:tplc="59988669" w:tentative="1">
      <w:start w:val="1"/>
      <w:numFmt w:val="lowerLetter"/>
      <w:lvlText w:val="%2."/>
      <w:lvlJc w:val="left"/>
      <w:pPr>
        <w:ind w:left="1440" w:hanging="360"/>
      </w:pPr>
    </w:lvl>
    <w:lvl w:ilvl="2" w:tplc="59988669" w:tentative="1">
      <w:start w:val="1"/>
      <w:numFmt w:val="lowerRoman"/>
      <w:lvlText w:val="%3."/>
      <w:lvlJc w:val="right"/>
      <w:pPr>
        <w:ind w:left="2160" w:hanging="180"/>
      </w:pPr>
    </w:lvl>
    <w:lvl w:ilvl="3" w:tplc="59988669" w:tentative="1">
      <w:start w:val="1"/>
      <w:numFmt w:val="decimal"/>
      <w:lvlText w:val="%4."/>
      <w:lvlJc w:val="left"/>
      <w:pPr>
        <w:ind w:left="2880" w:hanging="360"/>
      </w:pPr>
    </w:lvl>
    <w:lvl w:ilvl="4" w:tplc="59988669" w:tentative="1">
      <w:start w:val="1"/>
      <w:numFmt w:val="lowerLetter"/>
      <w:lvlText w:val="%5."/>
      <w:lvlJc w:val="left"/>
      <w:pPr>
        <w:ind w:left="3600" w:hanging="360"/>
      </w:pPr>
    </w:lvl>
    <w:lvl w:ilvl="5" w:tplc="59988669" w:tentative="1">
      <w:start w:val="1"/>
      <w:numFmt w:val="lowerRoman"/>
      <w:lvlText w:val="%6."/>
      <w:lvlJc w:val="right"/>
      <w:pPr>
        <w:ind w:left="4320" w:hanging="180"/>
      </w:pPr>
    </w:lvl>
    <w:lvl w:ilvl="6" w:tplc="59988669" w:tentative="1">
      <w:start w:val="1"/>
      <w:numFmt w:val="decimal"/>
      <w:lvlText w:val="%7."/>
      <w:lvlJc w:val="left"/>
      <w:pPr>
        <w:ind w:left="5040" w:hanging="360"/>
      </w:pPr>
    </w:lvl>
    <w:lvl w:ilvl="7" w:tplc="59988669" w:tentative="1">
      <w:start w:val="1"/>
      <w:numFmt w:val="lowerLetter"/>
      <w:lvlText w:val="%8."/>
      <w:lvlJc w:val="left"/>
      <w:pPr>
        <w:ind w:left="5760" w:hanging="360"/>
      </w:pPr>
    </w:lvl>
    <w:lvl w:ilvl="8" w:tplc="59988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8">
    <w:multiLevelType w:val="hybridMultilevel"/>
    <w:lvl w:ilvl="0" w:tplc="61738547">
      <w:start w:val="1"/>
      <w:numFmt w:val="decimal"/>
      <w:lvlText w:val="%1."/>
      <w:lvlJc w:val="left"/>
      <w:pPr>
        <w:ind w:left="720" w:hanging="360"/>
      </w:pPr>
    </w:lvl>
    <w:lvl w:ilvl="1" w:tplc="61738547" w:tentative="1">
      <w:start w:val="1"/>
      <w:numFmt w:val="lowerLetter"/>
      <w:lvlText w:val="%2."/>
      <w:lvlJc w:val="left"/>
      <w:pPr>
        <w:ind w:left="1440" w:hanging="360"/>
      </w:pPr>
    </w:lvl>
    <w:lvl w:ilvl="2" w:tplc="61738547" w:tentative="1">
      <w:start w:val="1"/>
      <w:numFmt w:val="lowerRoman"/>
      <w:lvlText w:val="%3."/>
      <w:lvlJc w:val="right"/>
      <w:pPr>
        <w:ind w:left="2160" w:hanging="180"/>
      </w:pPr>
    </w:lvl>
    <w:lvl w:ilvl="3" w:tplc="61738547" w:tentative="1">
      <w:start w:val="1"/>
      <w:numFmt w:val="decimal"/>
      <w:lvlText w:val="%4."/>
      <w:lvlJc w:val="left"/>
      <w:pPr>
        <w:ind w:left="2880" w:hanging="360"/>
      </w:pPr>
    </w:lvl>
    <w:lvl w:ilvl="4" w:tplc="61738547" w:tentative="1">
      <w:start w:val="1"/>
      <w:numFmt w:val="lowerLetter"/>
      <w:lvlText w:val="%5."/>
      <w:lvlJc w:val="left"/>
      <w:pPr>
        <w:ind w:left="3600" w:hanging="360"/>
      </w:pPr>
    </w:lvl>
    <w:lvl w:ilvl="5" w:tplc="61738547" w:tentative="1">
      <w:start w:val="1"/>
      <w:numFmt w:val="lowerRoman"/>
      <w:lvlText w:val="%6."/>
      <w:lvlJc w:val="right"/>
      <w:pPr>
        <w:ind w:left="4320" w:hanging="180"/>
      </w:pPr>
    </w:lvl>
    <w:lvl w:ilvl="6" w:tplc="61738547" w:tentative="1">
      <w:start w:val="1"/>
      <w:numFmt w:val="decimal"/>
      <w:lvlText w:val="%7."/>
      <w:lvlJc w:val="left"/>
      <w:pPr>
        <w:ind w:left="5040" w:hanging="360"/>
      </w:pPr>
    </w:lvl>
    <w:lvl w:ilvl="7" w:tplc="61738547" w:tentative="1">
      <w:start w:val="1"/>
      <w:numFmt w:val="lowerLetter"/>
      <w:lvlText w:val="%8."/>
      <w:lvlJc w:val="left"/>
      <w:pPr>
        <w:ind w:left="5760" w:hanging="360"/>
      </w:pPr>
    </w:lvl>
    <w:lvl w:ilvl="8" w:tplc="61738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7">
    <w:multiLevelType w:val="hybridMultilevel"/>
    <w:lvl w:ilvl="0" w:tplc="87989391">
      <w:start w:val="1"/>
      <w:numFmt w:val="decimal"/>
      <w:lvlText w:val="%1."/>
      <w:lvlJc w:val="left"/>
      <w:pPr>
        <w:ind w:left="720" w:hanging="360"/>
      </w:pPr>
    </w:lvl>
    <w:lvl w:ilvl="1" w:tplc="87989391" w:tentative="1">
      <w:start w:val="1"/>
      <w:numFmt w:val="lowerLetter"/>
      <w:lvlText w:val="%2."/>
      <w:lvlJc w:val="left"/>
      <w:pPr>
        <w:ind w:left="1440" w:hanging="360"/>
      </w:pPr>
    </w:lvl>
    <w:lvl w:ilvl="2" w:tplc="87989391" w:tentative="1">
      <w:start w:val="1"/>
      <w:numFmt w:val="lowerRoman"/>
      <w:lvlText w:val="%3."/>
      <w:lvlJc w:val="right"/>
      <w:pPr>
        <w:ind w:left="2160" w:hanging="180"/>
      </w:pPr>
    </w:lvl>
    <w:lvl w:ilvl="3" w:tplc="87989391" w:tentative="1">
      <w:start w:val="1"/>
      <w:numFmt w:val="decimal"/>
      <w:lvlText w:val="%4."/>
      <w:lvlJc w:val="left"/>
      <w:pPr>
        <w:ind w:left="2880" w:hanging="360"/>
      </w:pPr>
    </w:lvl>
    <w:lvl w:ilvl="4" w:tplc="87989391" w:tentative="1">
      <w:start w:val="1"/>
      <w:numFmt w:val="lowerLetter"/>
      <w:lvlText w:val="%5."/>
      <w:lvlJc w:val="left"/>
      <w:pPr>
        <w:ind w:left="3600" w:hanging="360"/>
      </w:pPr>
    </w:lvl>
    <w:lvl w:ilvl="5" w:tplc="87989391" w:tentative="1">
      <w:start w:val="1"/>
      <w:numFmt w:val="lowerRoman"/>
      <w:lvlText w:val="%6."/>
      <w:lvlJc w:val="right"/>
      <w:pPr>
        <w:ind w:left="4320" w:hanging="180"/>
      </w:pPr>
    </w:lvl>
    <w:lvl w:ilvl="6" w:tplc="87989391" w:tentative="1">
      <w:start w:val="1"/>
      <w:numFmt w:val="decimal"/>
      <w:lvlText w:val="%7."/>
      <w:lvlJc w:val="left"/>
      <w:pPr>
        <w:ind w:left="5040" w:hanging="360"/>
      </w:pPr>
    </w:lvl>
    <w:lvl w:ilvl="7" w:tplc="87989391" w:tentative="1">
      <w:start w:val="1"/>
      <w:numFmt w:val="lowerLetter"/>
      <w:lvlText w:val="%8."/>
      <w:lvlJc w:val="left"/>
      <w:pPr>
        <w:ind w:left="5760" w:hanging="360"/>
      </w:pPr>
    </w:lvl>
    <w:lvl w:ilvl="8" w:tplc="87989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6">
    <w:multiLevelType w:val="hybridMultilevel"/>
    <w:lvl w:ilvl="0" w:tplc="35659579">
      <w:start w:val="1"/>
      <w:numFmt w:val="decimal"/>
      <w:lvlText w:val="%1."/>
      <w:lvlJc w:val="left"/>
      <w:pPr>
        <w:ind w:left="720" w:hanging="360"/>
      </w:pPr>
    </w:lvl>
    <w:lvl w:ilvl="1" w:tplc="35659579" w:tentative="1">
      <w:start w:val="1"/>
      <w:numFmt w:val="lowerLetter"/>
      <w:lvlText w:val="%2."/>
      <w:lvlJc w:val="left"/>
      <w:pPr>
        <w:ind w:left="1440" w:hanging="360"/>
      </w:pPr>
    </w:lvl>
    <w:lvl w:ilvl="2" w:tplc="35659579" w:tentative="1">
      <w:start w:val="1"/>
      <w:numFmt w:val="lowerRoman"/>
      <w:lvlText w:val="%3."/>
      <w:lvlJc w:val="right"/>
      <w:pPr>
        <w:ind w:left="2160" w:hanging="180"/>
      </w:pPr>
    </w:lvl>
    <w:lvl w:ilvl="3" w:tplc="35659579" w:tentative="1">
      <w:start w:val="1"/>
      <w:numFmt w:val="decimal"/>
      <w:lvlText w:val="%4."/>
      <w:lvlJc w:val="left"/>
      <w:pPr>
        <w:ind w:left="2880" w:hanging="360"/>
      </w:pPr>
    </w:lvl>
    <w:lvl w:ilvl="4" w:tplc="35659579" w:tentative="1">
      <w:start w:val="1"/>
      <w:numFmt w:val="lowerLetter"/>
      <w:lvlText w:val="%5."/>
      <w:lvlJc w:val="left"/>
      <w:pPr>
        <w:ind w:left="3600" w:hanging="360"/>
      </w:pPr>
    </w:lvl>
    <w:lvl w:ilvl="5" w:tplc="35659579" w:tentative="1">
      <w:start w:val="1"/>
      <w:numFmt w:val="lowerRoman"/>
      <w:lvlText w:val="%6."/>
      <w:lvlJc w:val="right"/>
      <w:pPr>
        <w:ind w:left="4320" w:hanging="180"/>
      </w:pPr>
    </w:lvl>
    <w:lvl w:ilvl="6" w:tplc="35659579" w:tentative="1">
      <w:start w:val="1"/>
      <w:numFmt w:val="decimal"/>
      <w:lvlText w:val="%7."/>
      <w:lvlJc w:val="left"/>
      <w:pPr>
        <w:ind w:left="5040" w:hanging="360"/>
      </w:pPr>
    </w:lvl>
    <w:lvl w:ilvl="7" w:tplc="35659579" w:tentative="1">
      <w:start w:val="1"/>
      <w:numFmt w:val="lowerLetter"/>
      <w:lvlText w:val="%8."/>
      <w:lvlJc w:val="left"/>
      <w:pPr>
        <w:ind w:left="5760" w:hanging="360"/>
      </w:pPr>
    </w:lvl>
    <w:lvl w:ilvl="8" w:tplc="35659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5">
    <w:multiLevelType w:val="hybridMultilevel"/>
    <w:lvl w:ilvl="0" w:tplc="83499445">
      <w:start w:val="1"/>
      <w:numFmt w:val="decimal"/>
      <w:lvlText w:val="%1."/>
      <w:lvlJc w:val="left"/>
      <w:pPr>
        <w:ind w:left="720" w:hanging="360"/>
      </w:pPr>
    </w:lvl>
    <w:lvl w:ilvl="1" w:tplc="83499445" w:tentative="1">
      <w:start w:val="1"/>
      <w:numFmt w:val="lowerLetter"/>
      <w:lvlText w:val="%2."/>
      <w:lvlJc w:val="left"/>
      <w:pPr>
        <w:ind w:left="1440" w:hanging="360"/>
      </w:pPr>
    </w:lvl>
    <w:lvl w:ilvl="2" w:tplc="83499445" w:tentative="1">
      <w:start w:val="1"/>
      <w:numFmt w:val="lowerRoman"/>
      <w:lvlText w:val="%3."/>
      <w:lvlJc w:val="right"/>
      <w:pPr>
        <w:ind w:left="2160" w:hanging="180"/>
      </w:pPr>
    </w:lvl>
    <w:lvl w:ilvl="3" w:tplc="83499445" w:tentative="1">
      <w:start w:val="1"/>
      <w:numFmt w:val="decimal"/>
      <w:lvlText w:val="%4."/>
      <w:lvlJc w:val="left"/>
      <w:pPr>
        <w:ind w:left="2880" w:hanging="360"/>
      </w:pPr>
    </w:lvl>
    <w:lvl w:ilvl="4" w:tplc="83499445" w:tentative="1">
      <w:start w:val="1"/>
      <w:numFmt w:val="lowerLetter"/>
      <w:lvlText w:val="%5."/>
      <w:lvlJc w:val="left"/>
      <w:pPr>
        <w:ind w:left="3600" w:hanging="360"/>
      </w:pPr>
    </w:lvl>
    <w:lvl w:ilvl="5" w:tplc="83499445" w:tentative="1">
      <w:start w:val="1"/>
      <w:numFmt w:val="lowerRoman"/>
      <w:lvlText w:val="%6."/>
      <w:lvlJc w:val="right"/>
      <w:pPr>
        <w:ind w:left="4320" w:hanging="180"/>
      </w:pPr>
    </w:lvl>
    <w:lvl w:ilvl="6" w:tplc="83499445" w:tentative="1">
      <w:start w:val="1"/>
      <w:numFmt w:val="decimal"/>
      <w:lvlText w:val="%7."/>
      <w:lvlJc w:val="left"/>
      <w:pPr>
        <w:ind w:left="5040" w:hanging="360"/>
      </w:pPr>
    </w:lvl>
    <w:lvl w:ilvl="7" w:tplc="83499445" w:tentative="1">
      <w:start w:val="1"/>
      <w:numFmt w:val="lowerLetter"/>
      <w:lvlText w:val="%8."/>
      <w:lvlJc w:val="left"/>
      <w:pPr>
        <w:ind w:left="5760" w:hanging="360"/>
      </w:pPr>
    </w:lvl>
    <w:lvl w:ilvl="8" w:tplc="83499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4">
    <w:multiLevelType w:val="hybridMultilevel"/>
    <w:lvl w:ilvl="0" w:tplc="71920730">
      <w:start w:val="1"/>
      <w:numFmt w:val="decimal"/>
      <w:lvlText w:val="%1."/>
      <w:lvlJc w:val="left"/>
      <w:pPr>
        <w:ind w:left="720" w:hanging="360"/>
      </w:pPr>
    </w:lvl>
    <w:lvl w:ilvl="1" w:tplc="71920730" w:tentative="1">
      <w:start w:val="1"/>
      <w:numFmt w:val="lowerLetter"/>
      <w:lvlText w:val="%2."/>
      <w:lvlJc w:val="left"/>
      <w:pPr>
        <w:ind w:left="1440" w:hanging="360"/>
      </w:pPr>
    </w:lvl>
    <w:lvl w:ilvl="2" w:tplc="71920730" w:tentative="1">
      <w:start w:val="1"/>
      <w:numFmt w:val="lowerRoman"/>
      <w:lvlText w:val="%3."/>
      <w:lvlJc w:val="right"/>
      <w:pPr>
        <w:ind w:left="2160" w:hanging="180"/>
      </w:pPr>
    </w:lvl>
    <w:lvl w:ilvl="3" w:tplc="71920730" w:tentative="1">
      <w:start w:val="1"/>
      <w:numFmt w:val="decimal"/>
      <w:lvlText w:val="%4."/>
      <w:lvlJc w:val="left"/>
      <w:pPr>
        <w:ind w:left="2880" w:hanging="360"/>
      </w:pPr>
    </w:lvl>
    <w:lvl w:ilvl="4" w:tplc="71920730" w:tentative="1">
      <w:start w:val="1"/>
      <w:numFmt w:val="lowerLetter"/>
      <w:lvlText w:val="%5."/>
      <w:lvlJc w:val="left"/>
      <w:pPr>
        <w:ind w:left="3600" w:hanging="360"/>
      </w:pPr>
    </w:lvl>
    <w:lvl w:ilvl="5" w:tplc="71920730" w:tentative="1">
      <w:start w:val="1"/>
      <w:numFmt w:val="lowerRoman"/>
      <w:lvlText w:val="%6."/>
      <w:lvlJc w:val="right"/>
      <w:pPr>
        <w:ind w:left="4320" w:hanging="180"/>
      </w:pPr>
    </w:lvl>
    <w:lvl w:ilvl="6" w:tplc="71920730" w:tentative="1">
      <w:start w:val="1"/>
      <w:numFmt w:val="decimal"/>
      <w:lvlText w:val="%7."/>
      <w:lvlJc w:val="left"/>
      <w:pPr>
        <w:ind w:left="5040" w:hanging="360"/>
      </w:pPr>
    </w:lvl>
    <w:lvl w:ilvl="7" w:tplc="71920730" w:tentative="1">
      <w:start w:val="1"/>
      <w:numFmt w:val="lowerLetter"/>
      <w:lvlText w:val="%8."/>
      <w:lvlJc w:val="left"/>
      <w:pPr>
        <w:ind w:left="5760" w:hanging="360"/>
      </w:pPr>
    </w:lvl>
    <w:lvl w:ilvl="8" w:tplc="71920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3">
    <w:multiLevelType w:val="hybridMultilevel"/>
    <w:lvl w:ilvl="0" w:tplc="96157392">
      <w:start w:val="1"/>
      <w:numFmt w:val="decimal"/>
      <w:lvlText w:val="%1."/>
      <w:lvlJc w:val="left"/>
      <w:pPr>
        <w:ind w:left="720" w:hanging="360"/>
      </w:pPr>
    </w:lvl>
    <w:lvl w:ilvl="1" w:tplc="96157392" w:tentative="1">
      <w:start w:val="1"/>
      <w:numFmt w:val="lowerLetter"/>
      <w:lvlText w:val="%2."/>
      <w:lvlJc w:val="left"/>
      <w:pPr>
        <w:ind w:left="1440" w:hanging="360"/>
      </w:pPr>
    </w:lvl>
    <w:lvl w:ilvl="2" w:tplc="96157392" w:tentative="1">
      <w:start w:val="1"/>
      <w:numFmt w:val="lowerRoman"/>
      <w:lvlText w:val="%3."/>
      <w:lvlJc w:val="right"/>
      <w:pPr>
        <w:ind w:left="2160" w:hanging="180"/>
      </w:pPr>
    </w:lvl>
    <w:lvl w:ilvl="3" w:tplc="96157392" w:tentative="1">
      <w:start w:val="1"/>
      <w:numFmt w:val="decimal"/>
      <w:lvlText w:val="%4."/>
      <w:lvlJc w:val="left"/>
      <w:pPr>
        <w:ind w:left="2880" w:hanging="360"/>
      </w:pPr>
    </w:lvl>
    <w:lvl w:ilvl="4" w:tplc="96157392" w:tentative="1">
      <w:start w:val="1"/>
      <w:numFmt w:val="lowerLetter"/>
      <w:lvlText w:val="%5."/>
      <w:lvlJc w:val="left"/>
      <w:pPr>
        <w:ind w:left="3600" w:hanging="360"/>
      </w:pPr>
    </w:lvl>
    <w:lvl w:ilvl="5" w:tplc="96157392" w:tentative="1">
      <w:start w:val="1"/>
      <w:numFmt w:val="lowerRoman"/>
      <w:lvlText w:val="%6."/>
      <w:lvlJc w:val="right"/>
      <w:pPr>
        <w:ind w:left="4320" w:hanging="180"/>
      </w:pPr>
    </w:lvl>
    <w:lvl w:ilvl="6" w:tplc="96157392" w:tentative="1">
      <w:start w:val="1"/>
      <w:numFmt w:val="decimal"/>
      <w:lvlText w:val="%7."/>
      <w:lvlJc w:val="left"/>
      <w:pPr>
        <w:ind w:left="5040" w:hanging="360"/>
      </w:pPr>
    </w:lvl>
    <w:lvl w:ilvl="7" w:tplc="96157392" w:tentative="1">
      <w:start w:val="1"/>
      <w:numFmt w:val="lowerLetter"/>
      <w:lvlText w:val="%8."/>
      <w:lvlJc w:val="left"/>
      <w:pPr>
        <w:ind w:left="5760" w:hanging="360"/>
      </w:pPr>
    </w:lvl>
    <w:lvl w:ilvl="8" w:tplc="96157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2">
    <w:multiLevelType w:val="hybridMultilevel"/>
    <w:lvl w:ilvl="0" w:tplc="89389277">
      <w:start w:val="1"/>
      <w:numFmt w:val="decimal"/>
      <w:lvlText w:val="%1."/>
      <w:lvlJc w:val="left"/>
      <w:pPr>
        <w:ind w:left="720" w:hanging="360"/>
      </w:pPr>
    </w:lvl>
    <w:lvl w:ilvl="1" w:tplc="89389277" w:tentative="1">
      <w:start w:val="1"/>
      <w:numFmt w:val="lowerLetter"/>
      <w:lvlText w:val="%2."/>
      <w:lvlJc w:val="left"/>
      <w:pPr>
        <w:ind w:left="1440" w:hanging="360"/>
      </w:pPr>
    </w:lvl>
    <w:lvl w:ilvl="2" w:tplc="89389277" w:tentative="1">
      <w:start w:val="1"/>
      <w:numFmt w:val="lowerRoman"/>
      <w:lvlText w:val="%3."/>
      <w:lvlJc w:val="right"/>
      <w:pPr>
        <w:ind w:left="2160" w:hanging="180"/>
      </w:pPr>
    </w:lvl>
    <w:lvl w:ilvl="3" w:tplc="89389277" w:tentative="1">
      <w:start w:val="1"/>
      <w:numFmt w:val="decimal"/>
      <w:lvlText w:val="%4."/>
      <w:lvlJc w:val="left"/>
      <w:pPr>
        <w:ind w:left="2880" w:hanging="360"/>
      </w:pPr>
    </w:lvl>
    <w:lvl w:ilvl="4" w:tplc="89389277" w:tentative="1">
      <w:start w:val="1"/>
      <w:numFmt w:val="lowerLetter"/>
      <w:lvlText w:val="%5."/>
      <w:lvlJc w:val="left"/>
      <w:pPr>
        <w:ind w:left="3600" w:hanging="360"/>
      </w:pPr>
    </w:lvl>
    <w:lvl w:ilvl="5" w:tplc="89389277" w:tentative="1">
      <w:start w:val="1"/>
      <w:numFmt w:val="lowerRoman"/>
      <w:lvlText w:val="%6."/>
      <w:lvlJc w:val="right"/>
      <w:pPr>
        <w:ind w:left="4320" w:hanging="180"/>
      </w:pPr>
    </w:lvl>
    <w:lvl w:ilvl="6" w:tplc="89389277" w:tentative="1">
      <w:start w:val="1"/>
      <w:numFmt w:val="decimal"/>
      <w:lvlText w:val="%7."/>
      <w:lvlJc w:val="left"/>
      <w:pPr>
        <w:ind w:left="5040" w:hanging="360"/>
      </w:pPr>
    </w:lvl>
    <w:lvl w:ilvl="7" w:tplc="89389277" w:tentative="1">
      <w:start w:val="1"/>
      <w:numFmt w:val="lowerLetter"/>
      <w:lvlText w:val="%8."/>
      <w:lvlJc w:val="left"/>
      <w:pPr>
        <w:ind w:left="5760" w:hanging="360"/>
      </w:pPr>
    </w:lvl>
    <w:lvl w:ilvl="8" w:tplc="89389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1">
    <w:multiLevelType w:val="hybridMultilevel"/>
    <w:lvl w:ilvl="0" w:tplc="27310062">
      <w:start w:val="1"/>
      <w:numFmt w:val="decimal"/>
      <w:lvlText w:val="%1."/>
      <w:lvlJc w:val="left"/>
      <w:pPr>
        <w:ind w:left="720" w:hanging="360"/>
      </w:pPr>
    </w:lvl>
    <w:lvl w:ilvl="1" w:tplc="27310062" w:tentative="1">
      <w:start w:val="1"/>
      <w:numFmt w:val="lowerLetter"/>
      <w:lvlText w:val="%2."/>
      <w:lvlJc w:val="left"/>
      <w:pPr>
        <w:ind w:left="1440" w:hanging="360"/>
      </w:pPr>
    </w:lvl>
    <w:lvl w:ilvl="2" w:tplc="27310062" w:tentative="1">
      <w:start w:val="1"/>
      <w:numFmt w:val="lowerRoman"/>
      <w:lvlText w:val="%3."/>
      <w:lvlJc w:val="right"/>
      <w:pPr>
        <w:ind w:left="2160" w:hanging="180"/>
      </w:pPr>
    </w:lvl>
    <w:lvl w:ilvl="3" w:tplc="27310062" w:tentative="1">
      <w:start w:val="1"/>
      <w:numFmt w:val="decimal"/>
      <w:lvlText w:val="%4."/>
      <w:lvlJc w:val="left"/>
      <w:pPr>
        <w:ind w:left="2880" w:hanging="360"/>
      </w:pPr>
    </w:lvl>
    <w:lvl w:ilvl="4" w:tplc="27310062" w:tentative="1">
      <w:start w:val="1"/>
      <w:numFmt w:val="lowerLetter"/>
      <w:lvlText w:val="%5."/>
      <w:lvlJc w:val="left"/>
      <w:pPr>
        <w:ind w:left="3600" w:hanging="360"/>
      </w:pPr>
    </w:lvl>
    <w:lvl w:ilvl="5" w:tplc="27310062" w:tentative="1">
      <w:start w:val="1"/>
      <w:numFmt w:val="lowerRoman"/>
      <w:lvlText w:val="%6."/>
      <w:lvlJc w:val="right"/>
      <w:pPr>
        <w:ind w:left="4320" w:hanging="180"/>
      </w:pPr>
    </w:lvl>
    <w:lvl w:ilvl="6" w:tplc="27310062" w:tentative="1">
      <w:start w:val="1"/>
      <w:numFmt w:val="decimal"/>
      <w:lvlText w:val="%7."/>
      <w:lvlJc w:val="left"/>
      <w:pPr>
        <w:ind w:left="5040" w:hanging="360"/>
      </w:pPr>
    </w:lvl>
    <w:lvl w:ilvl="7" w:tplc="27310062" w:tentative="1">
      <w:start w:val="1"/>
      <w:numFmt w:val="lowerLetter"/>
      <w:lvlText w:val="%8."/>
      <w:lvlJc w:val="left"/>
      <w:pPr>
        <w:ind w:left="5760" w:hanging="360"/>
      </w:pPr>
    </w:lvl>
    <w:lvl w:ilvl="8" w:tplc="27310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0">
    <w:multiLevelType w:val="hybridMultilevel"/>
    <w:lvl w:ilvl="0" w:tplc="43824724">
      <w:start w:val="1"/>
      <w:numFmt w:val="decimal"/>
      <w:lvlText w:val="%1."/>
      <w:lvlJc w:val="left"/>
      <w:pPr>
        <w:ind w:left="720" w:hanging="360"/>
      </w:pPr>
    </w:lvl>
    <w:lvl w:ilvl="1" w:tplc="43824724" w:tentative="1">
      <w:start w:val="1"/>
      <w:numFmt w:val="lowerLetter"/>
      <w:lvlText w:val="%2."/>
      <w:lvlJc w:val="left"/>
      <w:pPr>
        <w:ind w:left="1440" w:hanging="360"/>
      </w:pPr>
    </w:lvl>
    <w:lvl w:ilvl="2" w:tplc="43824724" w:tentative="1">
      <w:start w:val="1"/>
      <w:numFmt w:val="lowerRoman"/>
      <w:lvlText w:val="%3."/>
      <w:lvlJc w:val="right"/>
      <w:pPr>
        <w:ind w:left="2160" w:hanging="180"/>
      </w:pPr>
    </w:lvl>
    <w:lvl w:ilvl="3" w:tplc="43824724" w:tentative="1">
      <w:start w:val="1"/>
      <w:numFmt w:val="decimal"/>
      <w:lvlText w:val="%4."/>
      <w:lvlJc w:val="left"/>
      <w:pPr>
        <w:ind w:left="2880" w:hanging="360"/>
      </w:pPr>
    </w:lvl>
    <w:lvl w:ilvl="4" w:tplc="43824724" w:tentative="1">
      <w:start w:val="1"/>
      <w:numFmt w:val="lowerLetter"/>
      <w:lvlText w:val="%5."/>
      <w:lvlJc w:val="left"/>
      <w:pPr>
        <w:ind w:left="3600" w:hanging="360"/>
      </w:pPr>
    </w:lvl>
    <w:lvl w:ilvl="5" w:tplc="43824724" w:tentative="1">
      <w:start w:val="1"/>
      <w:numFmt w:val="lowerRoman"/>
      <w:lvlText w:val="%6."/>
      <w:lvlJc w:val="right"/>
      <w:pPr>
        <w:ind w:left="4320" w:hanging="180"/>
      </w:pPr>
    </w:lvl>
    <w:lvl w:ilvl="6" w:tplc="43824724" w:tentative="1">
      <w:start w:val="1"/>
      <w:numFmt w:val="decimal"/>
      <w:lvlText w:val="%7."/>
      <w:lvlJc w:val="left"/>
      <w:pPr>
        <w:ind w:left="5040" w:hanging="360"/>
      </w:pPr>
    </w:lvl>
    <w:lvl w:ilvl="7" w:tplc="43824724" w:tentative="1">
      <w:start w:val="1"/>
      <w:numFmt w:val="lowerLetter"/>
      <w:lvlText w:val="%8."/>
      <w:lvlJc w:val="left"/>
      <w:pPr>
        <w:ind w:left="5760" w:hanging="360"/>
      </w:pPr>
    </w:lvl>
    <w:lvl w:ilvl="8" w:tplc="43824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9">
    <w:multiLevelType w:val="hybridMultilevel"/>
    <w:lvl w:ilvl="0" w:tplc="63195218">
      <w:start w:val="1"/>
      <w:numFmt w:val="decimal"/>
      <w:lvlText w:val="%1."/>
      <w:lvlJc w:val="left"/>
      <w:pPr>
        <w:ind w:left="720" w:hanging="360"/>
      </w:pPr>
    </w:lvl>
    <w:lvl w:ilvl="1" w:tplc="63195218" w:tentative="1">
      <w:start w:val="1"/>
      <w:numFmt w:val="lowerLetter"/>
      <w:lvlText w:val="%2."/>
      <w:lvlJc w:val="left"/>
      <w:pPr>
        <w:ind w:left="1440" w:hanging="360"/>
      </w:pPr>
    </w:lvl>
    <w:lvl w:ilvl="2" w:tplc="63195218" w:tentative="1">
      <w:start w:val="1"/>
      <w:numFmt w:val="lowerRoman"/>
      <w:lvlText w:val="%3."/>
      <w:lvlJc w:val="right"/>
      <w:pPr>
        <w:ind w:left="2160" w:hanging="180"/>
      </w:pPr>
    </w:lvl>
    <w:lvl w:ilvl="3" w:tplc="63195218" w:tentative="1">
      <w:start w:val="1"/>
      <w:numFmt w:val="decimal"/>
      <w:lvlText w:val="%4."/>
      <w:lvlJc w:val="left"/>
      <w:pPr>
        <w:ind w:left="2880" w:hanging="360"/>
      </w:pPr>
    </w:lvl>
    <w:lvl w:ilvl="4" w:tplc="63195218" w:tentative="1">
      <w:start w:val="1"/>
      <w:numFmt w:val="lowerLetter"/>
      <w:lvlText w:val="%5."/>
      <w:lvlJc w:val="left"/>
      <w:pPr>
        <w:ind w:left="3600" w:hanging="360"/>
      </w:pPr>
    </w:lvl>
    <w:lvl w:ilvl="5" w:tplc="63195218" w:tentative="1">
      <w:start w:val="1"/>
      <w:numFmt w:val="lowerRoman"/>
      <w:lvlText w:val="%6."/>
      <w:lvlJc w:val="right"/>
      <w:pPr>
        <w:ind w:left="4320" w:hanging="180"/>
      </w:pPr>
    </w:lvl>
    <w:lvl w:ilvl="6" w:tplc="63195218" w:tentative="1">
      <w:start w:val="1"/>
      <w:numFmt w:val="decimal"/>
      <w:lvlText w:val="%7."/>
      <w:lvlJc w:val="left"/>
      <w:pPr>
        <w:ind w:left="5040" w:hanging="360"/>
      </w:pPr>
    </w:lvl>
    <w:lvl w:ilvl="7" w:tplc="63195218" w:tentative="1">
      <w:start w:val="1"/>
      <w:numFmt w:val="lowerLetter"/>
      <w:lvlText w:val="%8."/>
      <w:lvlJc w:val="left"/>
      <w:pPr>
        <w:ind w:left="5760" w:hanging="360"/>
      </w:pPr>
    </w:lvl>
    <w:lvl w:ilvl="8" w:tplc="63195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8">
    <w:multiLevelType w:val="hybridMultilevel"/>
    <w:lvl w:ilvl="0" w:tplc="15816027">
      <w:start w:val="1"/>
      <w:numFmt w:val="decimal"/>
      <w:lvlText w:val="%1."/>
      <w:lvlJc w:val="left"/>
      <w:pPr>
        <w:ind w:left="720" w:hanging="360"/>
      </w:pPr>
    </w:lvl>
    <w:lvl w:ilvl="1" w:tplc="15816027" w:tentative="1">
      <w:start w:val="1"/>
      <w:numFmt w:val="lowerLetter"/>
      <w:lvlText w:val="%2."/>
      <w:lvlJc w:val="left"/>
      <w:pPr>
        <w:ind w:left="1440" w:hanging="360"/>
      </w:pPr>
    </w:lvl>
    <w:lvl w:ilvl="2" w:tplc="15816027" w:tentative="1">
      <w:start w:val="1"/>
      <w:numFmt w:val="lowerRoman"/>
      <w:lvlText w:val="%3."/>
      <w:lvlJc w:val="right"/>
      <w:pPr>
        <w:ind w:left="2160" w:hanging="180"/>
      </w:pPr>
    </w:lvl>
    <w:lvl w:ilvl="3" w:tplc="15816027" w:tentative="1">
      <w:start w:val="1"/>
      <w:numFmt w:val="decimal"/>
      <w:lvlText w:val="%4."/>
      <w:lvlJc w:val="left"/>
      <w:pPr>
        <w:ind w:left="2880" w:hanging="360"/>
      </w:pPr>
    </w:lvl>
    <w:lvl w:ilvl="4" w:tplc="15816027" w:tentative="1">
      <w:start w:val="1"/>
      <w:numFmt w:val="lowerLetter"/>
      <w:lvlText w:val="%5."/>
      <w:lvlJc w:val="left"/>
      <w:pPr>
        <w:ind w:left="3600" w:hanging="360"/>
      </w:pPr>
    </w:lvl>
    <w:lvl w:ilvl="5" w:tplc="15816027" w:tentative="1">
      <w:start w:val="1"/>
      <w:numFmt w:val="lowerRoman"/>
      <w:lvlText w:val="%6."/>
      <w:lvlJc w:val="right"/>
      <w:pPr>
        <w:ind w:left="4320" w:hanging="180"/>
      </w:pPr>
    </w:lvl>
    <w:lvl w:ilvl="6" w:tplc="15816027" w:tentative="1">
      <w:start w:val="1"/>
      <w:numFmt w:val="decimal"/>
      <w:lvlText w:val="%7."/>
      <w:lvlJc w:val="left"/>
      <w:pPr>
        <w:ind w:left="5040" w:hanging="360"/>
      </w:pPr>
    </w:lvl>
    <w:lvl w:ilvl="7" w:tplc="15816027" w:tentative="1">
      <w:start w:val="1"/>
      <w:numFmt w:val="lowerLetter"/>
      <w:lvlText w:val="%8."/>
      <w:lvlJc w:val="left"/>
      <w:pPr>
        <w:ind w:left="5760" w:hanging="360"/>
      </w:pPr>
    </w:lvl>
    <w:lvl w:ilvl="8" w:tplc="15816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7">
    <w:multiLevelType w:val="hybridMultilevel"/>
    <w:lvl w:ilvl="0" w:tplc="59706333">
      <w:start w:val="1"/>
      <w:numFmt w:val="decimal"/>
      <w:lvlText w:val="%1."/>
      <w:lvlJc w:val="left"/>
      <w:pPr>
        <w:ind w:left="720" w:hanging="360"/>
      </w:pPr>
    </w:lvl>
    <w:lvl w:ilvl="1" w:tplc="59706333" w:tentative="1">
      <w:start w:val="1"/>
      <w:numFmt w:val="lowerLetter"/>
      <w:lvlText w:val="%2."/>
      <w:lvlJc w:val="left"/>
      <w:pPr>
        <w:ind w:left="1440" w:hanging="360"/>
      </w:pPr>
    </w:lvl>
    <w:lvl w:ilvl="2" w:tplc="59706333" w:tentative="1">
      <w:start w:val="1"/>
      <w:numFmt w:val="lowerRoman"/>
      <w:lvlText w:val="%3."/>
      <w:lvlJc w:val="right"/>
      <w:pPr>
        <w:ind w:left="2160" w:hanging="180"/>
      </w:pPr>
    </w:lvl>
    <w:lvl w:ilvl="3" w:tplc="59706333" w:tentative="1">
      <w:start w:val="1"/>
      <w:numFmt w:val="decimal"/>
      <w:lvlText w:val="%4."/>
      <w:lvlJc w:val="left"/>
      <w:pPr>
        <w:ind w:left="2880" w:hanging="360"/>
      </w:pPr>
    </w:lvl>
    <w:lvl w:ilvl="4" w:tplc="59706333" w:tentative="1">
      <w:start w:val="1"/>
      <w:numFmt w:val="lowerLetter"/>
      <w:lvlText w:val="%5."/>
      <w:lvlJc w:val="left"/>
      <w:pPr>
        <w:ind w:left="3600" w:hanging="360"/>
      </w:pPr>
    </w:lvl>
    <w:lvl w:ilvl="5" w:tplc="59706333" w:tentative="1">
      <w:start w:val="1"/>
      <w:numFmt w:val="lowerRoman"/>
      <w:lvlText w:val="%6."/>
      <w:lvlJc w:val="right"/>
      <w:pPr>
        <w:ind w:left="4320" w:hanging="180"/>
      </w:pPr>
    </w:lvl>
    <w:lvl w:ilvl="6" w:tplc="59706333" w:tentative="1">
      <w:start w:val="1"/>
      <w:numFmt w:val="decimal"/>
      <w:lvlText w:val="%7."/>
      <w:lvlJc w:val="left"/>
      <w:pPr>
        <w:ind w:left="5040" w:hanging="360"/>
      </w:pPr>
    </w:lvl>
    <w:lvl w:ilvl="7" w:tplc="59706333" w:tentative="1">
      <w:start w:val="1"/>
      <w:numFmt w:val="lowerLetter"/>
      <w:lvlText w:val="%8."/>
      <w:lvlJc w:val="left"/>
      <w:pPr>
        <w:ind w:left="5760" w:hanging="360"/>
      </w:pPr>
    </w:lvl>
    <w:lvl w:ilvl="8" w:tplc="59706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6">
    <w:multiLevelType w:val="hybridMultilevel"/>
    <w:lvl w:ilvl="0" w:tplc="78894149">
      <w:start w:val="1"/>
      <w:numFmt w:val="decimal"/>
      <w:lvlText w:val="%1."/>
      <w:lvlJc w:val="left"/>
      <w:pPr>
        <w:ind w:left="720" w:hanging="360"/>
      </w:pPr>
    </w:lvl>
    <w:lvl w:ilvl="1" w:tplc="78894149" w:tentative="1">
      <w:start w:val="1"/>
      <w:numFmt w:val="lowerLetter"/>
      <w:lvlText w:val="%2."/>
      <w:lvlJc w:val="left"/>
      <w:pPr>
        <w:ind w:left="1440" w:hanging="360"/>
      </w:pPr>
    </w:lvl>
    <w:lvl w:ilvl="2" w:tplc="78894149" w:tentative="1">
      <w:start w:val="1"/>
      <w:numFmt w:val="lowerRoman"/>
      <w:lvlText w:val="%3."/>
      <w:lvlJc w:val="right"/>
      <w:pPr>
        <w:ind w:left="2160" w:hanging="180"/>
      </w:pPr>
    </w:lvl>
    <w:lvl w:ilvl="3" w:tplc="78894149" w:tentative="1">
      <w:start w:val="1"/>
      <w:numFmt w:val="decimal"/>
      <w:lvlText w:val="%4."/>
      <w:lvlJc w:val="left"/>
      <w:pPr>
        <w:ind w:left="2880" w:hanging="360"/>
      </w:pPr>
    </w:lvl>
    <w:lvl w:ilvl="4" w:tplc="78894149" w:tentative="1">
      <w:start w:val="1"/>
      <w:numFmt w:val="lowerLetter"/>
      <w:lvlText w:val="%5."/>
      <w:lvlJc w:val="left"/>
      <w:pPr>
        <w:ind w:left="3600" w:hanging="360"/>
      </w:pPr>
    </w:lvl>
    <w:lvl w:ilvl="5" w:tplc="78894149" w:tentative="1">
      <w:start w:val="1"/>
      <w:numFmt w:val="lowerRoman"/>
      <w:lvlText w:val="%6."/>
      <w:lvlJc w:val="right"/>
      <w:pPr>
        <w:ind w:left="4320" w:hanging="180"/>
      </w:pPr>
    </w:lvl>
    <w:lvl w:ilvl="6" w:tplc="78894149" w:tentative="1">
      <w:start w:val="1"/>
      <w:numFmt w:val="decimal"/>
      <w:lvlText w:val="%7."/>
      <w:lvlJc w:val="left"/>
      <w:pPr>
        <w:ind w:left="5040" w:hanging="360"/>
      </w:pPr>
    </w:lvl>
    <w:lvl w:ilvl="7" w:tplc="78894149" w:tentative="1">
      <w:start w:val="1"/>
      <w:numFmt w:val="lowerLetter"/>
      <w:lvlText w:val="%8."/>
      <w:lvlJc w:val="left"/>
      <w:pPr>
        <w:ind w:left="5760" w:hanging="360"/>
      </w:pPr>
    </w:lvl>
    <w:lvl w:ilvl="8" w:tplc="78894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5">
    <w:multiLevelType w:val="hybridMultilevel"/>
    <w:lvl w:ilvl="0" w:tplc="22367823">
      <w:start w:val="1"/>
      <w:numFmt w:val="decimal"/>
      <w:lvlText w:val="%1."/>
      <w:lvlJc w:val="left"/>
      <w:pPr>
        <w:ind w:left="720" w:hanging="360"/>
      </w:pPr>
    </w:lvl>
    <w:lvl w:ilvl="1" w:tplc="22367823" w:tentative="1">
      <w:start w:val="1"/>
      <w:numFmt w:val="lowerLetter"/>
      <w:lvlText w:val="%2."/>
      <w:lvlJc w:val="left"/>
      <w:pPr>
        <w:ind w:left="1440" w:hanging="360"/>
      </w:pPr>
    </w:lvl>
    <w:lvl w:ilvl="2" w:tplc="22367823" w:tentative="1">
      <w:start w:val="1"/>
      <w:numFmt w:val="lowerRoman"/>
      <w:lvlText w:val="%3."/>
      <w:lvlJc w:val="right"/>
      <w:pPr>
        <w:ind w:left="2160" w:hanging="180"/>
      </w:pPr>
    </w:lvl>
    <w:lvl w:ilvl="3" w:tplc="22367823" w:tentative="1">
      <w:start w:val="1"/>
      <w:numFmt w:val="decimal"/>
      <w:lvlText w:val="%4."/>
      <w:lvlJc w:val="left"/>
      <w:pPr>
        <w:ind w:left="2880" w:hanging="360"/>
      </w:pPr>
    </w:lvl>
    <w:lvl w:ilvl="4" w:tplc="22367823" w:tentative="1">
      <w:start w:val="1"/>
      <w:numFmt w:val="lowerLetter"/>
      <w:lvlText w:val="%5."/>
      <w:lvlJc w:val="left"/>
      <w:pPr>
        <w:ind w:left="3600" w:hanging="360"/>
      </w:pPr>
    </w:lvl>
    <w:lvl w:ilvl="5" w:tplc="22367823" w:tentative="1">
      <w:start w:val="1"/>
      <w:numFmt w:val="lowerRoman"/>
      <w:lvlText w:val="%6."/>
      <w:lvlJc w:val="right"/>
      <w:pPr>
        <w:ind w:left="4320" w:hanging="180"/>
      </w:pPr>
    </w:lvl>
    <w:lvl w:ilvl="6" w:tplc="22367823" w:tentative="1">
      <w:start w:val="1"/>
      <w:numFmt w:val="decimal"/>
      <w:lvlText w:val="%7."/>
      <w:lvlJc w:val="left"/>
      <w:pPr>
        <w:ind w:left="5040" w:hanging="360"/>
      </w:pPr>
    </w:lvl>
    <w:lvl w:ilvl="7" w:tplc="22367823" w:tentative="1">
      <w:start w:val="1"/>
      <w:numFmt w:val="lowerLetter"/>
      <w:lvlText w:val="%8."/>
      <w:lvlJc w:val="left"/>
      <w:pPr>
        <w:ind w:left="5760" w:hanging="360"/>
      </w:pPr>
    </w:lvl>
    <w:lvl w:ilvl="8" w:tplc="22367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4">
    <w:multiLevelType w:val="hybridMultilevel"/>
    <w:lvl w:ilvl="0" w:tplc="44255160">
      <w:start w:val="1"/>
      <w:numFmt w:val="decimal"/>
      <w:lvlText w:val="%1."/>
      <w:lvlJc w:val="left"/>
      <w:pPr>
        <w:ind w:left="720" w:hanging="360"/>
      </w:pPr>
    </w:lvl>
    <w:lvl w:ilvl="1" w:tplc="44255160" w:tentative="1">
      <w:start w:val="1"/>
      <w:numFmt w:val="lowerLetter"/>
      <w:lvlText w:val="%2."/>
      <w:lvlJc w:val="left"/>
      <w:pPr>
        <w:ind w:left="1440" w:hanging="360"/>
      </w:pPr>
    </w:lvl>
    <w:lvl w:ilvl="2" w:tplc="44255160" w:tentative="1">
      <w:start w:val="1"/>
      <w:numFmt w:val="lowerRoman"/>
      <w:lvlText w:val="%3."/>
      <w:lvlJc w:val="right"/>
      <w:pPr>
        <w:ind w:left="2160" w:hanging="180"/>
      </w:pPr>
    </w:lvl>
    <w:lvl w:ilvl="3" w:tplc="44255160" w:tentative="1">
      <w:start w:val="1"/>
      <w:numFmt w:val="decimal"/>
      <w:lvlText w:val="%4."/>
      <w:lvlJc w:val="left"/>
      <w:pPr>
        <w:ind w:left="2880" w:hanging="360"/>
      </w:pPr>
    </w:lvl>
    <w:lvl w:ilvl="4" w:tplc="44255160" w:tentative="1">
      <w:start w:val="1"/>
      <w:numFmt w:val="lowerLetter"/>
      <w:lvlText w:val="%5."/>
      <w:lvlJc w:val="left"/>
      <w:pPr>
        <w:ind w:left="3600" w:hanging="360"/>
      </w:pPr>
    </w:lvl>
    <w:lvl w:ilvl="5" w:tplc="44255160" w:tentative="1">
      <w:start w:val="1"/>
      <w:numFmt w:val="lowerRoman"/>
      <w:lvlText w:val="%6."/>
      <w:lvlJc w:val="right"/>
      <w:pPr>
        <w:ind w:left="4320" w:hanging="180"/>
      </w:pPr>
    </w:lvl>
    <w:lvl w:ilvl="6" w:tplc="44255160" w:tentative="1">
      <w:start w:val="1"/>
      <w:numFmt w:val="decimal"/>
      <w:lvlText w:val="%7."/>
      <w:lvlJc w:val="left"/>
      <w:pPr>
        <w:ind w:left="5040" w:hanging="360"/>
      </w:pPr>
    </w:lvl>
    <w:lvl w:ilvl="7" w:tplc="44255160" w:tentative="1">
      <w:start w:val="1"/>
      <w:numFmt w:val="lowerLetter"/>
      <w:lvlText w:val="%8."/>
      <w:lvlJc w:val="left"/>
      <w:pPr>
        <w:ind w:left="5760" w:hanging="360"/>
      </w:pPr>
    </w:lvl>
    <w:lvl w:ilvl="8" w:tplc="44255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3">
    <w:multiLevelType w:val="hybridMultilevel"/>
    <w:lvl w:ilvl="0" w:tplc="71308184">
      <w:start w:val="1"/>
      <w:numFmt w:val="decimal"/>
      <w:lvlText w:val="%1."/>
      <w:lvlJc w:val="left"/>
      <w:pPr>
        <w:ind w:left="720" w:hanging="360"/>
      </w:pPr>
    </w:lvl>
    <w:lvl w:ilvl="1" w:tplc="71308184" w:tentative="1">
      <w:start w:val="1"/>
      <w:numFmt w:val="lowerLetter"/>
      <w:lvlText w:val="%2."/>
      <w:lvlJc w:val="left"/>
      <w:pPr>
        <w:ind w:left="1440" w:hanging="360"/>
      </w:pPr>
    </w:lvl>
    <w:lvl w:ilvl="2" w:tplc="71308184" w:tentative="1">
      <w:start w:val="1"/>
      <w:numFmt w:val="lowerRoman"/>
      <w:lvlText w:val="%3."/>
      <w:lvlJc w:val="right"/>
      <w:pPr>
        <w:ind w:left="2160" w:hanging="180"/>
      </w:pPr>
    </w:lvl>
    <w:lvl w:ilvl="3" w:tplc="71308184" w:tentative="1">
      <w:start w:val="1"/>
      <w:numFmt w:val="decimal"/>
      <w:lvlText w:val="%4."/>
      <w:lvlJc w:val="left"/>
      <w:pPr>
        <w:ind w:left="2880" w:hanging="360"/>
      </w:pPr>
    </w:lvl>
    <w:lvl w:ilvl="4" w:tplc="71308184" w:tentative="1">
      <w:start w:val="1"/>
      <w:numFmt w:val="lowerLetter"/>
      <w:lvlText w:val="%5."/>
      <w:lvlJc w:val="left"/>
      <w:pPr>
        <w:ind w:left="3600" w:hanging="360"/>
      </w:pPr>
    </w:lvl>
    <w:lvl w:ilvl="5" w:tplc="71308184" w:tentative="1">
      <w:start w:val="1"/>
      <w:numFmt w:val="lowerRoman"/>
      <w:lvlText w:val="%6."/>
      <w:lvlJc w:val="right"/>
      <w:pPr>
        <w:ind w:left="4320" w:hanging="180"/>
      </w:pPr>
    </w:lvl>
    <w:lvl w:ilvl="6" w:tplc="71308184" w:tentative="1">
      <w:start w:val="1"/>
      <w:numFmt w:val="decimal"/>
      <w:lvlText w:val="%7."/>
      <w:lvlJc w:val="left"/>
      <w:pPr>
        <w:ind w:left="5040" w:hanging="360"/>
      </w:pPr>
    </w:lvl>
    <w:lvl w:ilvl="7" w:tplc="71308184" w:tentative="1">
      <w:start w:val="1"/>
      <w:numFmt w:val="lowerLetter"/>
      <w:lvlText w:val="%8."/>
      <w:lvlJc w:val="left"/>
      <w:pPr>
        <w:ind w:left="5760" w:hanging="360"/>
      </w:pPr>
    </w:lvl>
    <w:lvl w:ilvl="8" w:tplc="71308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2">
    <w:multiLevelType w:val="hybridMultilevel"/>
    <w:lvl w:ilvl="0" w:tplc="41495943">
      <w:start w:val="1"/>
      <w:numFmt w:val="decimal"/>
      <w:lvlText w:val="%1."/>
      <w:lvlJc w:val="left"/>
      <w:pPr>
        <w:ind w:left="720" w:hanging="360"/>
      </w:pPr>
    </w:lvl>
    <w:lvl w:ilvl="1" w:tplc="41495943" w:tentative="1">
      <w:start w:val="1"/>
      <w:numFmt w:val="lowerLetter"/>
      <w:lvlText w:val="%2."/>
      <w:lvlJc w:val="left"/>
      <w:pPr>
        <w:ind w:left="1440" w:hanging="360"/>
      </w:pPr>
    </w:lvl>
    <w:lvl w:ilvl="2" w:tplc="41495943" w:tentative="1">
      <w:start w:val="1"/>
      <w:numFmt w:val="lowerRoman"/>
      <w:lvlText w:val="%3."/>
      <w:lvlJc w:val="right"/>
      <w:pPr>
        <w:ind w:left="2160" w:hanging="180"/>
      </w:pPr>
    </w:lvl>
    <w:lvl w:ilvl="3" w:tplc="41495943" w:tentative="1">
      <w:start w:val="1"/>
      <w:numFmt w:val="decimal"/>
      <w:lvlText w:val="%4."/>
      <w:lvlJc w:val="left"/>
      <w:pPr>
        <w:ind w:left="2880" w:hanging="360"/>
      </w:pPr>
    </w:lvl>
    <w:lvl w:ilvl="4" w:tplc="41495943" w:tentative="1">
      <w:start w:val="1"/>
      <w:numFmt w:val="lowerLetter"/>
      <w:lvlText w:val="%5."/>
      <w:lvlJc w:val="left"/>
      <w:pPr>
        <w:ind w:left="3600" w:hanging="360"/>
      </w:pPr>
    </w:lvl>
    <w:lvl w:ilvl="5" w:tplc="41495943" w:tentative="1">
      <w:start w:val="1"/>
      <w:numFmt w:val="lowerRoman"/>
      <w:lvlText w:val="%6."/>
      <w:lvlJc w:val="right"/>
      <w:pPr>
        <w:ind w:left="4320" w:hanging="180"/>
      </w:pPr>
    </w:lvl>
    <w:lvl w:ilvl="6" w:tplc="41495943" w:tentative="1">
      <w:start w:val="1"/>
      <w:numFmt w:val="decimal"/>
      <w:lvlText w:val="%7."/>
      <w:lvlJc w:val="left"/>
      <w:pPr>
        <w:ind w:left="5040" w:hanging="360"/>
      </w:pPr>
    </w:lvl>
    <w:lvl w:ilvl="7" w:tplc="41495943" w:tentative="1">
      <w:start w:val="1"/>
      <w:numFmt w:val="lowerLetter"/>
      <w:lvlText w:val="%8."/>
      <w:lvlJc w:val="left"/>
      <w:pPr>
        <w:ind w:left="5760" w:hanging="360"/>
      </w:pPr>
    </w:lvl>
    <w:lvl w:ilvl="8" w:tplc="41495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1">
    <w:multiLevelType w:val="hybridMultilevel"/>
    <w:lvl w:ilvl="0" w:tplc="62287052">
      <w:start w:val="1"/>
      <w:numFmt w:val="decimal"/>
      <w:lvlText w:val="%1."/>
      <w:lvlJc w:val="left"/>
      <w:pPr>
        <w:ind w:left="720" w:hanging="360"/>
      </w:pPr>
    </w:lvl>
    <w:lvl w:ilvl="1" w:tplc="62287052" w:tentative="1">
      <w:start w:val="1"/>
      <w:numFmt w:val="lowerLetter"/>
      <w:lvlText w:val="%2."/>
      <w:lvlJc w:val="left"/>
      <w:pPr>
        <w:ind w:left="1440" w:hanging="360"/>
      </w:pPr>
    </w:lvl>
    <w:lvl w:ilvl="2" w:tplc="62287052" w:tentative="1">
      <w:start w:val="1"/>
      <w:numFmt w:val="lowerRoman"/>
      <w:lvlText w:val="%3."/>
      <w:lvlJc w:val="right"/>
      <w:pPr>
        <w:ind w:left="2160" w:hanging="180"/>
      </w:pPr>
    </w:lvl>
    <w:lvl w:ilvl="3" w:tplc="62287052" w:tentative="1">
      <w:start w:val="1"/>
      <w:numFmt w:val="decimal"/>
      <w:lvlText w:val="%4."/>
      <w:lvlJc w:val="left"/>
      <w:pPr>
        <w:ind w:left="2880" w:hanging="360"/>
      </w:pPr>
    </w:lvl>
    <w:lvl w:ilvl="4" w:tplc="62287052" w:tentative="1">
      <w:start w:val="1"/>
      <w:numFmt w:val="lowerLetter"/>
      <w:lvlText w:val="%5."/>
      <w:lvlJc w:val="left"/>
      <w:pPr>
        <w:ind w:left="3600" w:hanging="360"/>
      </w:pPr>
    </w:lvl>
    <w:lvl w:ilvl="5" w:tplc="62287052" w:tentative="1">
      <w:start w:val="1"/>
      <w:numFmt w:val="lowerRoman"/>
      <w:lvlText w:val="%6."/>
      <w:lvlJc w:val="right"/>
      <w:pPr>
        <w:ind w:left="4320" w:hanging="180"/>
      </w:pPr>
    </w:lvl>
    <w:lvl w:ilvl="6" w:tplc="62287052" w:tentative="1">
      <w:start w:val="1"/>
      <w:numFmt w:val="decimal"/>
      <w:lvlText w:val="%7."/>
      <w:lvlJc w:val="left"/>
      <w:pPr>
        <w:ind w:left="5040" w:hanging="360"/>
      </w:pPr>
    </w:lvl>
    <w:lvl w:ilvl="7" w:tplc="62287052" w:tentative="1">
      <w:start w:val="1"/>
      <w:numFmt w:val="lowerLetter"/>
      <w:lvlText w:val="%8."/>
      <w:lvlJc w:val="left"/>
      <w:pPr>
        <w:ind w:left="5760" w:hanging="360"/>
      </w:pPr>
    </w:lvl>
    <w:lvl w:ilvl="8" w:tplc="62287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0">
    <w:multiLevelType w:val="hybridMultilevel"/>
    <w:lvl w:ilvl="0" w:tplc="71047269">
      <w:start w:val="1"/>
      <w:numFmt w:val="decimal"/>
      <w:lvlText w:val="%1."/>
      <w:lvlJc w:val="left"/>
      <w:pPr>
        <w:ind w:left="720" w:hanging="360"/>
      </w:pPr>
    </w:lvl>
    <w:lvl w:ilvl="1" w:tplc="71047269" w:tentative="1">
      <w:start w:val="1"/>
      <w:numFmt w:val="lowerLetter"/>
      <w:lvlText w:val="%2."/>
      <w:lvlJc w:val="left"/>
      <w:pPr>
        <w:ind w:left="1440" w:hanging="360"/>
      </w:pPr>
    </w:lvl>
    <w:lvl w:ilvl="2" w:tplc="71047269" w:tentative="1">
      <w:start w:val="1"/>
      <w:numFmt w:val="lowerRoman"/>
      <w:lvlText w:val="%3."/>
      <w:lvlJc w:val="right"/>
      <w:pPr>
        <w:ind w:left="2160" w:hanging="180"/>
      </w:pPr>
    </w:lvl>
    <w:lvl w:ilvl="3" w:tplc="71047269" w:tentative="1">
      <w:start w:val="1"/>
      <w:numFmt w:val="decimal"/>
      <w:lvlText w:val="%4."/>
      <w:lvlJc w:val="left"/>
      <w:pPr>
        <w:ind w:left="2880" w:hanging="360"/>
      </w:pPr>
    </w:lvl>
    <w:lvl w:ilvl="4" w:tplc="71047269" w:tentative="1">
      <w:start w:val="1"/>
      <w:numFmt w:val="lowerLetter"/>
      <w:lvlText w:val="%5."/>
      <w:lvlJc w:val="left"/>
      <w:pPr>
        <w:ind w:left="3600" w:hanging="360"/>
      </w:pPr>
    </w:lvl>
    <w:lvl w:ilvl="5" w:tplc="71047269" w:tentative="1">
      <w:start w:val="1"/>
      <w:numFmt w:val="lowerRoman"/>
      <w:lvlText w:val="%6."/>
      <w:lvlJc w:val="right"/>
      <w:pPr>
        <w:ind w:left="4320" w:hanging="180"/>
      </w:pPr>
    </w:lvl>
    <w:lvl w:ilvl="6" w:tplc="71047269" w:tentative="1">
      <w:start w:val="1"/>
      <w:numFmt w:val="decimal"/>
      <w:lvlText w:val="%7."/>
      <w:lvlJc w:val="left"/>
      <w:pPr>
        <w:ind w:left="5040" w:hanging="360"/>
      </w:pPr>
    </w:lvl>
    <w:lvl w:ilvl="7" w:tplc="71047269" w:tentative="1">
      <w:start w:val="1"/>
      <w:numFmt w:val="lowerLetter"/>
      <w:lvlText w:val="%8."/>
      <w:lvlJc w:val="left"/>
      <w:pPr>
        <w:ind w:left="5760" w:hanging="360"/>
      </w:pPr>
    </w:lvl>
    <w:lvl w:ilvl="8" w:tplc="71047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9">
    <w:multiLevelType w:val="hybridMultilevel"/>
    <w:lvl w:ilvl="0" w:tplc="64678819">
      <w:start w:val="1"/>
      <w:numFmt w:val="decimal"/>
      <w:lvlText w:val="%1."/>
      <w:lvlJc w:val="left"/>
      <w:pPr>
        <w:ind w:left="720" w:hanging="360"/>
      </w:pPr>
    </w:lvl>
    <w:lvl w:ilvl="1" w:tplc="64678819" w:tentative="1">
      <w:start w:val="1"/>
      <w:numFmt w:val="lowerLetter"/>
      <w:lvlText w:val="%2."/>
      <w:lvlJc w:val="left"/>
      <w:pPr>
        <w:ind w:left="1440" w:hanging="360"/>
      </w:pPr>
    </w:lvl>
    <w:lvl w:ilvl="2" w:tplc="64678819" w:tentative="1">
      <w:start w:val="1"/>
      <w:numFmt w:val="lowerRoman"/>
      <w:lvlText w:val="%3."/>
      <w:lvlJc w:val="right"/>
      <w:pPr>
        <w:ind w:left="2160" w:hanging="180"/>
      </w:pPr>
    </w:lvl>
    <w:lvl w:ilvl="3" w:tplc="64678819" w:tentative="1">
      <w:start w:val="1"/>
      <w:numFmt w:val="decimal"/>
      <w:lvlText w:val="%4."/>
      <w:lvlJc w:val="left"/>
      <w:pPr>
        <w:ind w:left="2880" w:hanging="360"/>
      </w:pPr>
    </w:lvl>
    <w:lvl w:ilvl="4" w:tplc="64678819" w:tentative="1">
      <w:start w:val="1"/>
      <w:numFmt w:val="lowerLetter"/>
      <w:lvlText w:val="%5."/>
      <w:lvlJc w:val="left"/>
      <w:pPr>
        <w:ind w:left="3600" w:hanging="360"/>
      </w:pPr>
    </w:lvl>
    <w:lvl w:ilvl="5" w:tplc="64678819" w:tentative="1">
      <w:start w:val="1"/>
      <w:numFmt w:val="lowerRoman"/>
      <w:lvlText w:val="%6."/>
      <w:lvlJc w:val="right"/>
      <w:pPr>
        <w:ind w:left="4320" w:hanging="180"/>
      </w:pPr>
    </w:lvl>
    <w:lvl w:ilvl="6" w:tplc="64678819" w:tentative="1">
      <w:start w:val="1"/>
      <w:numFmt w:val="decimal"/>
      <w:lvlText w:val="%7."/>
      <w:lvlJc w:val="left"/>
      <w:pPr>
        <w:ind w:left="5040" w:hanging="360"/>
      </w:pPr>
    </w:lvl>
    <w:lvl w:ilvl="7" w:tplc="64678819" w:tentative="1">
      <w:start w:val="1"/>
      <w:numFmt w:val="lowerLetter"/>
      <w:lvlText w:val="%8."/>
      <w:lvlJc w:val="left"/>
      <w:pPr>
        <w:ind w:left="5760" w:hanging="360"/>
      </w:pPr>
    </w:lvl>
    <w:lvl w:ilvl="8" w:tplc="64678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8">
    <w:multiLevelType w:val="hybridMultilevel"/>
    <w:lvl w:ilvl="0" w:tplc="28748861">
      <w:start w:val="1"/>
      <w:numFmt w:val="decimal"/>
      <w:lvlText w:val="%1."/>
      <w:lvlJc w:val="left"/>
      <w:pPr>
        <w:ind w:left="720" w:hanging="360"/>
      </w:pPr>
    </w:lvl>
    <w:lvl w:ilvl="1" w:tplc="28748861" w:tentative="1">
      <w:start w:val="1"/>
      <w:numFmt w:val="lowerLetter"/>
      <w:lvlText w:val="%2."/>
      <w:lvlJc w:val="left"/>
      <w:pPr>
        <w:ind w:left="1440" w:hanging="360"/>
      </w:pPr>
    </w:lvl>
    <w:lvl w:ilvl="2" w:tplc="28748861" w:tentative="1">
      <w:start w:val="1"/>
      <w:numFmt w:val="lowerRoman"/>
      <w:lvlText w:val="%3."/>
      <w:lvlJc w:val="right"/>
      <w:pPr>
        <w:ind w:left="2160" w:hanging="180"/>
      </w:pPr>
    </w:lvl>
    <w:lvl w:ilvl="3" w:tplc="28748861" w:tentative="1">
      <w:start w:val="1"/>
      <w:numFmt w:val="decimal"/>
      <w:lvlText w:val="%4."/>
      <w:lvlJc w:val="left"/>
      <w:pPr>
        <w:ind w:left="2880" w:hanging="360"/>
      </w:pPr>
    </w:lvl>
    <w:lvl w:ilvl="4" w:tplc="28748861" w:tentative="1">
      <w:start w:val="1"/>
      <w:numFmt w:val="lowerLetter"/>
      <w:lvlText w:val="%5."/>
      <w:lvlJc w:val="left"/>
      <w:pPr>
        <w:ind w:left="3600" w:hanging="360"/>
      </w:pPr>
    </w:lvl>
    <w:lvl w:ilvl="5" w:tplc="28748861" w:tentative="1">
      <w:start w:val="1"/>
      <w:numFmt w:val="lowerRoman"/>
      <w:lvlText w:val="%6."/>
      <w:lvlJc w:val="right"/>
      <w:pPr>
        <w:ind w:left="4320" w:hanging="180"/>
      </w:pPr>
    </w:lvl>
    <w:lvl w:ilvl="6" w:tplc="28748861" w:tentative="1">
      <w:start w:val="1"/>
      <w:numFmt w:val="decimal"/>
      <w:lvlText w:val="%7."/>
      <w:lvlJc w:val="left"/>
      <w:pPr>
        <w:ind w:left="5040" w:hanging="360"/>
      </w:pPr>
    </w:lvl>
    <w:lvl w:ilvl="7" w:tplc="28748861" w:tentative="1">
      <w:start w:val="1"/>
      <w:numFmt w:val="lowerLetter"/>
      <w:lvlText w:val="%8."/>
      <w:lvlJc w:val="left"/>
      <w:pPr>
        <w:ind w:left="5760" w:hanging="360"/>
      </w:pPr>
    </w:lvl>
    <w:lvl w:ilvl="8" w:tplc="28748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7">
    <w:multiLevelType w:val="hybridMultilevel"/>
    <w:lvl w:ilvl="0" w:tplc="95054309">
      <w:start w:val="1"/>
      <w:numFmt w:val="decimal"/>
      <w:lvlText w:val="%1."/>
      <w:lvlJc w:val="left"/>
      <w:pPr>
        <w:ind w:left="720" w:hanging="360"/>
      </w:pPr>
    </w:lvl>
    <w:lvl w:ilvl="1" w:tplc="95054309" w:tentative="1">
      <w:start w:val="1"/>
      <w:numFmt w:val="lowerLetter"/>
      <w:lvlText w:val="%2."/>
      <w:lvlJc w:val="left"/>
      <w:pPr>
        <w:ind w:left="1440" w:hanging="360"/>
      </w:pPr>
    </w:lvl>
    <w:lvl w:ilvl="2" w:tplc="95054309" w:tentative="1">
      <w:start w:val="1"/>
      <w:numFmt w:val="lowerRoman"/>
      <w:lvlText w:val="%3."/>
      <w:lvlJc w:val="right"/>
      <w:pPr>
        <w:ind w:left="2160" w:hanging="180"/>
      </w:pPr>
    </w:lvl>
    <w:lvl w:ilvl="3" w:tplc="95054309" w:tentative="1">
      <w:start w:val="1"/>
      <w:numFmt w:val="decimal"/>
      <w:lvlText w:val="%4."/>
      <w:lvlJc w:val="left"/>
      <w:pPr>
        <w:ind w:left="2880" w:hanging="360"/>
      </w:pPr>
    </w:lvl>
    <w:lvl w:ilvl="4" w:tplc="95054309" w:tentative="1">
      <w:start w:val="1"/>
      <w:numFmt w:val="lowerLetter"/>
      <w:lvlText w:val="%5."/>
      <w:lvlJc w:val="left"/>
      <w:pPr>
        <w:ind w:left="3600" w:hanging="360"/>
      </w:pPr>
    </w:lvl>
    <w:lvl w:ilvl="5" w:tplc="95054309" w:tentative="1">
      <w:start w:val="1"/>
      <w:numFmt w:val="lowerRoman"/>
      <w:lvlText w:val="%6."/>
      <w:lvlJc w:val="right"/>
      <w:pPr>
        <w:ind w:left="4320" w:hanging="180"/>
      </w:pPr>
    </w:lvl>
    <w:lvl w:ilvl="6" w:tplc="95054309" w:tentative="1">
      <w:start w:val="1"/>
      <w:numFmt w:val="decimal"/>
      <w:lvlText w:val="%7."/>
      <w:lvlJc w:val="left"/>
      <w:pPr>
        <w:ind w:left="5040" w:hanging="360"/>
      </w:pPr>
    </w:lvl>
    <w:lvl w:ilvl="7" w:tplc="95054309" w:tentative="1">
      <w:start w:val="1"/>
      <w:numFmt w:val="lowerLetter"/>
      <w:lvlText w:val="%8."/>
      <w:lvlJc w:val="left"/>
      <w:pPr>
        <w:ind w:left="5760" w:hanging="360"/>
      </w:pPr>
    </w:lvl>
    <w:lvl w:ilvl="8" w:tplc="95054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6">
    <w:multiLevelType w:val="hybridMultilevel"/>
    <w:lvl w:ilvl="0" w:tplc="43702491">
      <w:start w:val="1"/>
      <w:numFmt w:val="decimal"/>
      <w:lvlText w:val="%1."/>
      <w:lvlJc w:val="left"/>
      <w:pPr>
        <w:ind w:left="720" w:hanging="360"/>
      </w:pPr>
    </w:lvl>
    <w:lvl w:ilvl="1" w:tplc="43702491" w:tentative="1">
      <w:start w:val="1"/>
      <w:numFmt w:val="lowerLetter"/>
      <w:lvlText w:val="%2."/>
      <w:lvlJc w:val="left"/>
      <w:pPr>
        <w:ind w:left="1440" w:hanging="360"/>
      </w:pPr>
    </w:lvl>
    <w:lvl w:ilvl="2" w:tplc="43702491" w:tentative="1">
      <w:start w:val="1"/>
      <w:numFmt w:val="lowerRoman"/>
      <w:lvlText w:val="%3."/>
      <w:lvlJc w:val="right"/>
      <w:pPr>
        <w:ind w:left="2160" w:hanging="180"/>
      </w:pPr>
    </w:lvl>
    <w:lvl w:ilvl="3" w:tplc="43702491" w:tentative="1">
      <w:start w:val="1"/>
      <w:numFmt w:val="decimal"/>
      <w:lvlText w:val="%4."/>
      <w:lvlJc w:val="left"/>
      <w:pPr>
        <w:ind w:left="2880" w:hanging="360"/>
      </w:pPr>
    </w:lvl>
    <w:lvl w:ilvl="4" w:tplc="43702491" w:tentative="1">
      <w:start w:val="1"/>
      <w:numFmt w:val="lowerLetter"/>
      <w:lvlText w:val="%5."/>
      <w:lvlJc w:val="left"/>
      <w:pPr>
        <w:ind w:left="3600" w:hanging="360"/>
      </w:pPr>
    </w:lvl>
    <w:lvl w:ilvl="5" w:tplc="43702491" w:tentative="1">
      <w:start w:val="1"/>
      <w:numFmt w:val="lowerRoman"/>
      <w:lvlText w:val="%6."/>
      <w:lvlJc w:val="right"/>
      <w:pPr>
        <w:ind w:left="4320" w:hanging="180"/>
      </w:pPr>
    </w:lvl>
    <w:lvl w:ilvl="6" w:tplc="43702491" w:tentative="1">
      <w:start w:val="1"/>
      <w:numFmt w:val="decimal"/>
      <w:lvlText w:val="%7."/>
      <w:lvlJc w:val="left"/>
      <w:pPr>
        <w:ind w:left="5040" w:hanging="360"/>
      </w:pPr>
    </w:lvl>
    <w:lvl w:ilvl="7" w:tplc="43702491" w:tentative="1">
      <w:start w:val="1"/>
      <w:numFmt w:val="lowerLetter"/>
      <w:lvlText w:val="%8."/>
      <w:lvlJc w:val="left"/>
      <w:pPr>
        <w:ind w:left="5760" w:hanging="360"/>
      </w:pPr>
    </w:lvl>
    <w:lvl w:ilvl="8" w:tplc="43702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5">
    <w:multiLevelType w:val="hybridMultilevel"/>
    <w:lvl w:ilvl="0" w:tplc="57482210">
      <w:start w:val="1"/>
      <w:numFmt w:val="decimal"/>
      <w:lvlText w:val="%1."/>
      <w:lvlJc w:val="left"/>
      <w:pPr>
        <w:ind w:left="720" w:hanging="360"/>
      </w:pPr>
    </w:lvl>
    <w:lvl w:ilvl="1" w:tplc="57482210" w:tentative="1">
      <w:start w:val="1"/>
      <w:numFmt w:val="lowerLetter"/>
      <w:lvlText w:val="%2."/>
      <w:lvlJc w:val="left"/>
      <w:pPr>
        <w:ind w:left="1440" w:hanging="360"/>
      </w:pPr>
    </w:lvl>
    <w:lvl w:ilvl="2" w:tplc="57482210" w:tentative="1">
      <w:start w:val="1"/>
      <w:numFmt w:val="lowerRoman"/>
      <w:lvlText w:val="%3."/>
      <w:lvlJc w:val="right"/>
      <w:pPr>
        <w:ind w:left="2160" w:hanging="180"/>
      </w:pPr>
    </w:lvl>
    <w:lvl w:ilvl="3" w:tplc="57482210" w:tentative="1">
      <w:start w:val="1"/>
      <w:numFmt w:val="decimal"/>
      <w:lvlText w:val="%4."/>
      <w:lvlJc w:val="left"/>
      <w:pPr>
        <w:ind w:left="2880" w:hanging="360"/>
      </w:pPr>
    </w:lvl>
    <w:lvl w:ilvl="4" w:tplc="57482210" w:tentative="1">
      <w:start w:val="1"/>
      <w:numFmt w:val="lowerLetter"/>
      <w:lvlText w:val="%5."/>
      <w:lvlJc w:val="left"/>
      <w:pPr>
        <w:ind w:left="3600" w:hanging="360"/>
      </w:pPr>
    </w:lvl>
    <w:lvl w:ilvl="5" w:tplc="57482210" w:tentative="1">
      <w:start w:val="1"/>
      <w:numFmt w:val="lowerRoman"/>
      <w:lvlText w:val="%6."/>
      <w:lvlJc w:val="right"/>
      <w:pPr>
        <w:ind w:left="4320" w:hanging="180"/>
      </w:pPr>
    </w:lvl>
    <w:lvl w:ilvl="6" w:tplc="57482210" w:tentative="1">
      <w:start w:val="1"/>
      <w:numFmt w:val="decimal"/>
      <w:lvlText w:val="%7."/>
      <w:lvlJc w:val="left"/>
      <w:pPr>
        <w:ind w:left="5040" w:hanging="360"/>
      </w:pPr>
    </w:lvl>
    <w:lvl w:ilvl="7" w:tplc="57482210" w:tentative="1">
      <w:start w:val="1"/>
      <w:numFmt w:val="lowerLetter"/>
      <w:lvlText w:val="%8."/>
      <w:lvlJc w:val="left"/>
      <w:pPr>
        <w:ind w:left="5760" w:hanging="360"/>
      </w:pPr>
    </w:lvl>
    <w:lvl w:ilvl="8" w:tplc="57482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4">
    <w:multiLevelType w:val="hybridMultilevel"/>
    <w:lvl w:ilvl="0" w:tplc="48531815">
      <w:start w:val="1"/>
      <w:numFmt w:val="decimal"/>
      <w:lvlText w:val="%1."/>
      <w:lvlJc w:val="left"/>
      <w:pPr>
        <w:ind w:left="720" w:hanging="360"/>
      </w:pPr>
    </w:lvl>
    <w:lvl w:ilvl="1" w:tplc="48531815" w:tentative="1">
      <w:start w:val="1"/>
      <w:numFmt w:val="lowerLetter"/>
      <w:lvlText w:val="%2."/>
      <w:lvlJc w:val="left"/>
      <w:pPr>
        <w:ind w:left="1440" w:hanging="360"/>
      </w:pPr>
    </w:lvl>
    <w:lvl w:ilvl="2" w:tplc="48531815" w:tentative="1">
      <w:start w:val="1"/>
      <w:numFmt w:val="lowerRoman"/>
      <w:lvlText w:val="%3."/>
      <w:lvlJc w:val="right"/>
      <w:pPr>
        <w:ind w:left="2160" w:hanging="180"/>
      </w:pPr>
    </w:lvl>
    <w:lvl w:ilvl="3" w:tplc="48531815" w:tentative="1">
      <w:start w:val="1"/>
      <w:numFmt w:val="decimal"/>
      <w:lvlText w:val="%4."/>
      <w:lvlJc w:val="left"/>
      <w:pPr>
        <w:ind w:left="2880" w:hanging="360"/>
      </w:pPr>
    </w:lvl>
    <w:lvl w:ilvl="4" w:tplc="48531815" w:tentative="1">
      <w:start w:val="1"/>
      <w:numFmt w:val="lowerLetter"/>
      <w:lvlText w:val="%5."/>
      <w:lvlJc w:val="left"/>
      <w:pPr>
        <w:ind w:left="3600" w:hanging="360"/>
      </w:pPr>
    </w:lvl>
    <w:lvl w:ilvl="5" w:tplc="48531815" w:tentative="1">
      <w:start w:val="1"/>
      <w:numFmt w:val="lowerRoman"/>
      <w:lvlText w:val="%6."/>
      <w:lvlJc w:val="right"/>
      <w:pPr>
        <w:ind w:left="4320" w:hanging="180"/>
      </w:pPr>
    </w:lvl>
    <w:lvl w:ilvl="6" w:tplc="48531815" w:tentative="1">
      <w:start w:val="1"/>
      <w:numFmt w:val="decimal"/>
      <w:lvlText w:val="%7."/>
      <w:lvlJc w:val="left"/>
      <w:pPr>
        <w:ind w:left="5040" w:hanging="360"/>
      </w:pPr>
    </w:lvl>
    <w:lvl w:ilvl="7" w:tplc="48531815" w:tentative="1">
      <w:start w:val="1"/>
      <w:numFmt w:val="lowerLetter"/>
      <w:lvlText w:val="%8."/>
      <w:lvlJc w:val="left"/>
      <w:pPr>
        <w:ind w:left="5760" w:hanging="360"/>
      </w:pPr>
    </w:lvl>
    <w:lvl w:ilvl="8" w:tplc="48531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3">
    <w:multiLevelType w:val="hybridMultilevel"/>
    <w:lvl w:ilvl="0" w:tplc="44984737">
      <w:start w:val="1"/>
      <w:numFmt w:val="decimal"/>
      <w:lvlText w:val="%1."/>
      <w:lvlJc w:val="left"/>
      <w:pPr>
        <w:ind w:left="720" w:hanging="360"/>
      </w:pPr>
    </w:lvl>
    <w:lvl w:ilvl="1" w:tplc="44984737" w:tentative="1">
      <w:start w:val="1"/>
      <w:numFmt w:val="lowerLetter"/>
      <w:lvlText w:val="%2."/>
      <w:lvlJc w:val="left"/>
      <w:pPr>
        <w:ind w:left="1440" w:hanging="360"/>
      </w:pPr>
    </w:lvl>
    <w:lvl w:ilvl="2" w:tplc="44984737" w:tentative="1">
      <w:start w:val="1"/>
      <w:numFmt w:val="lowerRoman"/>
      <w:lvlText w:val="%3."/>
      <w:lvlJc w:val="right"/>
      <w:pPr>
        <w:ind w:left="2160" w:hanging="180"/>
      </w:pPr>
    </w:lvl>
    <w:lvl w:ilvl="3" w:tplc="44984737" w:tentative="1">
      <w:start w:val="1"/>
      <w:numFmt w:val="decimal"/>
      <w:lvlText w:val="%4."/>
      <w:lvlJc w:val="left"/>
      <w:pPr>
        <w:ind w:left="2880" w:hanging="360"/>
      </w:pPr>
    </w:lvl>
    <w:lvl w:ilvl="4" w:tplc="44984737" w:tentative="1">
      <w:start w:val="1"/>
      <w:numFmt w:val="lowerLetter"/>
      <w:lvlText w:val="%5."/>
      <w:lvlJc w:val="left"/>
      <w:pPr>
        <w:ind w:left="3600" w:hanging="360"/>
      </w:pPr>
    </w:lvl>
    <w:lvl w:ilvl="5" w:tplc="44984737" w:tentative="1">
      <w:start w:val="1"/>
      <w:numFmt w:val="lowerRoman"/>
      <w:lvlText w:val="%6."/>
      <w:lvlJc w:val="right"/>
      <w:pPr>
        <w:ind w:left="4320" w:hanging="180"/>
      </w:pPr>
    </w:lvl>
    <w:lvl w:ilvl="6" w:tplc="44984737" w:tentative="1">
      <w:start w:val="1"/>
      <w:numFmt w:val="decimal"/>
      <w:lvlText w:val="%7."/>
      <w:lvlJc w:val="left"/>
      <w:pPr>
        <w:ind w:left="5040" w:hanging="360"/>
      </w:pPr>
    </w:lvl>
    <w:lvl w:ilvl="7" w:tplc="44984737" w:tentative="1">
      <w:start w:val="1"/>
      <w:numFmt w:val="lowerLetter"/>
      <w:lvlText w:val="%8."/>
      <w:lvlJc w:val="left"/>
      <w:pPr>
        <w:ind w:left="5760" w:hanging="360"/>
      </w:pPr>
    </w:lvl>
    <w:lvl w:ilvl="8" w:tplc="44984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2">
    <w:multiLevelType w:val="hybridMultilevel"/>
    <w:lvl w:ilvl="0" w:tplc="74167313">
      <w:start w:val="1"/>
      <w:numFmt w:val="decimal"/>
      <w:lvlText w:val="%1."/>
      <w:lvlJc w:val="left"/>
      <w:pPr>
        <w:ind w:left="720" w:hanging="360"/>
      </w:pPr>
    </w:lvl>
    <w:lvl w:ilvl="1" w:tplc="74167313" w:tentative="1">
      <w:start w:val="1"/>
      <w:numFmt w:val="lowerLetter"/>
      <w:lvlText w:val="%2."/>
      <w:lvlJc w:val="left"/>
      <w:pPr>
        <w:ind w:left="1440" w:hanging="360"/>
      </w:pPr>
    </w:lvl>
    <w:lvl w:ilvl="2" w:tplc="74167313" w:tentative="1">
      <w:start w:val="1"/>
      <w:numFmt w:val="lowerRoman"/>
      <w:lvlText w:val="%3."/>
      <w:lvlJc w:val="right"/>
      <w:pPr>
        <w:ind w:left="2160" w:hanging="180"/>
      </w:pPr>
    </w:lvl>
    <w:lvl w:ilvl="3" w:tplc="74167313" w:tentative="1">
      <w:start w:val="1"/>
      <w:numFmt w:val="decimal"/>
      <w:lvlText w:val="%4."/>
      <w:lvlJc w:val="left"/>
      <w:pPr>
        <w:ind w:left="2880" w:hanging="360"/>
      </w:pPr>
    </w:lvl>
    <w:lvl w:ilvl="4" w:tplc="74167313" w:tentative="1">
      <w:start w:val="1"/>
      <w:numFmt w:val="lowerLetter"/>
      <w:lvlText w:val="%5."/>
      <w:lvlJc w:val="left"/>
      <w:pPr>
        <w:ind w:left="3600" w:hanging="360"/>
      </w:pPr>
    </w:lvl>
    <w:lvl w:ilvl="5" w:tplc="74167313" w:tentative="1">
      <w:start w:val="1"/>
      <w:numFmt w:val="lowerRoman"/>
      <w:lvlText w:val="%6."/>
      <w:lvlJc w:val="right"/>
      <w:pPr>
        <w:ind w:left="4320" w:hanging="180"/>
      </w:pPr>
    </w:lvl>
    <w:lvl w:ilvl="6" w:tplc="74167313" w:tentative="1">
      <w:start w:val="1"/>
      <w:numFmt w:val="decimal"/>
      <w:lvlText w:val="%7."/>
      <w:lvlJc w:val="left"/>
      <w:pPr>
        <w:ind w:left="5040" w:hanging="360"/>
      </w:pPr>
    </w:lvl>
    <w:lvl w:ilvl="7" w:tplc="74167313" w:tentative="1">
      <w:start w:val="1"/>
      <w:numFmt w:val="lowerLetter"/>
      <w:lvlText w:val="%8."/>
      <w:lvlJc w:val="left"/>
      <w:pPr>
        <w:ind w:left="5760" w:hanging="360"/>
      </w:pPr>
    </w:lvl>
    <w:lvl w:ilvl="8" w:tplc="74167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1">
    <w:multiLevelType w:val="hybridMultilevel"/>
    <w:lvl w:ilvl="0" w:tplc="83284145">
      <w:start w:val="1"/>
      <w:numFmt w:val="decimal"/>
      <w:lvlText w:val="%1."/>
      <w:lvlJc w:val="left"/>
      <w:pPr>
        <w:ind w:left="720" w:hanging="360"/>
      </w:pPr>
    </w:lvl>
    <w:lvl w:ilvl="1" w:tplc="83284145" w:tentative="1">
      <w:start w:val="1"/>
      <w:numFmt w:val="lowerLetter"/>
      <w:lvlText w:val="%2."/>
      <w:lvlJc w:val="left"/>
      <w:pPr>
        <w:ind w:left="1440" w:hanging="360"/>
      </w:pPr>
    </w:lvl>
    <w:lvl w:ilvl="2" w:tplc="83284145" w:tentative="1">
      <w:start w:val="1"/>
      <w:numFmt w:val="lowerRoman"/>
      <w:lvlText w:val="%3."/>
      <w:lvlJc w:val="right"/>
      <w:pPr>
        <w:ind w:left="2160" w:hanging="180"/>
      </w:pPr>
    </w:lvl>
    <w:lvl w:ilvl="3" w:tplc="83284145" w:tentative="1">
      <w:start w:val="1"/>
      <w:numFmt w:val="decimal"/>
      <w:lvlText w:val="%4."/>
      <w:lvlJc w:val="left"/>
      <w:pPr>
        <w:ind w:left="2880" w:hanging="360"/>
      </w:pPr>
    </w:lvl>
    <w:lvl w:ilvl="4" w:tplc="83284145" w:tentative="1">
      <w:start w:val="1"/>
      <w:numFmt w:val="lowerLetter"/>
      <w:lvlText w:val="%5."/>
      <w:lvlJc w:val="left"/>
      <w:pPr>
        <w:ind w:left="3600" w:hanging="360"/>
      </w:pPr>
    </w:lvl>
    <w:lvl w:ilvl="5" w:tplc="83284145" w:tentative="1">
      <w:start w:val="1"/>
      <w:numFmt w:val="lowerRoman"/>
      <w:lvlText w:val="%6."/>
      <w:lvlJc w:val="right"/>
      <w:pPr>
        <w:ind w:left="4320" w:hanging="180"/>
      </w:pPr>
    </w:lvl>
    <w:lvl w:ilvl="6" w:tplc="83284145" w:tentative="1">
      <w:start w:val="1"/>
      <w:numFmt w:val="decimal"/>
      <w:lvlText w:val="%7."/>
      <w:lvlJc w:val="left"/>
      <w:pPr>
        <w:ind w:left="5040" w:hanging="360"/>
      </w:pPr>
    </w:lvl>
    <w:lvl w:ilvl="7" w:tplc="83284145" w:tentative="1">
      <w:start w:val="1"/>
      <w:numFmt w:val="lowerLetter"/>
      <w:lvlText w:val="%8."/>
      <w:lvlJc w:val="left"/>
      <w:pPr>
        <w:ind w:left="5760" w:hanging="360"/>
      </w:pPr>
    </w:lvl>
    <w:lvl w:ilvl="8" w:tplc="83284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0">
    <w:multiLevelType w:val="hybridMultilevel"/>
    <w:lvl w:ilvl="0" w:tplc="59404955">
      <w:start w:val="1"/>
      <w:numFmt w:val="decimal"/>
      <w:lvlText w:val="%1."/>
      <w:lvlJc w:val="left"/>
      <w:pPr>
        <w:ind w:left="720" w:hanging="360"/>
      </w:pPr>
    </w:lvl>
    <w:lvl w:ilvl="1" w:tplc="59404955" w:tentative="1">
      <w:start w:val="1"/>
      <w:numFmt w:val="lowerLetter"/>
      <w:lvlText w:val="%2."/>
      <w:lvlJc w:val="left"/>
      <w:pPr>
        <w:ind w:left="1440" w:hanging="360"/>
      </w:pPr>
    </w:lvl>
    <w:lvl w:ilvl="2" w:tplc="59404955" w:tentative="1">
      <w:start w:val="1"/>
      <w:numFmt w:val="lowerRoman"/>
      <w:lvlText w:val="%3."/>
      <w:lvlJc w:val="right"/>
      <w:pPr>
        <w:ind w:left="2160" w:hanging="180"/>
      </w:pPr>
    </w:lvl>
    <w:lvl w:ilvl="3" w:tplc="59404955" w:tentative="1">
      <w:start w:val="1"/>
      <w:numFmt w:val="decimal"/>
      <w:lvlText w:val="%4."/>
      <w:lvlJc w:val="left"/>
      <w:pPr>
        <w:ind w:left="2880" w:hanging="360"/>
      </w:pPr>
    </w:lvl>
    <w:lvl w:ilvl="4" w:tplc="59404955" w:tentative="1">
      <w:start w:val="1"/>
      <w:numFmt w:val="lowerLetter"/>
      <w:lvlText w:val="%5."/>
      <w:lvlJc w:val="left"/>
      <w:pPr>
        <w:ind w:left="3600" w:hanging="360"/>
      </w:pPr>
    </w:lvl>
    <w:lvl w:ilvl="5" w:tplc="59404955" w:tentative="1">
      <w:start w:val="1"/>
      <w:numFmt w:val="lowerRoman"/>
      <w:lvlText w:val="%6."/>
      <w:lvlJc w:val="right"/>
      <w:pPr>
        <w:ind w:left="4320" w:hanging="180"/>
      </w:pPr>
    </w:lvl>
    <w:lvl w:ilvl="6" w:tplc="59404955" w:tentative="1">
      <w:start w:val="1"/>
      <w:numFmt w:val="decimal"/>
      <w:lvlText w:val="%7."/>
      <w:lvlJc w:val="left"/>
      <w:pPr>
        <w:ind w:left="5040" w:hanging="360"/>
      </w:pPr>
    </w:lvl>
    <w:lvl w:ilvl="7" w:tplc="59404955" w:tentative="1">
      <w:start w:val="1"/>
      <w:numFmt w:val="lowerLetter"/>
      <w:lvlText w:val="%8."/>
      <w:lvlJc w:val="left"/>
      <w:pPr>
        <w:ind w:left="5760" w:hanging="360"/>
      </w:pPr>
    </w:lvl>
    <w:lvl w:ilvl="8" w:tplc="59404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9">
    <w:multiLevelType w:val="hybridMultilevel"/>
    <w:lvl w:ilvl="0" w:tplc="27817709">
      <w:start w:val="1"/>
      <w:numFmt w:val="decimal"/>
      <w:lvlText w:val="%1."/>
      <w:lvlJc w:val="left"/>
      <w:pPr>
        <w:ind w:left="720" w:hanging="360"/>
      </w:pPr>
    </w:lvl>
    <w:lvl w:ilvl="1" w:tplc="27817709" w:tentative="1">
      <w:start w:val="1"/>
      <w:numFmt w:val="lowerLetter"/>
      <w:lvlText w:val="%2."/>
      <w:lvlJc w:val="left"/>
      <w:pPr>
        <w:ind w:left="1440" w:hanging="360"/>
      </w:pPr>
    </w:lvl>
    <w:lvl w:ilvl="2" w:tplc="27817709" w:tentative="1">
      <w:start w:val="1"/>
      <w:numFmt w:val="lowerRoman"/>
      <w:lvlText w:val="%3."/>
      <w:lvlJc w:val="right"/>
      <w:pPr>
        <w:ind w:left="2160" w:hanging="180"/>
      </w:pPr>
    </w:lvl>
    <w:lvl w:ilvl="3" w:tplc="27817709" w:tentative="1">
      <w:start w:val="1"/>
      <w:numFmt w:val="decimal"/>
      <w:lvlText w:val="%4."/>
      <w:lvlJc w:val="left"/>
      <w:pPr>
        <w:ind w:left="2880" w:hanging="360"/>
      </w:pPr>
    </w:lvl>
    <w:lvl w:ilvl="4" w:tplc="27817709" w:tentative="1">
      <w:start w:val="1"/>
      <w:numFmt w:val="lowerLetter"/>
      <w:lvlText w:val="%5."/>
      <w:lvlJc w:val="left"/>
      <w:pPr>
        <w:ind w:left="3600" w:hanging="360"/>
      </w:pPr>
    </w:lvl>
    <w:lvl w:ilvl="5" w:tplc="27817709" w:tentative="1">
      <w:start w:val="1"/>
      <w:numFmt w:val="lowerRoman"/>
      <w:lvlText w:val="%6."/>
      <w:lvlJc w:val="right"/>
      <w:pPr>
        <w:ind w:left="4320" w:hanging="180"/>
      </w:pPr>
    </w:lvl>
    <w:lvl w:ilvl="6" w:tplc="27817709" w:tentative="1">
      <w:start w:val="1"/>
      <w:numFmt w:val="decimal"/>
      <w:lvlText w:val="%7."/>
      <w:lvlJc w:val="left"/>
      <w:pPr>
        <w:ind w:left="5040" w:hanging="360"/>
      </w:pPr>
    </w:lvl>
    <w:lvl w:ilvl="7" w:tplc="27817709" w:tentative="1">
      <w:start w:val="1"/>
      <w:numFmt w:val="lowerLetter"/>
      <w:lvlText w:val="%8."/>
      <w:lvlJc w:val="left"/>
      <w:pPr>
        <w:ind w:left="5760" w:hanging="360"/>
      </w:pPr>
    </w:lvl>
    <w:lvl w:ilvl="8" w:tplc="27817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8">
    <w:multiLevelType w:val="hybridMultilevel"/>
    <w:lvl w:ilvl="0" w:tplc="83674305">
      <w:start w:val="1"/>
      <w:numFmt w:val="decimal"/>
      <w:lvlText w:val="%1."/>
      <w:lvlJc w:val="left"/>
      <w:pPr>
        <w:ind w:left="720" w:hanging="360"/>
      </w:pPr>
    </w:lvl>
    <w:lvl w:ilvl="1" w:tplc="83674305" w:tentative="1">
      <w:start w:val="1"/>
      <w:numFmt w:val="lowerLetter"/>
      <w:lvlText w:val="%2."/>
      <w:lvlJc w:val="left"/>
      <w:pPr>
        <w:ind w:left="1440" w:hanging="360"/>
      </w:pPr>
    </w:lvl>
    <w:lvl w:ilvl="2" w:tplc="83674305" w:tentative="1">
      <w:start w:val="1"/>
      <w:numFmt w:val="lowerRoman"/>
      <w:lvlText w:val="%3."/>
      <w:lvlJc w:val="right"/>
      <w:pPr>
        <w:ind w:left="2160" w:hanging="180"/>
      </w:pPr>
    </w:lvl>
    <w:lvl w:ilvl="3" w:tplc="83674305" w:tentative="1">
      <w:start w:val="1"/>
      <w:numFmt w:val="decimal"/>
      <w:lvlText w:val="%4."/>
      <w:lvlJc w:val="left"/>
      <w:pPr>
        <w:ind w:left="2880" w:hanging="360"/>
      </w:pPr>
    </w:lvl>
    <w:lvl w:ilvl="4" w:tplc="83674305" w:tentative="1">
      <w:start w:val="1"/>
      <w:numFmt w:val="lowerLetter"/>
      <w:lvlText w:val="%5."/>
      <w:lvlJc w:val="left"/>
      <w:pPr>
        <w:ind w:left="3600" w:hanging="360"/>
      </w:pPr>
    </w:lvl>
    <w:lvl w:ilvl="5" w:tplc="83674305" w:tentative="1">
      <w:start w:val="1"/>
      <w:numFmt w:val="lowerRoman"/>
      <w:lvlText w:val="%6."/>
      <w:lvlJc w:val="right"/>
      <w:pPr>
        <w:ind w:left="4320" w:hanging="180"/>
      </w:pPr>
    </w:lvl>
    <w:lvl w:ilvl="6" w:tplc="83674305" w:tentative="1">
      <w:start w:val="1"/>
      <w:numFmt w:val="decimal"/>
      <w:lvlText w:val="%7."/>
      <w:lvlJc w:val="left"/>
      <w:pPr>
        <w:ind w:left="5040" w:hanging="360"/>
      </w:pPr>
    </w:lvl>
    <w:lvl w:ilvl="7" w:tplc="83674305" w:tentative="1">
      <w:start w:val="1"/>
      <w:numFmt w:val="lowerLetter"/>
      <w:lvlText w:val="%8."/>
      <w:lvlJc w:val="left"/>
      <w:pPr>
        <w:ind w:left="5760" w:hanging="360"/>
      </w:pPr>
    </w:lvl>
    <w:lvl w:ilvl="8" w:tplc="83674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7">
    <w:multiLevelType w:val="hybridMultilevel"/>
    <w:lvl w:ilvl="0" w:tplc="17510622">
      <w:start w:val="1"/>
      <w:numFmt w:val="decimal"/>
      <w:lvlText w:val="%1."/>
      <w:lvlJc w:val="left"/>
      <w:pPr>
        <w:ind w:left="720" w:hanging="360"/>
      </w:pPr>
    </w:lvl>
    <w:lvl w:ilvl="1" w:tplc="17510622" w:tentative="1">
      <w:start w:val="1"/>
      <w:numFmt w:val="lowerLetter"/>
      <w:lvlText w:val="%2."/>
      <w:lvlJc w:val="left"/>
      <w:pPr>
        <w:ind w:left="1440" w:hanging="360"/>
      </w:pPr>
    </w:lvl>
    <w:lvl w:ilvl="2" w:tplc="17510622" w:tentative="1">
      <w:start w:val="1"/>
      <w:numFmt w:val="lowerRoman"/>
      <w:lvlText w:val="%3."/>
      <w:lvlJc w:val="right"/>
      <w:pPr>
        <w:ind w:left="2160" w:hanging="180"/>
      </w:pPr>
    </w:lvl>
    <w:lvl w:ilvl="3" w:tplc="17510622" w:tentative="1">
      <w:start w:val="1"/>
      <w:numFmt w:val="decimal"/>
      <w:lvlText w:val="%4."/>
      <w:lvlJc w:val="left"/>
      <w:pPr>
        <w:ind w:left="2880" w:hanging="360"/>
      </w:pPr>
    </w:lvl>
    <w:lvl w:ilvl="4" w:tplc="17510622" w:tentative="1">
      <w:start w:val="1"/>
      <w:numFmt w:val="lowerLetter"/>
      <w:lvlText w:val="%5."/>
      <w:lvlJc w:val="left"/>
      <w:pPr>
        <w:ind w:left="3600" w:hanging="360"/>
      </w:pPr>
    </w:lvl>
    <w:lvl w:ilvl="5" w:tplc="17510622" w:tentative="1">
      <w:start w:val="1"/>
      <w:numFmt w:val="lowerRoman"/>
      <w:lvlText w:val="%6."/>
      <w:lvlJc w:val="right"/>
      <w:pPr>
        <w:ind w:left="4320" w:hanging="180"/>
      </w:pPr>
    </w:lvl>
    <w:lvl w:ilvl="6" w:tplc="17510622" w:tentative="1">
      <w:start w:val="1"/>
      <w:numFmt w:val="decimal"/>
      <w:lvlText w:val="%7."/>
      <w:lvlJc w:val="left"/>
      <w:pPr>
        <w:ind w:left="5040" w:hanging="360"/>
      </w:pPr>
    </w:lvl>
    <w:lvl w:ilvl="7" w:tplc="17510622" w:tentative="1">
      <w:start w:val="1"/>
      <w:numFmt w:val="lowerLetter"/>
      <w:lvlText w:val="%8."/>
      <w:lvlJc w:val="left"/>
      <w:pPr>
        <w:ind w:left="5760" w:hanging="360"/>
      </w:pPr>
    </w:lvl>
    <w:lvl w:ilvl="8" w:tplc="17510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6">
    <w:multiLevelType w:val="hybridMultilevel"/>
    <w:lvl w:ilvl="0" w:tplc="84532995">
      <w:start w:val="1"/>
      <w:numFmt w:val="decimal"/>
      <w:lvlText w:val="%1."/>
      <w:lvlJc w:val="left"/>
      <w:pPr>
        <w:ind w:left="720" w:hanging="360"/>
      </w:pPr>
    </w:lvl>
    <w:lvl w:ilvl="1" w:tplc="84532995" w:tentative="1">
      <w:start w:val="1"/>
      <w:numFmt w:val="lowerLetter"/>
      <w:lvlText w:val="%2."/>
      <w:lvlJc w:val="left"/>
      <w:pPr>
        <w:ind w:left="1440" w:hanging="360"/>
      </w:pPr>
    </w:lvl>
    <w:lvl w:ilvl="2" w:tplc="84532995" w:tentative="1">
      <w:start w:val="1"/>
      <w:numFmt w:val="lowerRoman"/>
      <w:lvlText w:val="%3."/>
      <w:lvlJc w:val="right"/>
      <w:pPr>
        <w:ind w:left="2160" w:hanging="180"/>
      </w:pPr>
    </w:lvl>
    <w:lvl w:ilvl="3" w:tplc="84532995" w:tentative="1">
      <w:start w:val="1"/>
      <w:numFmt w:val="decimal"/>
      <w:lvlText w:val="%4."/>
      <w:lvlJc w:val="left"/>
      <w:pPr>
        <w:ind w:left="2880" w:hanging="360"/>
      </w:pPr>
    </w:lvl>
    <w:lvl w:ilvl="4" w:tplc="84532995" w:tentative="1">
      <w:start w:val="1"/>
      <w:numFmt w:val="lowerLetter"/>
      <w:lvlText w:val="%5."/>
      <w:lvlJc w:val="left"/>
      <w:pPr>
        <w:ind w:left="3600" w:hanging="360"/>
      </w:pPr>
    </w:lvl>
    <w:lvl w:ilvl="5" w:tplc="84532995" w:tentative="1">
      <w:start w:val="1"/>
      <w:numFmt w:val="lowerRoman"/>
      <w:lvlText w:val="%6."/>
      <w:lvlJc w:val="right"/>
      <w:pPr>
        <w:ind w:left="4320" w:hanging="180"/>
      </w:pPr>
    </w:lvl>
    <w:lvl w:ilvl="6" w:tplc="84532995" w:tentative="1">
      <w:start w:val="1"/>
      <w:numFmt w:val="decimal"/>
      <w:lvlText w:val="%7."/>
      <w:lvlJc w:val="left"/>
      <w:pPr>
        <w:ind w:left="5040" w:hanging="360"/>
      </w:pPr>
    </w:lvl>
    <w:lvl w:ilvl="7" w:tplc="84532995" w:tentative="1">
      <w:start w:val="1"/>
      <w:numFmt w:val="lowerLetter"/>
      <w:lvlText w:val="%8."/>
      <w:lvlJc w:val="left"/>
      <w:pPr>
        <w:ind w:left="5760" w:hanging="360"/>
      </w:pPr>
    </w:lvl>
    <w:lvl w:ilvl="8" w:tplc="84532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5">
    <w:multiLevelType w:val="hybridMultilevel"/>
    <w:lvl w:ilvl="0" w:tplc="24578761">
      <w:start w:val="1"/>
      <w:numFmt w:val="decimal"/>
      <w:lvlText w:val="%1."/>
      <w:lvlJc w:val="left"/>
      <w:pPr>
        <w:ind w:left="720" w:hanging="360"/>
      </w:pPr>
    </w:lvl>
    <w:lvl w:ilvl="1" w:tplc="24578761" w:tentative="1">
      <w:start w:val="1"/>
      <w:numFmt w:val="lowerLetter"/>
      <w:lvlText w:val="%2."/>
      <w:lvlJc w:val="left"/>
      <w:pPr>
        <w:ind w:left="1440" w:hanging="360"/>
      </w:pPr>
    </w:lvl>
    <w:lvl w:ilvl="2" w:tplc="24578761" w:tentative="1">
      <w:start w:val="1"/>
      <w:numFmt w:val="lowerRoman"/>
      <w:lvlText w:val="%3."/>
      <w:lvlJc w:val="right"/>
      <w:pPr>
        <w:ind w:left="2160" w:hanging="180"/>
      </w:pPr>
    </w:lvl>
    <w:lvl w:ilvl="3" w:tplc="24578761" w:tentative="1">
      <w:start w:val="1"/>
      <w:numFmt w:val="decimal"/>
      <w:lvlText w:val="%4."/>
      <w:lvlJc w:val="left"/>
      <w:pPr>
        <w:ind w:left="2880" w:hanging="360"/>
      </w:pPr>
    </w:lvl>
    <w:lvl w:ilvl="4" w:tplc="24578761" w:tentative="1">
      <w:start w:val="1"/>
      <w:numFmt w:val="lowerLetter"/>
      <w:lvlText w:val="%5."/>
      <w:lvlJc w:val="left"/>
      <w:pPr>
        <w:ind w:left="3600" w:hanging="360"/>
      </w:pPr>
    </w:lvl>
    <w:lvl w:ilvl="5" w:tplc="24578761" w:tentative="1">
      <w:start w:val="1"/>
      <w:numFmt w:val="lowerRoman"/>
      <w:lvlText w:val="%6."/>
      <w:lvlJc w:val="right"/>
      <w:pPr>
        <w:ind w:left="4320" w:hanging="180"/>
      </w:pPr>
    </w:lvl>
    <w:lvl w:ilvl="6" w:tplc="24578761" w:tentative="1">
      <w:start w:val="1"/>
      <w:numFmt w:val="decimal"/>
      <w:lvlText w:val="%7."/>
      <w:lvlJc w:val="left"/>
      <w:pPr>
        <w:ind w:left="5040" w:hanging="360"/>
      </w:pPr>
    </w:lvl>
    <w:lvl w:ilvl="7" w:tplc="24578761" w:tentative="1">
      <w:start w:val="1"/>
      <w:numFmt w:val="lowerLetter"/>
      <w:lvlText w:val="%8."/>
      <w:lvlJc w:val="left"/>
      <w:pPr>
        <w:ind w:left="5760" w:hanging="360"/>
      </w:pPr>
    </w:lvl>
    <w:lvl w:ilvl="8" w:tplc="24578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4">
    <w:multiLevelType w:val="hybridMultilevel"/>
    <w:lvl w:ilvl="0" w:tplc="82509637">
      <w:start w:val="1"/>
      <w:numFmt w:val="decimal"/>
      <w:lvlText w:val="%1."/>
      <w:lvlJc w:val="left"/>
      <w:pPr>
        <w:ind w:left="720" w:hanging="360"/>
      </w:pPr>
    </w:lvl>
    <w:lvl w:ilvl="1" w:tplc="82509637" w:tentative="1">
      <w:start w:val="1"/>
      <w:numFmt w:val="lowerLetter"/>
      <w:lvlText w:val="%2."/>
      <w:lvlJc w:val="left"/>
      <w:pPr>
        <w:ind w:left="1440" w:hanging="360"/>
      </w:pPr>
    </w:lvl>
    <w:lvl w:ilvl="2" w:tplc="82509637" w:tentative="1">
      <w:start w:val="1"/>
      <w:numFmt w:val="lowerRoman"/>
      <w:lvlText w:val="%3."/>
      <w:lvlJc w:val="right"/>
      <w:pPr>
        <w:ind w:left="2160" w:hanging="180"/>
      </w:pPr>
    </w:lvl>
    <w:lvl w:ilvl="3" w:tplc="82509637" w:tentative="1">
      <w:start w:val="1"/>
      <w:numFmt w:val="decimal"/>
      <w:lvlText w:val="%4."/>
      <w:lvlJc w:val="left"/>
      <w:pPr>
        <w:ind w:left="2880" w:hanging="360"/>
      </w:pPr>
    </w:lvl>
    <w:lvl w:ilvl="4" w:tplc="82509637" w:tentative="1">
      <w:start w:val="1"/>
      <w:numFmt w:val="lowerLetter"/>
      <w:lvlText w:val="%5."/>
      <w:lvlJc w:val="left"/>
      <w:pPr>
        <w:ind w:left="3600" w:hanging="360"/>
      </w:pPr>
    </w:lvl>
    <w:lvl w:ilvl="5" w:tplc="82509637" w:tentative="1">
      <w:start w:val="1"/>
      <w:numFmt w:val="lowerRoman"/>
      <w:lvlText w:val="%6."/>
      <w:lvlJc w:val="right"/>
      <w:pPr>
        <w:ind w:left="4320" w:hanging="180"/>
      </w:pPr>
    </w:lvl>
    <w:lvl w:ilvl="6" w:tplc="82509637" w:tentative="1">
      <w:start w:val="1"/>
      <w:numFmt w:val="decimal"/>
      <w:lvlText w:val="%7."/>
      <w:lvlJc w:val="left"/>
      <w:pPr>
        <w:ind w:left="5040" w:hanging="360"/>
      </w:pPr>
    </w:lvl>
    <w:lvl w:ilvl="7" w:tplc="82509637" w:tentative="1">
      <w:start w:val="1"/>
      <w:numFmt w:val="lowerLetter"/>
      <w:lvlText w:val="%8."/>
      <w:lvlJc w:val="left"/>
      <w:pPr>
        <w:ind w:left="5760" w:hanging="360"/>
      </w:pPr>
    </w:lvl>
    <w:lvl w:ilvl="8" w:tplc="82509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3">
    <w:multiLevelType w:val="hybridMultilevel"/>
    <w:lvl w:ilvl="0" w:tplc="36039702">
      <w:start w:val="1"/>
      <w:numFmt w:val="decimal"/>
      <w:lvlText w:val="%1."/>
      <w:lvlJc w:val="left"/>
      <w:pPr>
        <w:ind w:left="720" w:hanging="360"/>
      </w:pPr>
    </w:lvl>
    <w:lvl w:ilvl="1" w:tplc="36039702" w:tentative="1">
      <w:start w:val="1"/>
      <w:numFmt w:val="lowerLetter"/>
      <w:lvlText w:val="%2."/>
      <w:lvlJc w:val="left"/>
      <w:pPr>
        <w:ind w:left="1440" w:hanging="360"/>
      </w:pPr>
    </w:lvl>
    <w:lvl w:ilvl="2" w:tplc="36039702" w:tentative="1">
      <w:start w:val="1"/>
      <w:numFmt w:val="lowerRoman"/>
      <w:lvlText w:val="%3."/>
      <w:lvlJc w:val="right"/>
      <w:pPr>
        <w:ind w:left="2160" w:hanging="180"/>
      </w:pPr>
    </w:lvl>
    <w:lvl w:ilvl="3" w:tplc="36039702" w:tentative="1">
      <w:start w:val="1"/>
      <w:numFmt w:val="decimal"/>
      <w:lvlText w:val="%4."/>
      <w:lvlJc w:val="left"/>
      <w:pPr>
        <w:ind w:left="2880" w:hanging="360"/>
      </w:pPr>
    </w:lvl>
    <w:lvl w:ilvl="4" w:tplc="36039702" w:tentative="1">
      <w:start w:val="1"/>
      <w:numFmt w:val="lowerLetter"/>
      <w:lvlText w:val="%5."/>
      <w:lvlJc w:val="left"/>
      <w:pPr>
        <w:ind w:left="3600" w:hanging="360"/>
      </w:pPr>
    </w:lvl>
    <w:lvl w:ilvl="5" w:tplc="36039702" w:tentative="1">
      <w:start w:val="1"/>
      <w:numFmt w:val="lowerRoman"/>
      <w:lvlText w:val="%6."/>
      <w:lvlJc w:val="right"/>
      <w:pPr>
        <w:ind w:left="4320" w:hanging="180"/>
      </w:pPr>
    </w:lvl>
    <w:lvl w:ilvl="6" w:tplc="36039702" w:tentative="1">
      <w:start w:val="1"/>
      <w:numFmt w:val="decimal"/>
      <w:lvlText w:val="%7."/>
      <w:lvlJc w:val="left"/>
      <w:pPr>
        <w:ind w:left="5040" w:hanging="360"/>
      </w:pPr>
    </w:lvl>
    <w:lvl w:ilvl="7" w:tplc="36039702" w:tentative="1">
      <w:start w:val="1"/>
      <w:numFmt w:val="lowerLetter"/>
      <w:lvlText w:val="%8."/>
      <w:lvlJc w:val="left"/>
      <w:pPr>
        <w:ind w:left="5760" w:hanging="360"/>
      </w:pPr>
    </w:lvl>
    <w:lvl w:ilvl="8" w:tplc="36039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2">
    <w:multiLevelType w:val="hybridMultilevel"/>
    <w:lvl w:ilvl="0" w:tplc="93126777">
      <w:start w:val="1"/>
      <w:numFmt w:val="decimal"/>
      <w:lvlText w:val="%1."/>
      <w:lvlJc w:val="left"/>
      <w:pPr>
        <w:ind w:left="720" w:hanging="360"/>
      </w:pPr>
    </w:lvl>
    <w:lvl w:ilvl="1" w:tplc="93126777" w:tentative="1">
      <w:start w:val="1"/>
      <w:numFmt w:val="lowerLetter"/>
      <w:lvlText w:val="%2."/>
      <w:lvlJc w:val="left"/>
      <w:pPr>
        <w:ind w:left="1440" w:hanging="360"/>
      </w:pPr>
    </w:lvl>
    <w:lvl w:ilvl="2" w:tplc="93126777" w:tentative="1">
      <w:start w:val="1"/>
      <w:numFmt w:val="lowerRoman"/>
      <w:lvlText w:val="%3."/>
      <w:lvlJc w:val="right"/>
      <w:pPr>
        <w:ind w:left="2160" w:hanging="180"/>
      </w:pPr>
    </w:lvl>
    <w:lvl w:ilvl="3" w:tplc="93126777" w:tentative="1">
      <w:start w:val="1"/>
      <w:numFmt w:val="decimal"/>
      <w:lvlText w:val="%4."/>
      <w:lvlJc w:val="left"/>
      <w:pPr>
        <w:ind w:left="2880" w:hanging="360"/>
      </w:pPr>
    </w:lvl>
    <w:lvl w:ilvl="4" w:tplc="93126777" w:tentative="1">
      <w:start w:val="1"/>
      <w:numFmt w:val="lowerLetter"/>
      <w:lvlText w:val="%5."/>
      <w:lvlJc w:val="left"/>
      <w:pPr>
        <w:ind w:left="3600" w:hanging="360"/>
      </w:pPr>
    </w:lvl>
    <w:lvl w:ilvl="5" w:tplc="93126777" w:tentative="1">
      <w:start w:val="1"/>
      <w:numFmt w:val="lowerRoman"/>
      <w:lvlText w:val="%6."/>
      <w:lvlJc w:val="right"/>
      <w:pPr>
        <w:ind w:left="4320" w:hanging="180"/>
      </w:pPr>
    </w:lvl>
    <w:lvl w:ilvl="6" w:tplc="93126777" w:tentative="1">
      <w:start w:val="1"/>
      <w:numFmt w:val="decimal"/>
      <w:lvlText w:val="%7."/>
      <w:lvlJc w:val="left"/>
      <w:pPr>
        <w:ind w:left="5040" w:hanging="360"/>
      </w:pPr>
    </w:lvl>
    <w:lvl w:ilvl="7" w:tplc="93126777" w:tentative="1">
      <w:start w:val="1"/>
      <w:numFmt w:val="lowerLetter"/>
      <w:lvlText w:val="%8."/>
      <w:lvlJc w:val="left"/>
      <w:pPr>
        <w:ind w:left="5760" w:hanging="360"/>
      </w:pPr>
    </w:lvl>
    <w:lvl w:ilvl="8" w:tplc="93126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1">
    <w:multiLevelType w:val="hybridMultilevel"/>
    <w:lvl w:ilvl="0" w:tplc="34623446">
      <w:start w:val="1"/>
      <w:numFmt w:val="decimal"/>
      <w:lvlText w:val="%1."/>
      <w:lvlJc w:val="left"/>
      <w:pPr>
        <w:ind w:left="720" w:hanging="360"/>
      </w:pPr>
    </w:lvl>
    <w:lvl w:ilvl="1" w:tplc="34623446" w:tentative="1">
      <w:start w:val="1"/>
      <w:numFmt w:val="lowerLetter"/>
      <w:lvlText w:val="%2."/>
      <w:lvlJc w:val="left"/>
      <w:pPr>
        <w:ind w:left="1440" w:hanging="360"/>
      </w:pPr>
    </w:lvl>
    <w:lvl w:ilvl="2" w:tplc="34623446" w:tentative="1">
      <w:start w:val="1"/>
      <w:numFmt w:val="lowerRoman"/>
      <w:lvlText w:val="%3."/>
      <w:lvlJc w:val="right"/>
      <w:pPr>
        <w:ind w:left="2160" w:hanging="180"/>
      </w:pPr>
    </w:lvl>
    <w:lvl w:ilvl="3" w:tplc="34623446" w:tentative="1">
      <w:start w:val="1"/>
      <w:numFmt w:val="decimal"/>
      <w:lvlText w:val="%4."/>
      <w:lvlJc w:val="left"/>
      <w:pPr>
        <w:ind w:left="2880" w:hanging="360"/>
      </w:pPr>
    </w:lvl>
    <w:lvl w:ilvl="4" w:tplc="34623446" w:tentative="1">
      <w:start w:val="1"/>
      <w:numFmt w:val="lowerLetter"/>
      <w:lvlText w:val="%5."/>
      <w:lvlJc w:val="left"/>
      <w:pPr>
        <w:ind w:left="3600" w:hanging="360"/>
      </w:pPr>
    </w:lvl>
    <w:lvl w:ilvl="5" w:tplc="34623446" w:tentative="1">
      <w:start w:val="1"/>
      <w:numFmt w:val="lowerRoman"/>
      <w:lvlText w:val="%6."/>
      <w:lvlJc w:val="right"/>
      <w:pPr>
        <w:ind w:left="4320" w:hanging="180"/>
      </w:pPr>
    </w:lvl>
    <w:lvl w:ilvl="6" w:tplc="34623446" w:tentative="1">
      <w:start w:val="1"/>
      <w:numFmt w:val="decimal"/>
      <w:lvlText w:val="%7."/>
      <w:lvlJc w:val="left"/>
      <w:pPr>
        <w:ind w:left="5040" w:hanging="360"/>
      </w:pPr>
    </w:lvl>
    <w:lvl w:ilvl="7" w:tplc="34623446" w:tentative="1">
      <w:start w:val="1"/>
      <w:numFmt w:val="lowerLetter"/>
      <w:lvlText w:val="%8."/>
      <w:lvlJc w:val="left"/>
      <w:pPr>
        <w:ind w:left="5760" w:hanging="360"/>
      </w:pPr>
    </w:lvl>
    <w:lvl w:ilvl="8" w:tplc="34623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0">
    <w:multiLevelType w:val="hybridMultilevel"/>
    <w:lvl w:ilvl="0" w:tplc="54456147">
      <w:start w:val="1"/>
      <w:numFmt w:val="decimal"/>
      <w:lvlText w:val="%1."/>
      <w:lvlJc w:val="left"/>
      <w:pPr>
        <w:ind w:left="720" w:hanging="360"/>
      </w:pPr>
    </w:lvl>
    <w:lvl w:ilvl="1" w:tplc="54456147" w:tentative="1">
      <w:start w:val="1"/>
      <w:numFmt w:val="lowerLetter"/>
      <w:lvlText w:val="%2."/>
      <w:lvlJc w:val="left"/>
      <w:pPr>
        <w:ind w:left="1440" w:hanging="360"/>
      </w:pPr>
    </w:lvl>
    <w:lvl w:ilvl="2" w:tplc="54456147" w:tentative="1">
      <w:start w:val="1"/>
      <w:numFmt w:val="lowerRoman"/>
      <w:lvlText w:val="%3."/>
      <w:lvlJc w:val="right"/>
      <w:pPr>
        <w:ind w:left="2160" w:hanging="180"/>
      </w:pPr>
    </w:lvl>
    <w:lvl w:ilvl="3" w:tplc="54456147" w:tentative="1">
      <w:start w:val="1"/>
      <w:numFmt w:val="decimal"/>
      <w:lvlText w:val="%4."/>
      <w:lvlJc w:val="left"/>
      <w:pPr>
        <w:ind w:left="2880" w:hanging="360"/>
      </w:pPr>
    </w:lvl>
    <w:lvl w:ilvl="4" w:tplc="54456147" w:tentative="1">
      <w:start w:val="1"/>
      <w:numFmt w:val="lowerLetter"/>
      <w:lvlText w:val="%5."/>
      <w:lvlJc w:val="left"/>
      <w:pPr>
        <w:ind w:left="3600" w:hanging="360"/>
      </w:pPr>
    </w:lvl>
    <w:lvl w:ilvl="5" w:tplc="54456147" w:tentative="1">
      <w:start w:val="1"/>
      <w:numFmt w:val="lowerRoman"/>
      <w:lvlText w:val="%6."/>
      <w:lvlJc w:val="right"/>
      <w:pPr>
        <w:ind w:left="4320" w:hanging="180"/>
      </w:pPr>
    </w:lvl>
    <w:lvl w:ilvl="6" w:tplc="54456147" w:tentative="1">
      <w:start w:val="1"/>
      <w:numFmt w:val="decimal"/>
      <w:lvlText w:val="%7."/>
      <w:lvlJc w:val="left"/>
      <w:pPr>
        <w:ind w:left="5040" w:hanging="360"/>
      </w:pPr>
    </w:lvl>
    <w:lvl w:ilvl="7" w:tplc="54456147" w:tentative="1">
      <w:start w:val="1"/>
      <w:numFmt w:val="lowerLetter"/>
      <w:lvlText w:val="%8."/>
      <w:lvlJc w:val="left"/>
      <w:pPr>
        <w:ind w:left="5760" w:hanging="360"/>
      </w:pPr>
    </w:lvl>
    <w:lvl w:ilvl="8" w:tplc="54456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9">
    <w:multiLevelType w:val="hybridMultilevel"/>
    <w:lvl w:ilvl="0" w:tplc="73875382">
      <w:start w:val="1"/>
      <w:numFmt w:val="decimal"/>
      <w:lvlText w:val="%1."/>
      <w:lvlJc w:val="left"/>
      <w:pPr>
        <w:ind w:left="720" w:hanging="360"/>
      </w:pPr>
    </w:lvl>
    <w:lvl w:ilvl="1" w:tplc="73875382" w:tentative="1">
      <w:start w:val="1"/>
      <w:numFmt w:val="lowerLetter"/>
      <w:lvlText w:val="%2."/>
      <w:lvlJc w:val="left"/>
      <w:pPr>
        <w:ind w:left="1440" w:hanging="360"/>
      </w:pPr>
    </w:lvl>
    <w:lvl w:ilvl="2" w:tplc="73875382" w:tentative="1">
      <w:start w:val="1"/>
      <w:numFmt w:val="lowerRoman"/>
      <w:lvlText w:val="%3."/>
      <w:lvlJc w:val="right"/>
      <w:pPr>
        <w:ind w:left="2160" w:hanging="180"/>
      </w:pPr>
    </w:lvl>
    <w:lvl w:ilvl="3" w:tplc="73875382" w:tentative="1">
      <w:start w:val="1"/>
      <w:numFmt w:val="decimal"/>
      <w:lvlText w:val="%4."/>
      <w:lvlJc w:val="left"/>
      <w:pPr>
        <w:ind w:left="2880" w:hanging="360"/>
      </w:pPr>
    </w:lvl>
    <w:lvl w:ilvl="4" w:tplc="73875382" w:tentative="1">
      <w:start w:val="1"/>
      <w:numFmt w:val="lowerLetter"/>
      <w:lvlText w:val="%5."/>
      <w:lvlJc w:val="left"/>
      <w:pPr>
        <w:ind w:left="3600" w:hanging="360"/>
      </w:pPr>
    </w:lvl>
    <w:lvl w:ilvl="5" w:tplc="73875382" w:tentative="1">
      <w:start w:val="1"/>
      <w:numFmt w:val="lowerRoman"/>
      <w:lvlText w:val="%6."/>
      <w:lvlJc w:val="right"/>
      <w:pPr>
        <w:ind w:left="4320" w:hanging="180"/>
      </w:pPr>
    </w:lvl>
    <w:lvl w:ilvl="6" w:tplc="73875382" w:tentative="1">
      <w:start w:val="1"/>
      <w:numFmt w:val="decimal"/>
      <w:lvlText w:val="%7."/>
      <w:lvlJc w:val="left"/>
      <w:pPr>
        <w:ind w:left="5040" w:hanging="360"/>
      </w:pPr>
    </w:lvl>
    <w:lvl w:ilvl="7" w:tplc="73875382" w:tentative="1">
      <w:start w:val="1"/>
      <w:numFmt w:val="lowerLetter"/>
      <w:lvlText w:val="%8."/>
      <w:lvlJc w:val="left"/>
      <w:pPr>
        <w:ind w:left="5760" w:hanging="360"/>
      </w:pPr>
    </w:lvl>
    <w:lvl w:ilvl="8" w:tplc="73875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8">
    <w:multiLevelType w:val="hybridMultilevel"/>
    <w:lvl w:ilvl="0" w:tplc="26251737">
      <w:start w:val="1"/>
      <w:numFmt w:val="decimal"/>
      <w:lvlText w:val="%1."/>
      <w:lvlJc w:val="left"/>
      <w:pPr>
        <w:ind w:left="720" w:hanging="360"/>
      </w:pPr>
    </w:lvl>
    <w:lvl w:ilvl="1" w:tplc="26251737" w:tentative="1">
      <w:start w:val="1"/>
      <w:numFmt w:val="lowerLetter"/>
      <w:lvlText w:val="%2."/>
      <w:lvlJc w:val="left"/>
      <w:pPr>
        <w:ind w:left="1440" w:hanging="360"/>
      </w:pPr>
    </w:lvl>
    <w:lvl w:ilvl="2" w:tplc="26251737" w:tentative="1">
      <w:start w:val="1"/>
      <w:numFmt w:val="lowerRoman"/>
      <w:lvlText w:val="%3."/>
      <w:lvlJc w:val="right"/>
      <w:pPr>
        <w:ind w:left="2160" w:hanging="180"/>
      </w:pPr>
    </w:lvl>
    <w:lvl w:ilvl="3" w:tplc="26251737" w:tentative="1">
      <w:start w:val="1"/>
      <w:numFmt w:val="decimal"/>
      <w:lvlText w:val="%4."/>
      <w:lvlJc w:val="left"/>
      <w:pPr>
        <w:ind w:left="2880" w:hanging="360"/>
      </w:pPr>
    </w:lvl>
    <w:lvl w:ilvl="4" w:tplc="26251737" w:tentative="1">
      <w:start w:val="1"/>
      <w:numFmt w:val="lowerLetter"/>
      <w:lvlText w:val="%5."/>
      <w:lvlJc w:val="left"/>
      <w:pPr>
        <w:ind w:left="3600" w:hanging="360"/>
      </w:pPr>
    </w:lvl>
    <w:lvl w:ilvl="5" w:tplc="26251737" w:tentative="1">
      <w:start w:val="1"/>
      <w:numFmt w:val="lowerRoman"/>
      <w:lvlText w:val="%6."/>
      <w:lvlJc w:val="right"/>
      <w:pPr>
        <w:ind w:left="4320" w:hanging="180"/>
      </w:pPr>
    </w:lvl>
    <w:lvl w:ilvl="6" w:tplc="26251737" w:tentative="1">
      <w:start w:val="1"/>
      <w:numFmt w:val="decimal"/>
      <w:lvlText w:val="%7."/>
      <w:lvlJc w:val="left"/>
      <w:pPr>
        <w:ind w:left="5040" w:hanging="360"/>
      </w:pPr>
    </w:lvl>
    <w:lvl w:ilvl="7" w:tplc="26251737" w:tentative="1">
      <w:start w:val="1"/>
      <w:numFmt w:val="lowerLetter"/>
      <w:lvlText w:val="%8."/>
      <w:lvlJc w:val="left"/>
      <w:pPr>
        <w:ind w:left="5760" w:hanging="360"/>
      </w:pPr>
    </w:lvl>
    <w:lvl w:ilvl="8" w:tplc="26251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7">
    <w:multiLevelType w:val="hybridMultilevel"/>
    <w:lvl w:ilvl="0" w:tplc="28724510">
      <w:start w:val="1"/>
      <w:numFmt w:val="decimal"/>
      <w:lvlText w:val="%1."/>
      <w:lvlJc w:val="left"/>
      <w:pPr>
        <w:ind w:left="720" w:hanging="360"/>
      </w:pPr>
    </w:lvl>
    <w:lvl w:ilvl="1" w:tplc="28724510" w:tentative="1">
      <w:start w:val="1"/>
      <w:numFmt w:val="lowerLetter"/>
      <w:lvlText w:val="%2."/>
      <w:lvlJc w:val="left"/>
      <w:pPr>
        <w:ind w:left="1440" w:hanging="360"/>
      </w:pPr>
    </w:lvl>
    <w:lvl w:ilvl="2" w:tplc="28724510" w:tentative="1">
      <w:start w:val="1"/>
      <w:numFmt w:val="lowerRoman"/>
      <w:lvlText w:val="%3."/>
      <w:lvlJc w:val="right"/>
      <w:pPr>
        <w:ind w:left="2160" w:hanging="180"/>
      </w:pPr>
    </w:lvl>
    <w:lvl w:ilvl="3" w:tplc="28724510" w:tentative="1">
      <w:start w:val="1"/>
      <w:numFmt w:val="decimal"/>
      <w:lvlText w:val="%4."/>
      <w:lvlJc w:val="left"/>
      <w:pPr>
        <w:ind w:left="2880" w:hanging="360"/>
      </w:pPr>
    </w:lvl>
    <w:lvl w:ilvl="4" w:tplc="28724510" w:tentative="1">
      <w:start w:val="1"/>
      <w:numFmt w:val="lowerLetter"/>
      <w:lvlText w:val="%5."/>
      <w:lvlJc w:val="left"/>
      <w:pPr>
        <w:ind w:left="3600" w:hanging="360"/>
      </w:pPr>
    </w:lvl>
    <w:lvl w:ilvl="5" w:tplc="28724510" w:tentative="1">
      <w:start w:val="1"/>
      <w:numFmt w:val="lowerRoman"/>
      <w:lvlText w:val="%6."/>
      <w:lvlJc w:val="right"/>
      <w:pPr>
        <w:ind w:left="4320" w:hanging="180"/>
      </w:pPr>
    </w:lvl>
    <w:lvl w:ilvl="6" w:tplc="28724510" w:tentative="1">
      <w:start w:val="1"/>
      <w:numFmt w:val="decimal"/>
      <w:lvlText w:val="%7."/>
      <w:lvlJc w:val="left"/>
      <w:pPr>
        <w:ind w:left="5040" w:hanging="360"/>
      </w:pPr>
    </w:lvl>
    <w:lvl w:ilvl="7" w:tplc="28724510" w:tentative="1">
      <w:start w:val="1"/>
      <w:numFmt w:val="lowerLetter"/>
      <w:lvlText w:val="%8."/>
      <w:lvlJc w:val="left"/>
      <w:pPr>
        <w:ind w:left="5760" w:hanging="360"/>
      </w:pPr>
    </w:lvl>
    <w:lvl w:ilvl="8" w:tplc="28724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6">
    <w:multiLevelType w:val="hybridMultilevel"/>
    <w:lvl w:ilvl="0" w:tplc="52076117">
      <w:start w:val="1"/>
      <w:numFmt w:val="decimal"/>
      <w:lvlText w:val="%1."/>
      <w:lvlJc w:val="left"/>
      <w:pPr>
        <w:ind w:left="720" w:hanging="360"/>
      </w:pPr>
    </w:lvl>
    <w:lvl w:ilvl="1" w:tplc="52076117" w:tentative="1">
      <w:start w:val="1"/>
      <w:numFmt w:val="lowerLetter"/>
      <w:lvlText w:val="%2."/>
      <w:lvlJc w:val="left"/>
      <w:pPr>
        <w:ind w:left="1440" w:hanging="360"/>
      </w:pPr>
    </w:lvl>
    <w:lvl w:ilvl="2" w:tplc="52076117" w:tentative="1">
      <w:start w:val="1"/>
      <w:numFmt w:val="lowerRoman"/>
      <w:lvlText w:val="%3."/>
      <w:lvlJc w:val="right"/>
      <w:pPr>
        <w:ind w:left="2160" w:hanging="180"/>
      </w:pPr>
    </w:lvl>
    <w:lvl w:ilvl="3" w:tplc="52076117" w:tentative="1">
      <w:start w:val="1"/>
      <w:numFmt w:val="decimal"/>
      <w:lvlText w:val="%4."/>
      <w:lvlJc w:val="left"/>
      <w:pPr>
        <w:ind w:left="2880" w:hanging="360"/>
      </w:pPr>
    </w:lvl>
    <w:lvl w:ilvl="4" w:tplc="52076117" w:tentative="1">
      <w:start w:val="1"/>
      <w:numFmt w:val="lowerLetter"/>
      <w:lvlText w:val="%5."/>
      <w:lvlJc w:val="left"/>
      <w:pPr>
        <w:ind w:left="3600" w:hanging="360"/>
      </w:pPr>
    </w:lvl>
    <w:lvl w:ilvl="5" w:tplc="52076117" w:tentative="1">
      <w:start w:val="1"/>
      <w:numFmt w:val="lowerRoman"/>
      <w:lvlText w:val="%6."/>
      <w:lvlJc w:val="right"/>
      <w:pPr>
        <w:ind w:left="4320" w:hanging="180"/>
      </w:pPr>
    </w:lvl>
    <w:lvl w:ilvl="6" w:tplc="52076117" w:tentative="1">
      <w:start w:val="1"/>
      <w:numFmt w:val="decimal"/>
      <w:lvlText w:val="%7."/>
      <w:lvlJc w:val="left"/>
      <w:pPr>
        <w:ind w:left="5040" w:hanging="360"/>
      </w:pPr>
    </w:lvl>
    <w:lvl w:ilvl="7" w:tplc="52076117" w:tentative="1">
      <w:start w:val="1"/>
      <w:numFmt w:val="lowerLetter"/>
      <w:lvlText w:val="%8."/>
      <w:lvlJc w:val="left"/>
      <w:pPr>
        <w:ind w:left="5760" w:hanging="360"/>
      </w:pPr>
    </w:lvl>
    <w:lvl w:ilvl="8" w:tplc="52076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5">
    <w:multiLevelType w:val="hybridMultilevel"/>
    <w:lvl w:ilvl="0" w:tplc="38505858">
      <w:start w:val="1"/>
      <w:numFmt w:val="decimal"/>
      <w:lvlText w:val="%1."/>
      <w:lvlJc w:val="left"/>
      <w:pPr>
        <w:ind w:left="720" w:hanging="360"/>
      </w:pPr>
    </w:lvl>
    <w:lvl w:ilvl="1" w:tplc="38505858" w:tentative="1">
      <w:start w:val="1"/>
      <w:numFmt w:val="lowerLetter"/>
      <w:lvlText w:val="%2."/>
      <w:lvlJc w:val="left"/>
      <w:pPr>
        <w:ind w:left="1440" w:hanging="360"/>
      </w:pPr>
    </w:lvl>
    <w:lvl w:ilvl="2" w:tplc="38505858" w:tentative="1">
      <w:start w:val="1"/>
      <w:numFmt w:val="lowerRoman"/>
      <w:lvlText w:val="%3."/>
      <w:lvlJc w:val="right"/>
      <w:pPr>
        <w:ind w:left="2160" w:hanging="180"/>
      </w:pPr>
    </w:lvl>
    <w:lvl w:ilvl="3" w:tplc="38505858" w:tentative="1">
      <w:start w:val="1"/>
      <w:numFmt w:val="decimal"/>
      <w:lvlText w:val="%4."/>
      <w:lvlJc w:val="left"/>
      <w:pPr>
        <w:ind w:left="2880" w:hanging="360"/>
      </w:pPr>
    </w:lvl>
    <w:lvl w:ilvl="4" w:tplc="38505858" w:tentative="1">
      <w:start w:val="1"/>
      <w:numFmt w:val="lowerLetter"/>
      <w:lvlText w:val="%5."/>
      <w:lvlJc w:val="left"/>
      <w:pPr>
        <w:ind w:left="3600" w:hanging="360"/>
      </w:pPr>
    </w:lvl>
    <w:lvl w:ilvl="5" w:tplc="38505858" w:tentative="1">
      <w:start w:val="1"/>
      <w:numFmt w:val="lowerRoman"/>
      <w:lvlText w:val="%6."/>
      <w:lvlJc w:val="right"/>
      <w:pPr>
        <w:ind w:left="4320" w:hanging="180"/>
      </w:pPr>
    </w:lvl>
    <w:lvl w:ilvl="6" w:tplc="38505858" w:tentative="1">
      <w:start w:val="1"/>
      <w:numFmt w:val="decimal"/>
      <w:lvlText w:val="%7."/>
      <w:lvlJc w:val="left"/>
      <w:pPr>
        <w:ind w:left="5040" w:hanging="360"/>
      </w:pPr>
    </w:lvl>
    <w:lvl w:ilvl="7" w:tplc="38505858" w:tentative="1">
      <w:start w:val="1"/>
      <w:numFmt w:val="lowerLetter"/>
      <w:lvlText w:val="%8."/>
      <w:lvlJc w:val="left"/>
      <w:pPr>
        <w:ind w:left="5760" w:hanging="360"/>
      </w:pPr>
    </w:lvl>
    <w:lvl w:ilvl="8" w:tplc="38505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4">
    <w:multiLevelType w:val="hybridMultilevel"/>
    <w:lvl w:ilvl="0" w:tplc="19636854">
      <w:start w:val="1"/>
      <w:numFmt w:val="decimal"/>
      <w:lvlText w:val="%1."/>
      <w:lvlJc w:val="left"/>
      <w:pPr>
        <w:ind w:left="720" w:hanging="360"/>
      </w:pPr>
    </w:lvl>
    <w:lvl w:ilvl="1" w:tplc="19636854" w:tentative="1">
      <w:start w:val="1"/>
      <w:numFmt w:val="lowerLetter"/>
      <w:lvlText w:val="%2."/>
      <w:lvlJc w:val="left"/>
      <w:pPr>
        <w:ind w:left="1440" w:hanging="360"/>
      </w:pPr>
    </w:lvl>
    <w:lvl w:ilvl="2" w:tplc="19636854" w:tentative="1">
      <w:start w:val="1"/>
      <w:numFmt w:val="lowerRoman"/>
      <w:lvlText w:val="%3."/>
      <w:lvlJc w:val="right"/>
      <w:pPr>
        <w:ind w:left="2160" w:hanging="180"/>
      </w:pPr>
    </w:lvl>
    <w:lvl w:ilvl="3" w:tplc="19636854" w:tentative="1">
      <w:start w:val="1"/>
      <w:numFmt w:val="decimal"/>
      <w:lvlText w:val="%4."/>
      <w:lvlJc w:val="left"/>
      <w:pPr>
        <w:ind w:left="2880" w:hanging="360"/>
      </w:pPr>
    </w:lvl>
    <w:lvl w:ilvl="4" w:tplc="19636854" w:tentative="1">
      <w:start w:val="1"/>
      <w:numFmt w:val="lowerLetter"/>
      <w:lvlText w:val="%5."/>
      <w:lvlJc w:val="left"/>
      <w:pPr>
        <w:ind w:left="3600" w:hanging="360"/>
      </w:pPr>
    </w:lvl>
    <w:lvl w:ilvl="5" w:tplc="19636854" w:tentative="1">
      <w:start w:val="1"/>
      <w:numFmt w:val="lowerRoman"/>
      <w:lvlText w:val="%6."/>
      <w:lvlJc w:val="right"/>
      <w:pPr>
        <w:ind w:left="4320" w:hanging="180"/>
      </w:pPr>
    </w:lvl>
    <w:lvl w:ilvl="6" w:tplc="19636854" w:tentative="1">
      <w:start w:val="1"/>
      <w:numFmt w:val="decimal"/>
      <w:lvlText w:val="%7."/>
      <w:lvlJc w:val="left"/>
      <w:pPr>
        <w:ind w:left="5040" w:hanging="360"/>
      </w:pPr>
    </w:lvl>
    <w:lvl w:ilvl="7" w:tplc="19636854" w:tentative="1">
      <w:start w:val="1"/>
      <w:numFmt w:val="lowerLetter"/>
      <w:lvlText w:val="%8."/>
      <w:lvlJc w:val="left"/>
      <w:pPr>
        <w:ind w:left="5760" w:hanging="360"/>
      </w:pPr>
    </w:lvl>
    <w:lvl w:ilvl="8" w:tplc="19636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3">
    <w:multiLevelType w:val="hybridMultilevel"/>
    <w:lvl w:ilvl="0" w:tplc="67724857">
      <w:start w:val="1"/>
      <w:numFmt w:val="decimal"/>
      <w:lvlText w:val="%1."/>
      <w:lvlJc w:val="left"/>
      <w:pPr>
        <w:ind w:left="720" w:hanging="360"/>
      </w:pPr>
    </w:lvl>
    <w:lvl w:ilvl="1" w:tplc="67724857" w:tentative="1">
      <w:start w:val="1"/>
      <w:numFmt w:val="lowerLetter"/>
      <w:lvlText w:val="%2."/>
      <w:lvlJc w:val="left"/>
      <w:pPr>
        <w:ind w:left="1440" w:hanging="360"/>
      </w:pPr>
    </w:lvl>
    <w:lvl w:ilvl="2" w:tplc="67724857" w:tentative="1">
      <w:start w:val="1"/>
      <w:numFmt w:val="lowerRoman"/>
      <w:lvlText w:val="%3."/>
      <w:lvlJc w:val="right"/>
      <w:pPr>
        <w:ind w:left="2160" w:hanging="180"/>
      </w:pPr>
    </w:lvl>
    <w:lvl w:ilvl="3" w:tplc="67724857" w:tentative="1">
      <w:start w:val="1"/>
      <w:numFmt w:val="decimal"/>
      <w:lvlText w:val="%4."/>
      <w:lvlJc w:val="left"/>
      <w:pPr>
        <w:ind w:left="2880" w:hanging="360"/>
      </w:pPr>
    </w:lvl>
    <w:lvl w:ilvl="4" w:tplc="67724857" w:tentative="1">
      <w:start w:val="1"/>
      <w:numFmt w:val="lowerLetter"/>
      <w:lvlText w:val="%5."/>
      <w:lvlJc w:val="left"/>
      <w:pPr>
        <w:ind w:left="3600" w:hanging="360"/>
      </w:pPr>
    </w:lvl>
    <w:lvl w:ilvl="5" w:tplc="67724857" w:tentative="1">
      <w:start w:val="1"/>
      <w:numFmt w:val="lowerRoman"/>
      <w:lvlText w:val="%6."/>
      <w:lvlJc w:val="right"/>
      <w:pPr>
        <w:ind w:left="4320" w:hanging="180"/>
      </w:pPr>
    </w:lvl>
    <w:lvl w:ilvl="6" w:tplc="67724857" w:tentative="1">
      <w:start w:val="1"/>
      <w:numFmt w:val="decimal"/>
      <w:lvlText w:val="%7."/>
      <w:lvlJc w:val="left"/>
      <w:pPr>
        <w:ind w:left="5040" w:hanging="360"/>
      </w:pPr>
    </w:lvl>
    <w:lvl w:ilvl="7" w:tplc="67724857" w:tentative="1">
      <w:start w:val="1"/>
      <w:numFmt w:val="lowerLetter"/>
      <w:lvlText w:val="%8."/>
      <w:lvlJc w:val="left"/>
      <w:pPr>
        <w:ind w:left="5760" w:hanging="360"/>
      </w:pPr>
    </w:lvl>
    <w:lvl w:ilvl="8" w:tplc="67724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2">
    <w:multiLevelType w:val="hybridMultilevel"/>
    <w:lvl w:ilvl="0" w:tplc="75420104">
      <w:start w:val="1"/>
      <w:numFmt w:val="decimal"/>
      <w:lvlText w:val="%1."/>
      <w:lvlJc w:val="left"/>
      <w:pPr>
        <w:ind w:left="720" w:hanging="360"/>
      </w:pPr>
    </w:lvl>
    <w:lvl w:ilvl="1" w:tplc="75420104" w:tentative="1">
      <w:start w:val="1"/>
      <w:numFmt w:val="lowerLetter"/>
      <w:lvlText w:val="%2."/>
      <w:lvlJc w:val="left"/>
      <w:pPr>
        <w:ind w:left="1440" w:hanging="360"/>
      </w:pPr>
    </w:lvl>
    <w:lvl w:ilvl="2" w:tplc="75420104" w:tentative="1">
      <w:start w:val="1"/>
      <w:numFmt w:val="lowerRoman"/>
      <w:lvlText w:val="%3."/>
      <w:lvlJc w:val="right"/>
      <w:pPr>
        <w:ind w:left="2160" w:hanging="180"/>
      </w:pPr>
    </w:lvl>
    <w:lvl w:ilvl="3" w:tplc="75420104" w:tentative="1">
      <w:start w:val="1"/>
      <w:numFmt w:val="decimal"/>
      <w:lvlText w:val="%4."/>
      <w:lvlJc w:val="left"/>
      <w:pPr>
        <w:ind w:left="2880" w:hanging="360"/>
      </w:pPr>
    </w:lvl>
    <w:lvl w:ilvl="4" w:tplc="75420104" w:tentative="1">
      <w:start w:val="1"/>
      <w:numFmt w:val="lowerLetter"/>
      <w:lvlText w:val="%5."/>
      <w:lvlJc w:val="left"/>
      <w:pPr>
        <w:ind w:left="3600" w:hanging="360"/>
      </w:pPr>
    </w:lvl>
    <w:lvl w:ilvl="5" w:tplc="75420104" w:tentative="1">
      <w:start w:val="1"/>
      <w:numFmt w:val="lowerRoman"/>
      <w:lvlText w:val="%6."/>
      <w:lvlJc w:val="right"/>
      <w:pPr>
        <w:ind w:left="4320" w:hanging="180"/>
      </w:pPr>
    </w:lvl>
    <w:lvl w:ilvl="6" w:tplc="75420104" w:tentative="1">
      <w:start w:val="1"/>
      <w:numFmt w:val="decimal"/>
      <w:lvlText w:val="%7."/>
      <w:lvlJc w:val="left"/>
      <w:pPr>
        <w:ind w:left="5040" w:hanging="360"/>
      </w:pPr>
    </w:lvl>
    <w:lvl w:ilvl="7" w:tplc="75420104" w:tentative="1">
      <w:start w:val="1"/>
      <w:numFmt w:val="lowerLetter"/>
      <w:lvlText w:val="%8."/>
      <w:lvlJc w:val="left"/>
      <w:pPr>
        <w:ind w:left="5760" w:hanging="360"/>
      </w:pPr>
    </w:lvl>
    <w:lvl w:ilvl="8" w:tplc="75420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1">
    <w:multiLevelType w:val="hybridMultilevel"/>
    <w:lvl w:ilvl="0" w:tplc="82599977">
      <w:start w:val="1"/>
      <w:numFmt w:val="decimal"/>
      <w:lvlText w:val="%1."/>
      <w:lvlJc w:val="left"/>
      <w:pPr>
        <w:ind w:left="720" w:hanging="360"/>
      </w:pPr>
    </w:lvl>
    <w:lvl w:ilvl="1" w:tplc="82599977" w:tentative="1">
      <w:start w:val="1"/>
      <w:numFmt w:val="lowerLetter"/>
      <w:lvlText w:val="%2."/>
      <w:lvlJc w:val="left"/>
      <w:pPr>
        <w:ind w:left="1440" w:hanging="360"/>
      </w:pPr>
    </w:lvl>
    <w:lvl w:ilvl="2" w:tplc="82599977" w:tentative="1">
      <w:start w:val="1"/>
      <w:numFmt w:val="lowerRoman"/>
      <w:lvlText w:val="%3."/>
      <w:lvlJc w:val="right"/>
      <w:pPr>
        <w:ind w:left="2160" w:hanging="180"/>
      </w:pPr>
    </w:lvl>
    <w:lvl w:ilvl="3" w:tplc="82599977" w:tentative="1">
      <w:start w:val="1"/>
      <w:numFmt w:val="decimal"/>
      <w:lvlText w:val="%4."/>
      <w:lvlJc w:val="left"/>
      <w:pPr>
        <w:ind w:left="2880" w:hanging="360"/>
      </w:pPr>
    </w:lvl>
    <w:lvl w:ilvl="4" w:tplc="82599977" w:tentative="1">
      <w:start w:val="1"/>
      <w:numFmt w:val="lowerLetter"/>
      <w:lvlText w:val="%5."/>
      <w:lvlJc w:val="left"/>
      <w:pPr>
        <w:ind w:left="3600" w:hanging="360"/>
      </w:pPr>
    </w:lvl>
    <w:lvl w:ilvl="5" w:tplc="82599977" w:tentative="1">
      <w:start w:val="1"/>
      <w:numFmt w:val="lowerRoman"/>
      <w:lvlText w:val="%6."/>
      <w:lvlJc w:val="right"/>
      <w:pPr>
        <w:ind w:left="4320" w:hanging="180"/>
      </w:pPr>
    </w:lvl>
    <w:lvl w:ilvl="6" w:tplc="82599977" w:tentative="1">
      <w:start w:val="1"/>
      <w:numFmt w:val="decimal"/>
      <w:lvlText w:val="%7."/>
      <w:lvlJc w:val="left"/>
      <w:pPr>
        <w:ind w:left="5040" w:hanging="360"/>
      </w:pPr>
    </w:lvl>
    <w:lvl w:ilvl="7" w:tplc="82599977" w:tentative="1">
      <w:start w:val="1"/>
      <w:numFmt w:val="lowerLetter"/>
      <w:lvlText w:val="%8."/>
      <w:lvlJc w:val="left"/>
      <w:pPr>
        <w:ind w:left="5760" w:hanging="360"/>
      </w:pPr>
    </w:lvl>
    <w:lvl w:ilvl="8" w:tplc="82599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0">
    <w:multiLevelType w:val="hybridMultilevel"/>
    <w:lvl w:ilvl="0" w:tplc="38359945">
      <w:start w:val="1"/>
      <w:numFmt w:val="decimal"/>
      <w:lvlText w:val="%1."/>
      <w:lvlJc w:val="left"/>
      <w:pPr>
        <w:ind w:left="720" w:hanging="360"/>
      </w:pPr>
    </w:lvl>
    <w:lvl w:ilvl="1" w:tplc="38359945" w:tentative="1">
      <w:start w:val="1"/>
      <w:numFmt w:val="lowerLetter"/>
      <w:lvlText w:val="%2."/>
      <w:lvlJc w:val="left"/>
      <w:pPr>
        <w:ind w:left="1440" w:hanging="360"/>
      </w:pPr>
    </w:lvl>
    <w:lvl w:ilvl="2" w:tplc="38359945" w:tentative="1">
      <w:start w:val="1"/>
      <w:numFmt w:val="lowerRoman"/>
      <w:lvlText w:val="%3."/>
      <w:lvlJc w:val="right"/>
      <w:pPr>
        <w:ind w:left="2160" w:hanging="180"/>
      </w:pPr>
    </w:lvl>
    <w:lvl w:ilvl="3" w:tplc="38359945" w:tentative="1">
      <w:start w:val="1"/>
      <w:numFmt w:val="decimal"/>
      <w:lvlText w:val="%4."/>
      <w:lvlJc w:val="left"/>
      <w:pPr>
        <w:ind w:left="2880" w:hanging="360"/>
      </w:pPr>
    </w:lvl>
    <w:lvl w:ilvl="4" w:tplc="38359945" w:tentative="1">
      <w:start w:val="1"/>
      <w:numFmt w:val="lowerLetter"/>
      <w:lvlText w:val="%5."/>
      <w:lvlJc w:val="left"/>
      <w:pPr>
        <w:ind w:left="3600" w:hanging="360"/>
      </w:pPr>
    </w:lvl>
    <w:lvl w:ilvl="5" w:tplc="38359945" w:tentative="1">
      <w:start w:val="1"/>
      <w:numFmt w:val="lowerRoman"/>
      <w:lvlText w:val="%6."/>
      <w:lvlJc w:val="right"/>
      <w:pPr>
        <w:ind w:left="4320" w:hanging="180"/>
      </w:pPr>
    </w:lvl>
    <w:lvl w:ilvl="6" w:tplc="38359945" w:tentative="1">
      <w:start w:val="1"/>
      <w:numFmt w:val="decimal"/>
      <w:lvlText w:val="%7."/>
      <w:lvlJc w:val="left"/>
      <w:pPr>
        <w:ind w:left="5040" w:hanging="360"/>
      </w:pPr>
    </w:lvl>
    <w:lvl w:ilvl="7" w:tplc="38359945" w:tentative="1">
      <w:start w:val="1"/>
      <w:numFmt w:val="lowerLetter"/>
      <w:lvlText w:val="%8."/>
      <w:lvlJc w:val="left"/>
      <w:pPr>
        <w:ind w:left="5760" w:hanging="360"/>
      </w:pPr>
    </w:lvl>
    <w:lvl w:ilvl="8" w:tplc="38359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9">
    <w:multiLevelType w:val="hybridMultilevel"/>
    <w:lvl w:ilvl="0" w:tplc="20482570">
      <w:start w:val="1"/>
      <w:numFmt w:val="decimal"/>
      <w:lvlText w:val="%1."/>
      <w:lvlJc w:val="left"/>
      <w:pPr>
        <w:ind w:left="720" w:hanging="360"/>
      </w:pPr>
    </w:lvl>
    <w:lvl w:ilvl="1" w:tplc="20482570" w:tentative="1">
      <w:start w:val="1"/>
      <w:numFmt w:val="lowerLetter"/>
      <w:lvlText w:val="%2."/>
      <w:lvlJc w:val="left"/>
      <w:pPr>
        <w:ind w:left="1440" w:hanging="360"/>
      </w:pPr>
    </w:lvl>
    <w:lvl w:ilvl="2" w:tplc="20482570" w:tentative="1">
      <w:start w:val="1"/>
      <w:numFmt w:val="lowerRoman"/>
      <w:lvlText w:val="%3."/>
      <w:lvlJc w:val="right"/>
      <w:pPr>
        <w:ind w:left="2160" w:hanging="180"/>
      </w:pPr>
    </w:lvl>
    <w:lvl w:ilvl="3" w:tplc="20482570" w:tentative="1">
      <w:start w:val="1"/>
      <w:numFmt w:val="decimal"/>
      <w:lvlText w:val="%4."/>
      <w:lvlJc w:val="left"/>
      <w:pPr>
        <w:ind w:left="2880" w:hanging="360"/>
      </w:pPr>
    </w:lvl>
    <w:lvl w:ilvl="4" w:tplc="20482570" w:tentative="1">
      <w:start w:val="1"/>
      <w:numFmt w:val="lowerLetter"/>
      <w:lvlText w:val="%5."/>
      <w:lvlJc w:val="left"/>
      <w:pPr>
        <w:ind w:left="3600" w:hanging="360"/>
      </w:pPr>
    </w:lvl>
    <w:lvl w:ilvl="5" w:tplc="20482570" w:tentative="1">
      <w:start w:val="1"/>
      <w:numFmt w:val="lowerRoman"/>
      <w:lvlText w:val="%6."/>
      <w:lvlJc w:val="right"/>
      <w:pPr>
        <w:ind w:left="4320" w:hanging="180"/>
      </w:pPr>
    </w:lvl>
    <w:lvl w:ilvl="6" w:tplc="20482570" w:tentative="1">
      <w:start w:val="1"/>
      <w:numFmt w:val="decimal"/>
      <w:lvlText w:val="%7."/>
      <w:lvlJc w:val="left"/>
      <w:pPr>
        <w:ind w:left="5040" w:hanging="360"/>
      </w:pPr>
    </w:lvl>
    <w:lvl w:ilvl="7" w:tplc="20482570" w:tentative="1">
      <w:start w:val="1"/>
      <w:numFmt w:val="lowerLetter"/>
      <w:lvlText w:val="%8."/>
      <w:lvlJc w:val="left"/>
      <w:pPr>
        <w:ind w:left="5760" w:hanging="360"/>
      </w:pPr>
    </w:lvl>
    <w:lvl w:ilvl="8" w:tplc="20482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8">
    <w:multiLevelType w:val="hybridMultilevel"/>
    <w:lvl w:ilvl="0" w:tplc="52740357">
      <w:start w:val="1"/>
      <w:numFmt w:val="decimal"/>
      <w:lvlText w:val="%1."/>
      <w:lvlJc w:val="left"/>
      <w:pPr>
        <w:ind w:left="720" w:hanging="360"/>
      </w:pPr>
    </w:lvl>
    <w:lvl w:ilvl="1" w:tplc="52740357" w:tentative="1">
      <w:start w:val="1"/>
      <w:numFmt w:val="lowerLetter"/>
      <w:lvlText w:val="%2."/>
      <w:lvlJc w:val="left"/>
      <w:pPr>
        <w:ind w:left="1440" w:hanging="360"/>
      </w:pPr>
    </w:lvl>
    <w:lvl w:ilvl="2" w:tplc="52740357" w:tentative="1">
      <w:start w:val="1"/>
      <w:numFmt w:val="lowerRoman"/>
      <w:lvlText w:val="%3."/>
      <w:lvlJc w:val="right"/>
      <w:pPr>
        <w:ind w:left="2160" w:hanging="180"/>
      </w:pPr>
    </w:lvl>
    <w:lvl w:ilvl="3" w:tplc="52740357" w:tentative="1">
      <w:start w:val="1"/>
      <w:numFmt w:val="decimal"/>
      <w:lvlText w:val="%4."/>
      <w:lvlJc w:val="left"/>
      <w:pPr>
        <w:ind w:left="2880" w:hanging="360"/>
      </w:pPr>
    </w:lvl>
    <w:lvl w:ilvl="4" w:tplc="52740357" w:tentative="1">
      <w:start w:val="1"/>
      <w:numFmt w:val="lowerLetter"/>
      <w:lvlText w:val="%5."/>
      <w:lvlJc w:val="left"/>
      <w:pPr>
        <w:ind w:left="3600" w:hanging="360"/>
      </w:pPr>
    </w:lvl>
    <w:lvl w:ilvl="5" w:tplc="52740357" w:tentative="1">
      <w:start w:val="1"/>
      <w:numFmt w:val="lowerRoman"/>
      <w:lvlText w:val="%6."/>
      <w:lvlJc w:val="right"/>
      <w:pPr>
        <w:ind w:left="4320" w:hanging="180"/>
      </w:pPr>
    </w:lvl>
    <w:lvl w:ilvl="6" w:tplc="52740357" w:tentative="1">
      <w:start w:val="1"/>
      <w:numFmt w:val="decimal"/>
      <w:lvlText w:val="%7."/>
      <w:lvlJc w:val="left"/>
      <w:pPr>
        <w:ind w:left="5040" w:hanging="360"/>
      </w:pPr>
    </w:lvl>
    <w:lvl w:ilvl="7" w:tplc="52740357" w:tentative="1">
      <w:start w:val="1"/>
      <w:numFmt w:val="lowerLetter"/>
      <w:lvlText w:val="%8."/>
      <w:lvlJc w:val="left"/>
      <w:pPr>
        <w:ind w:left="5760" w:hanging="360"/>
      </w:pPr>
    </w:lvl>
    <w:lvl w:ilvl="8" w:tplc="52740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7">
    <w:multiLevelType w:val="hybridMultilevel"/>
    <w:lvl w:ilvl="0" w:tplc="41432460">
      <w:start w:val="1"/>
      <w:numFmt w:val="decimal"/>
      <w:lvlText w:val="%1."/>
      <w:lvlJc w:val="left"/>
      <w:pPr>
        <w:ind w:left="720" w:hanging="360"/>
      </w:pPr>
    </w:lvl>
    <w:lvl w:ilvl="1" w:tplc="41432460" w:tentative="1">
      <w:start w:val="1"/>
      <w:numFmt w:val="lowerLetter"/>
      <w:lvlText w:val="%2."/>
      <w:lvlJc w:val="left"/>
      <w:pPr>
        <w:ind w:left="1440" w:hanging="360"/>
      </w:pPr>
    </w:lvl>
    <w:lvl w:ilvl="2" w:tplc="41432460" w:tentative="1">
      <w:start w:val="1"/>
      <w:numFmt w:val="lowerRoman"/>
      <w:lvlText w:val="%3."/>
      <w:lvlJc w:val="right"/>
      <w:pPr>
        <w:ind w:left="2160" w:hanging="180"/>
      </w:pPr>
    </w:lvl>
    <w:lvl w:ilvl="3" w:tplc="41432460" w:tentative="1">
      <w:start w:val="1"/>
      <w:numFmt w:val="decimal"/>
      <w:lvlText w:val="%4."/>
      <w:lvlJc w:val="left"/>
      <w:pPr>
        <w:ind w:left="2880" w:hanging="360"/>
      </w:pPr>
    </w:lvl>
    <w:lvl w:ilvl="4" w:tplc="41432460" w:tentative="1">
      <w:start w:val="1"/>
      <w:numFmt w:val="lowerLetter"/>
      <w:lvlText w:val="%5."/>
      <w:lvlJc w:val="left"/>
      <w:pPr>
        <w:ind w:left="3600" w:hanging="360"/>
      </w:pPr>
    </w:lvl>
    <w:lvl w:ilvl="5" w:tplc="41432460" w:tentative="1">
      <w:start w:val="1"/>
      <w:numFmt w:val="lowerRoman"/>
      <w:lvlText w:val="%6."/>
      <w:lvlJc w:val="right"/>
      <w:pPr>
        <w:ind w:left="4320" w:hanging="180"/>
      </w:pPr>
    </w:lvl>
    <w:lvl w:ilvl="6" w:tplc="41432460" w:tentative="1">
      <w:start w:val="1"/>
      <w:numFmt w:val="decimal"/>
      <w:lvlText w:val="%7."/>
      <w:lvlJc w:val="left"/>
      <w:pPr>
        <w:ind w:left="5040" w:hanging="360"/>
      </w:pPr>
    </w:lvl>
    <w:lvl w:ilvl="7" w:tplc="41432460" w:tentative="1">
      <w:start w:val="1"/>
      <w:numFmt w:val="lowerLetter"/>
      <w:lvlText w:val="%8."/>
      <w:lvlJc w:val="left"/>
      <w:pPr>
        <w:ind w:left="5760" w:hanging="360"/>
      </w:pPr>
    </w:lvl>
    <w:lvl w:ilvl="8" w:tplc="41432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6">
    <w:multiLevelType w:val="hybridMultilevel"/>
    <w:lvl w:ilvl="0" w:tplc="24128701">
      <w:start w:val="1"/>
      <w:numFmt w:val="decimal"/>
      <w:lvlText w:val="%1."/>
      <w:lvlJc w:val="left"/>
      <w:pPr>
        <w:ind w:left="720" w:hanging="360"/>
      </w:pPr>
    </w:lvl>
    <w:lvl w:ilvl="1" w:tplc="24128701" w:tentative="1">
      <w:start w:val="1"/>
      <w:numFmt w:val="lowerLetter"/>
      <w:lvlText w:val="%2."/>
      <w:lvlJc w:val="left"/>
      <w:pPr>
        <w:ind w:left="1440" w:hanging="360"/>
      </w:pPr>
    </w:lvl>
    <w:lvl w:ilvl="2" w:tplc="24128701" w:tentative="1">
      <w:start w:val="1"/>
      <w:numFmt w:val="lowerRoman"/>
      <w:lvlText w:val="%3."/>
      <w:lvlJc w:val="right"/>
      <w:pPr>
        <w:ind w:left="2160" w:hanging="180"/>
      </w:pPr>
    </w:lvl>
    <w:lvl w:ilvl="3" w:tplc="24128701" w:tentative="1">
      <w:start w:val="1"/>
      <w:numFmt w:val="decimal"/>
      <w:lvlText w:val="%4."/>
      <w:lvlJc w:val="left"/>
      <w:pPr>
        <w:ind w:left="2880" w:hanging="360"/>
      </w:pPr>
    </w:lvl>
    <w:lvl w:ilvl="4" w:tplc="24128701" w:tentative="1">
      <w:start w:val="1"/>
      <w:numFmt w:val="lowerLetter"/>
      <w:lvlText w:val="%5."/>
      <w:lvlJc w:val="left"/>
      <w:pPr>
        <w:ind w:left="3600" w:hanging="360"/>
      </w:pPr>
    </w:lvl>
    <w:lvl w:ilvl="5" w:tplc="24128701" w:tentative="1">
      <w:start w:val="1"/>
      <w:numFmt w:val="lowerRoman"/>
      <w:lvlText w:val="%6."/>
      <w:lvlJc w:val="right"/>
      <w:pPr>
        <w:ind w:left="4320" w:hanging="180"/>
      </w:pPr>
    </w:lvl>
    <w:lvl w:ilvl="6" w:tplc="24128701" w:tentative="1">
      <w:start w:val="1"/>
      <w:numFmt w:val="decimal"/>
      <w:lvlText w:val="%7."/>
      <w:lvlJc w:val="left"/>
      <w:pPr>
        <w:ind w:left="5040" w:hanging="360"/>
      </w:pPr>
    </w:lvl>
    <w:lvl w:ilvl="7" w:tplc="24128701" w:tentative="1">
      <w:start w:val="1"/>
      <w:numFmt w:val="lowerLetter"/>
      <w:lvlText w:val="%8."/>
      <w:lvlJc w:val="left"/>
      <w:pPr>
        <w:ind w:left="5760" w:hanging="360"/>
      </w:pPr>
    </w:lvl>
    <w:lvl w:ilvl="8" w:tplc="24128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5">
    <w:multiLevelType w:val="hybridMultilevel"/>
    <w:lvl w:ilvl="0" w:tplc="18107626">
      <w:start w:val="1"/>
      <w:numFmt w:val="decimal"/>
      <w:lvlText w:val="%1."/>
      <w:lvlJc w:val="left"/>
      <w:pPr>
        <w:ind w:left="720" w:hanging="360"/>
      </w:pPr>
    </w:lvl>
    <w:lvl w:ilvl="1" w:tplc="18107626" w:tentative="1">
      <w:start w:val="1"/>
      <w:numFmt w:val="lowerLetter"/>
      <w:lvlText w:val="%2."/>
      <w:lvlJc w:val="left"/>
      <w:pPr>
        <w:ind w:left="1440" w:hanging="360"/>
      </w:pPr>
    </w:lvl>
    <w:lvl w:ilvl="2" w:tplc="18107626" w:tentative="1">
      <w:start w:val="1"/>
      <w:numFmt w:val="lowerRoman"/>
      <w:lvlText w:val="%3."/>
      <w:lvlJc w:val="right"/>
      <w:pPr>
        <w:ind w:left="2160" w:hanging="180"/>
      </w:pPr>
    </w:lvl>
    <w:lvl w:ilvl="3" w:tplc="18107626" w:tentative="1">
      <w:start w:val="1"/>
      <w:numFmt w:val="decimal"/>
      <w:lvlText w:val="%4."/>
      <w:lvlJc w:val="left"/>
      <w:pPr>
        <w:ind w:left="2880" w:hanging="360"/>
      </w:pPr>
    </w:lvl>
    <w:lvl w:ilvl="4" w:tplc="18107626" w:tentative="1">
      <w:start w:val="1"/>
      <w:numFmt w:val="lowerLetter"/>
      <w:lvlText w:val="%5."/>
      <w:lvlJc w:val="left"/>
      <w:pPr>
        <w:ind w:left="3600" w:hanging="360"/>
      </w:pPr>
    </w:lvl>
    <w:lvl w:ilvl="5" w:tplc="18107626" w:tentative="1">
      <w:start w:val="1"/>
      <w:numFmt w:val="lowerRoman"/>
      <w:lvlText w:val="%6."/>
      <w:lvlJc w:val="right"/>
      <w:pPr>
        <w:ind w:left="4320" w:hanging="180"/>
      </w:pPr>
    </w:lvl>
    <w:lvl w:ilvl="6" w:tplc="18107626" w:tentative="1">
      <w:start w:val="1"/>
      <w:numFmt w:val="decimal"/>
      <w:lvlText w:val="%7."/>
      <w:lvlJc w:val="left"/>
      <w:pPr>
        <w:ind w:left="5040" w:hanging="360"/>
      </w:pPr>
    </w:lvl>
    <w:lvl w:ilvl="7" w:tplc="18107626" w:tentative="1">
      <w:start w:val="1"/>
      <w:numFmt w:val="lowerLetter"/>
      <w:lvlText w:val="%8."/>
      <w:lvlJc w:val="left"/>
      <w:pPr>
        <w:ind w:left="5760" w:hanging="360"/>
      </w:pPr>
    </w:lvl>
    <w:lvl w:ilvl="8" w:tplc="18107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4">
    <w:multiLevelType w:val="hybridMultilevel"/>
    <w:lvl w:ilvl="0" w:tplc="22060547">
      <w:start w:val="1"/>
      <w:numFmt w:val="decimal"/>
      <w:lvlText w:val="%1."/>
      <w:lvlJc w:val="left"/>
      <w:pPr>
        <w:ind w:left="720" w:hanging="360"/>
      </w:pPr>
    </w:lvl>
    <w:lvl w:ilvl="1" w:tplc="22060547" w:tentative="1">
      <w:start w:val="1"/>
      <w:numFmt w:val="lowerLetter"/>
      <w:lvlText w:val="%2."/>
      <w:lvlJc w:val="left"/>
      <w:pPr>
        <w:ind w:left="1440" w:hanging="360"/>
      </w:pPr>
    </w:lvl>
    <w:lvl w:ilvl="2" w:tplc="22060547" w:tentative="1">
      <w:start w:val="1"/>
      <w:numFmt w:val="lowerRoman"/>
      <w:lvlText w:val="%3."/>
      <w:lvlJc w:val="right"/>
      <w:pPr>
        <w:ind w:left="2160" w:hanging="180"/>
      </w:pPr>
    </w:lvl>
    <w:lvl w:ilvl="3" w:tplc="22060547" w:tentative="1">
      <w:start w:val="1"/>
      <w:numFmt w:val="decimal"/>
      <w:lvlText w:val="%4."/>
      <w:lvlJc w:val="left"/>
      <w:pPr>
        <w:ind w:left="2880" w:hanging="360"/>
      </w:pPr>
    </w:lvl>
    <w:lvl w:ilvl="4" w:tplc="22060547" w:tentative="1">
      <w:start w:val="1"/>
      <w:numFmt w:val="lowerLetter"/>
      <w:lvlText w:val="%5."/>
      <w:lvlJc w:val="left"/>
      <w:pPr>
        <w:ind w:left="3600" w:hanging="360"/>
      </w:pPr>
    </w:lvl>
    <w:lvl w:ilvl="5" w:tplc="22060547" w:tentative="1">
      <w:start w:val="1"/>
      <w:numFmt w:val="lowerRoman"/>
      <w:lvlText w:val="%6."/>
      <w:lvlJc w:val="right"/>
      <w:pPr>
        <w:ind w:left="4320" w:hanging="180"/>
      </w:pPr>
    </w:lvl>
    <w:lvl w:ilvl="6" w:tplc="22060547" w:tentative="1">
      <w:start w:val="1"/>
      <w:numFmt w:val="decimal"/>
      <w:lvlText w:val="%7."/>
      <w:lvlJc w:val="left"/>
      <w:pPr>
        <w:ind w:left="5040" w:hanging="360"/>
      </w:pPr>
    </w:lvl>
    <w:lvl w:ilvl="7" w:tplc="22060547" w:tentative="1">
      <w:start w:val="1"/>
      <w:numFmt w:val="lowerLetter"/>
      <w:lvlText w:val="%8."/>
      <w:lvlJc w:val="left"/>
      <w:pPr>
        <w:ind w:left="5760" w:hanging="360"/>
      </w:pPr>
    </w:lvl>
    <w:lvl w:ilvl="8" w:tplc="22060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3">
    <w:multiLevelType w:val="hybridMultilevel"/>
    <w:lvl w:ilvl="0" w:tplc="85501261">
      <w:start w:val="1"/>
      <w:numFmt w:val="decimal"/>
      <w:lvlText w:val="%1."/>
      <w:lvlJc w:val="left"/>
      <w:pPr>
        <w:ind w:left="720" w:hanging="360"/>
      </w:pPr>
    </w:lvl>
    <w:lvl w:ilvl="1" w:tplc="85501261" w:tentative="1">
      <w:start w:val="1"/>
      <w:numFmt w:val="lowerLetter"/>
      <w:lvlText w:val="%2."/>
      <w:lvlJc w:val="left"/>
      <w:pPr>
        <w:ind w:left="1440" w:hanging="360"/>
      </w:pPr>
    </w:lvl>
    <w:lvl w:ilvl="2" w:tplc="85501261" w:tentative="1">
      <w:start w:val="1"/>
      <w:numFmt w:val="lowerRoman"/>
      <w:lvlText w:val="%3."/>
      <w:lvlJc w:val="right"/>
      <w:pPr>
        <w:ind w:left="2160" w:hanging="180"/>
      </w:pPr>
    </w:lvl>
    <w:lvl w:ilvl="3" w:tplc="85501261" w:tentative="1">
      <w:start w:val="1"/>
      <w:numFmt w:val="decimal"/>
      <w:lvlText w:val="%4."/>
      <w:lvlJc w:val="left"/>
      <w:pPr>
        <w:ind w:left="2880" w:hanging="360"/>
      </w:pPr>
    </w:lvl>
    <w:lvl w:ilvl="4" w:tplc="85501261" w:tentative="1">
      <w:start w:val="1"/>
      <w:numFmt w:val="lowerLetter"/>
      <w:lvlText w:val="%5."/>
      <w:lvlJc w:val="left"/>
      <w:pPr>
        <w:ind w:left="3600" w:hanging="360"/>
      </w:pPr>
    </w:lvl>
    <w:lvl w:ilvl="5" w:tplc="85501261" w:tentative="1">
      <w:start w:val="1"/>
      <w:numFmt w:val="lowerRoman"/>
      <w:lvlText w:val="%6."/>
      <w:lvlJc w:val="right"/>
      <w:pPr>
        <w:ind w:left="4320" w:hanging="180"/>
      </w:pPr>
    </w:lvl>
    <w:lvl w:ilvl="6" w:tplc="85501261" w:tentative="1">
      <w:start w:val="1"/>
      <w:numFmt w:val="decimal"/>
      <w:lvlText w:val="%7."/>
      <w:lvlJc w:val="left"/>
      <w:pPr>
        <w:ind w:left="5040" w:hanging="360"/>
      </w:pPr>
    </w:lvl>
    <w:lvl w:ilvl="7" w:tplc="85501261" w:tentative="1">
      <w:start w:val="1"/>
      <w:numFmt w:val="lowerLetter"/>
      <w:lvlText w:val="%8."/>
      <w:lvlJc w:val="left"/>
      <w:pPr>
        <w:ind w:left="5760" w:hanging="360"/>
      </w:pPr>
    </w:lvl>
    <w:lvl w:ilvl="8" w:tplc="85501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2">
    <w:multiLevelType w:val="hybridMultilevel"/>
    <w:lvl w:ilvl="0" w:tplc="83678597">
      <w:start w:val="1"/>
      <w:numFmt w:val="decimal"/>
      <w:lvlText w:val="%1."/>
      <w:lvlJc w:val="left"/>
      <w:pPr>
        <w:ind w:left="720" w:hanging="360"/>
      </w:pPr>
    </w:lvl>
    <w:lvl w:ilvl="1" w:tplc="83678597" w:tentative="1">
      <w:start w:val="1"/>
      <w:numFmt w:val="lowerLetter"/>
      <w:lvlText w:val="%2."/>
      <w:lvlJc w:val="left"/>
      <w:pPr>
        <w:ind w:left="1440" w:hanging="360"/>
      </w:pPr>
    </w:lvl>
    <w:lvl w:ilvl="2" w:tplc="83678597" w:tentative="1">
      <w:start w:val="1"/>
      <w:numFmt w:val="lowerRoman"/>
      <w:lvlText w:val="%3."/>
      <w:lvlJc w:val="right"/>
      <w:pPr>
        <w:ind w:left="2160" w:hanging="180"/>
      </w:pPr>
    </w:lvl>
    <w:lvl w:ilvl="3" w:tplc="83678597" w:tentative="1">
      <w:start w:val="1"/>
      <w:numFmt w:val="decimal"/>
      <w:lvlText w:val="%4."/>
      <w:lvlJc w:val="left"/>
      <w:pPr>
        <w:ind w:left="2880" w:hanging="360"/>
      </w:pPr>
    </w:lvl>
    <w:lvl w:ilvl="4" w:tplc="83678597" w:tentative="1">
      <w:start w:val="1"/>
      <w:numFmt w:val="lowerLetter"/>
      <w:lvlText w:val="%5."/>
      <w:lvlJc w:val="left"/>
      <w:pPr>
        <w:ind w:left="3600" w:hanging="360"/>
      </w:pPr>
    </w:lvl>
    <w:lvl w:ilvl="5" w:tplc="83678597" w:tentative="1">
      <w:start w:val="1"/>
      <w:numFmt w:val="lowerRoman"/>
      <w:lvlText w:val="%6."/>
      <w:lvlJc w:val="right"/>
      <w:pPr>
        <w:ind w:left="4320" w:hanging="180"/>
      </w:pPr>
    </w:lvl>
    <w:lvl w:ilvl="6" w:tplc="83678597" w:tentative="1">
      <w:start w:val="1"/>
      <w:numFmt w:val="decimal"/>
      <w:lvlText w:val="%7."/>
      <w:lvlJc w:val="left"/>
      <w:pPr>
        <w:ind w:left="5040" w:hanging="360"/>
      </w:pPr>
    </w:lvl>
    <w:lvl w:ilvl="7" w:tplc="83678597" w:tentative="1">
      <w:start w:val="1"/>
      <w:numFmt w:val="lowerLetter"/>
      <w:lvlText w:val="%8."/>
      <w:lvlJc w:val="left"/>
      <w:pPr>
        <w:ind w:left="5760" w:hanging="360"/>
      </w:pPr>
    </w:lvl>
    <w:lvl w:ilvl="8" w:tplc="83678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1">
    <w:multiLevelType w:val="hybridMultilevel"/>
    <w:lvl w:ilvl="0" w:tplc="84186659">
      <w:start w:val="1"/>
      <w:numFmt w:val="decimal"/>
      <w:lvlText w:val="%1."/>
      <w:lvlJc w:val="left"/>
      <w:pPr>
        <w:ind w:left="720" w:hanging="360"/>
      </w:pPr>
    </w:lvl>
    <w:lvl w:ilvl="1" w:tplc="84186659" w:tentative="1">
      <w:start w:val="1"/>
      <w:numFmt w:val="lowerLetter"/>
      <w:lvlText w:val="%2."/>
      <w:lvlJc w:val="left"/>
      <w:pPr>
        <w:ind w:left="1440" w:hanging="360"/>
      </w:pPr>
    </w:lvl>
    <w:lvl w:ilvl="2" w:tplc="84186659" w:tentative="1">
      <w:start w:val="1"/>
      <w:numFmt w:val="lowerRoman"/>
      <w:lvlText w:val="%3."/>
      <w:lvlJc w:val="right"/>
      <w:pPr>
        <w:ind w:left="2160" w:hanging="180"/>
      </w:pPr>
    </w:lvl>
    <w:lvl w:ilvl="3" w:tplc="84186659" w:tentative="1">
      <w:start w:val="1"/>
      <w:numFmt w:val="decimal"/>
      <w:lvlText w:val="%4."/>
      <w:lvlJc w:val="left"/>
      <w:pPr>
        <w:ind w:left="2880" w:hanging="360"/>
      </w:pPr>
    </w:lvl>
    <w:lvl w:ilvl="4" w:tplc="84186659" w:tentative="1">
      <w:start w:val="1"/>
      <w:numFmt w:val="lowerLetter"/>
      <w:lvlText w:val="%5."/>
      <w:lvlJc w:val="left"/>
      <w:pPr>
        <w:ind w:left="3600" w:hanging="360"/>
      </w:pPr>
    </w:lvl>
    <w:lvl w:ilvl="5" w:tplc="84186659" w:tentative="1">
      <w:start w:val="1"/>
      <w:numFmt w:val="lowerRoman"/>
      <w:lvlText w:val="%6."/>
      <w:lvlJc w:val="right"/>
      <w:pPr>
        <w:ind w:left="4320" w:hanging="180"/>
      </w:pPr>
    </w:lvl>
    <w:lvl w:ilvl="6" w:tplc="84186659" w:tentative="1">
      <w:start w:val="1"/>
      <w:numFmt w:val="decimal"/>
      <w:lvlText w:val="%7."/>
      <w:lvlJc w:val="left"/>
      <w:pPr>
        <w:ind w:left="5040" w:hanging="360"/>
      </w:pPr>
    </w:lvl>
    <w:lvl w:ilvl="7" w:tplc="84186659" w:tentative="1">
      <w:start w:val="1"/>
      <w:numFmt w:val="lowerLetter"/>
      <w:lvlText w:val="%8."/>
      <w:lvlJc w:val="left"/>
      <w:pPr>
        <w:ind w:left="5760" w:hanging="360"/>
      </w:pPr>
    </w:lvl>
    <w:lvl w:ilvl="8" w:tplc="84186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0">
    <w:multiLevelType w:val="hybridMultilevel"/>
    <w:lvl w:ilvl="0" w:tplc="67902515">
      <w:start w:val="1"/>
      <w:numFmt w:val="decimal"/>
      <w:lvlText w:val="%1."/>
      <w:lvlJc w:val="left"/>
      <w:pPr>
        <w:ind w:left="720" w:hanging="360"/>
      </w:pPr>
    </w:lvl>
    <w:lvl w:ilvl="1" w:tplc="67902515" w:tentative="1">
      <w:start w:val="1"/>
      <w:numFmt w:val="lowerLetter"/>
      <w:lvlText w:val="%2."/>
      <w:lvlJc w:val="left"/>
      <w:pPr>
        <w:ind w:left="1440" w:hanging="360"/>
      </w:pPr>
    </w:lvl>
    <w:lvl w:ilvl="2" w:tplc="67902515" w:tentative="1">
      <w:start w:val="1"/>
      <w:numFmt w:val="lowerRoman"/>
      <w:lvlText w:val="%3."/>
      <w:lvlJc w:val="right"/>
      <w:pPr>
        <w:ind w:left="2160" w:hanging="180"/>
      </w:pPr>
    </w:lvl>
    <w:lvl w:ilvl="3" w:tplc="67902515" w:tentative="1">
      <w:start w:val="1"/>
      <w:numFmt w:val="decimal"/>
      <w:lvlText w:val="%4."/>
      <w:lvlJc w:val="left"/>
      <w:pPr>
        <w:ind w:left="2880" w:hanging="360"/>
      </w:pPr>
    </w:lvl>
    <w:lvl w:ilvl="4" w:tplc="67902515" w:tentative="1">
      <w:start w:val="1"/>
      <w:numFmt w:val="lowerLetter"/>
      <w:lvlText w:val="%5."/>
      <w:lvlJc w:val="left"/>
      <w:pPr>
        <w:ind w:left="3600" w:hanging="360"/>
      </w:pPr>
    </w:lvl>
    <w:lvl w:ilvl="5" w:tplc="67902515" w:tentative="1">
      <w:start w:val="1"/>
      <w:numFmt w:val="lowerRoman"/>
      <w:lvlText w:val="%6."/>
      <w:lvlJc w:val="right"/>
      <w:pPr>
        <w:ind w:left="4320" w:hanging="180"/>
      </w:pPr>
    </w:lvl>
    <w:lvl w:ilvl="6" w:tplc="67902515" w:tentative="1">
      <w:start w:val="1"/>
      <w:numFmt w:val="decimal"/>
      <w:lvlText w:val="%7."/>
      <w:lvlJc w:val="left"/>
      <w:pPr>
        <w:ind w:left="5040" w:hanging="360"/>
      </w:pPr>
    </w:lvl>
    <w:lvl w:ilvl="7" w:tplc="67902515" w:tentative="1">
      <w:start w:val="1"/>
      <w:numFmt w:val="lowerLetter"/>
      <w:lvlText w:val="%8."/>
      <w:lvlJc w:val="left"/>
      <w:pPr>
        <w:ind w:left="5760" w:hanging="360"/>
      </w:pPr>
    </w:lvl>
    <w:lvl w:ilvl="8" w:tplc="67902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9">
    <w:multiLevelType w:val="hybridMultilevel"/>
    <w:lvl w:ilvl="0" w:tplc="67689636">
      <w:start w:val="1"/>
      <w:numFmt w:val="decimal"/>
      <w:lvlText w:val="%1."/>
      <w:lvlJc w:val="left"/>
      <w:pPr>
        <w:ind w:left="720" w:hanging="360"/>
      </w:pPr>
    </w:lvl>
    <w:lvl w:ilvl="1" w:tplc="67689636" w:tentative="1">
      <w:start w:val="1"/>
      <w:numFmt w:val="lowerLetter"/>
      <w:lvlText w:val="%2."/>
      <w:lvlJc w:val="left"/>
      <w:pPr>
        <w:ind w:left="1440" w:hanging="360"/>
      </w:pPr>
    </w:lvl>
    <w:lvl w:ilvl="2" w:tplc="67689636" w:tentative="1">
      <w:start w:val="1"/>
      <w:numFmt w:val="lowerRoman"/>
      <w:lvlText w:val="%3."/>
      <w:lvlJc w:val="right"/>
      <w:pPr>
        <w:ind w:left="2160" w:hanging="180"/>
      </w:pPr>
    </w:lvl>
    <w:lvl w:ilvl="3" w:tplc="67689636" w:tentative="1">
      <w:start w:val="1"/>
      <w:numFmt w:val="decimal"/>
      <w:lvlText w:val="%4."/>
      <w:lvlJc w:val="left"/>
      <w:pPr>
        <w:ind w:left="2880" w:hanging="360"/>
      </w:pPr>
    </w:lvl>
    <w:lvl w:ilvl="4" w:tplc="67689636" w:tentative="1">
      <w:start w:val="1"/>
      <w:numFmt w:val="lowerLetter"/>
      <w:lvlText w:val="%5."/>
      <w:lvlJc w:val="left"/>
      <w:pPr>
        <w:ind w:left="3600" w:hanging="360"/>
      </w:pPr>
    </w:lvl>
    <w:lvl w:ilvl="5" w:tplc="67689636" w:tentative="1">
      <w:start w:val="1"/>
      <w:numFmt w:val="lowerRoman"/>
      <w:lvlText w:val="%6."/>
      <w:lvlJc w:val="right"/>
      <w:pPr>
        <w:ind w:left="4320" w:hanging="180"/>
      </w:pPr>
    </w:lvl>
    <w:lvl w:ilvl="6" w:tplc="67689636" w:tentative="1">
      <w:start w:val="1"/>
      <w:numFmt w:val="decimal"/>
      <w:lvlText w:val="%7."/>
      <w:lvlJc w:val="left"/>
      <w:pPr>
        <w:ind w:left="5040" w:hanging="360"/>
      </w:pPr>
    </w:lvl>
    <w:lvl w:ilvl="7" w:tplc="67689636" w:tentative="1">
      <w:start w:val="1"/>
      <w:numFmt w:val="lowerLetter"/>
      <w:lvlText w:val="%8."/>
      <w:lvlJc w:val="left"/>
      <w:pPr>
        <w:ind w:left="5760" w:hanging="360"/>
      </w:pPr>
    </w:lvl>
    <w:lvl w:ilvl="8" w:tplc="67689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8">
    <w:multiLevelType w:val="hybridMultilevel"/>
    <w:lvl w:ilvl="0" w:tplc="80409268">
      <w:start w:val="1"/>
      <w:numFmt w:val="decimal"/>
      <w:lvlText w:val="%1."/>
      <w:lvlJc w:val="left"/>
      <w:pPr>
        <w:ind w:left="720" w:hanging="360"/>
      </w:pPr>
    </w:lvl>
    <w:lvl w:ilvl="1" w:tplc="80409268" w:tentative="1">
      <w:start w:val="1"/>
      <w:numFmt w:val="lowerLetter"/>
      <w:lvlText w:val="%2."/>
      <w:lvlJc w:val="left"/>
      <w:pPr>
        <w:ind w:left="1440" w:hanging="360"/>
      </w:pPr>
    </w:lvl>
    <w:lvl w:ilvl="2" w:tplc="80409268" w:tentative="1">
      <w:start w:val="1"/>
      <w:numFmt w:val="lowerRoman"/>
      <w:lvlText w:val="%3."/>
      <w:lvlJc w:val="right"/>
      <w:pPr>
        <w:ind w:left="2160" w:hanging="180"/>
      </w:pPr>
    </w:lvl>
    <w:lvl w:ilvl="3" w:tplc="80409268" w:tentative="1">
      <w:start w:val="1"/>
      <w:numFmt w:val="decimal"/>
      <w:lvlText w:val="%4."/>
      <w:lvlJc w:val="left"/>
      <w:pPr>
        <w:ind w:left="2880" w:hanging="360"/>
      </w:pPr>
    </w:lvl>
    <w:lvl w:ilvl="4" w:tplc="80409268" w:tentative="1">
      <w:start w:val="1"/>
      <w:numFmt w:val="lowerLetter"/>
      <w:lvlText w:val="%5."/>
      <w:lvlJc w:val="left"/>
      <w:pPr>
        <w:ind w:left="3600" w:hanging="360"/>
      </w:pPr>
    </w:lvl>
    <w:lvl w:ilvl="5" w:tplc="80409268" w:tentative="1">
      <w:start w:val="1"/>
      <w:numFmt w:val="lowerRoman"/>
      <w:lvlText w:val="%6."/>
      <w:lvlJc w:val="right"/>
      <w:pPr>
        <w:ind w:left="4320" w:hanging="180"/>
      </w:pPr>
    </w:lvl>
    <w:lvl w:ilvl="6" w:tplc="80409268" w:tentative="1">
      <w:start w:val="1"/>
      <w:numFmt w:val="decimal"/>
      <w:lvlText w:val="%7."/>
      <w:lvlJc w:val="left"/>
      <w:pPr>
        <w:ind w:left="5040" w:hanging="360"/>
      </w:pPr>
    </w:lvl>
    <w:lvl w:ilvl="7" w:tplc="80409268" w:tentative="1">
      <w:start w:val="1"/>
      <w:numFmt w:val="lowerLetter"/>
      <w:lvlText w:val="%8."/>
      <w:lvlJc w:val="left"/>
      <w:pPr>
        <w:ind w:left="5760" w:hanging="360"/>
      </w:pPr>
    </w:lvl>
    <w:lvl w:ilvl="8" w:tplc="80409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7">
    <w:multiLevelType w:val="hybridMultilevel"/>
    <w:lvl w:ilvl="0" w:tplc="14188697">
      <w:start w:val="1"/>
      <w:numFmt w:val="decimal"/>
      <w:lvlText w:val="%1."/>
      <w:lvlJc w:val="left"/>
      <w:pPr>
        <w:ind w:left="720" w:hanging="360"/>
      </w:pPr>
    </w:lvl>
    <w:lvl w:ilvl="1" w:tplc="14188697" w:tentative="1">
      <w:start w:val="1"/>
      <w:numFmt w:val="lowerLetter"/>
      <w:lvlText w:val="%2."/>
      <w:lvlJc w:val="left"/>
      <w:pPr>
        <w:ind w:left="1440" w:hanging="360"/>
      </w:pPr>
    </w:lvl>
    <w:lvl w:ilvl="2" w:tplc="14188697" w:tentative="1">
      <w:start w:val="1"/>
      <w:numFmt w:val="lowerRoman"/>
      <w:lvlText w:val="%3."/>
      <w:lvlJc w:val="right"/>
      <w:pPr>
        <w:ind w:left="2160" w:hanging="180"/>
      </w:pPr>
    </w:lvl>
    <w:lvl w:ilvl="3" w:tplc="14188697" w:tentative="1">
      <w:start w:val="1"/>
      <w:numFmt w:val="decimal"/>
      <w:lvlText w:val="%4."/>
      <w:lvlJc w:val="left"/>
      <w:pPr>
        <w:ind w:left="2880" w:hanging="360"/>
      </w:pPr>
    </w:lvl>
    <w:lvl w:ilvl="4" w:tplc="14188697" w:tentative="1">
      <w:start w:val="1"/>
      <w:numFmt w:val="lowerLetter"/>
      <w:lvlText w:val="%5."/>
      <w:lvlJc w:val="left"/>
      <w:pPr>
        <w:ind w:left="3600" w:hanging="360"/>
      </w:pPr>
    </w:lvl>
    <w:lvl w:ilvl="5" w:tplc="14188697" w:tentative="1">
      <w:start w:val="1"/>
      <w:numFmt w:val="lowerRoman"/>
      <w:lvlText w:val="%6."/>
      <w:lvlJc w:val="right"/>
      <w:pPr>
        <w:ind w:left="4320" w:hanging="180"/>
      </w:pPr>
    </w:lvl>
    <w:lvl w:ilvl="6" w:tplc="14188697" w:tentative="1">
      <w:start w:val="1"/>
      <w:numFmt w:val="decimal"/>
      <w:lvlText w:val="%7."/>
      <w:lvlJc w:val="left"/>
      <w:pPr>
        <w:ind w:left="5040" w:hanging="360"/>
      </w:pPr>
    </w:lvl>
    <w:lvl w:ilvl="7" w:tplc="14188697" w:tentative="1">
      <w:start w:val="1"/>
      <w:numFmt w:val="lowerLetter"/>
      <w:lvlText w:val="%8."/>
      <w:lvlJc w:val="left"/>
      <w:pPr>
        <w:ind w:left="5760" w:hanging="360"/>
      </w:pPr>
    </w:lvl>
    <w:lvl w:ilvl="8" w:tplc="14188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6">
    <w:multiLevelType w:val="hybridMultilevel"/>
    <w:lvl w:ilvl="0" w:tplc="22900160">
      <w:start w:val="1"/>
      <w:numFmt w:val="decimal"/>
      <w:lvlText w:val="%1."/>
      <w:lvlJc w:val="left"/>
      <w:pPr>
        <w:ind w:left="720" w:hanging="360"/>
      </w:pPr>
    </w:lvl>
    <w:lvl w:ilvl="1" w:tplc="22900160" w:tentative="1">
      <w:start w:val="1"/>
      <w:numFmt w:val="lowerLetter"/>
      <w:lvlText w:val="%2."/>
      <w:lvlJc w:val="left"/>
      <w:pPr>
        <w:ind w:left="1440" w:hanging="360"/>
      </w:pPr>
    </w:lvl>
    <w:lvl w:ilvl="2" w:tplc="22900160" w:tentative="1">
      <w:start w:val="1"/>
      <w:numFmt w:val="lowerRoman"/>
      <w:lvlText w:val="%3."/>
      <w:lvlJc w:val="right"/>
      <w:pPr>
        <w:ind w:left="2160" w:hanging="180"/>
      </w:pPr>
    </w:lvl>
    <w:lvl w:ilvl="3" w:tplc="22900160" w:tentative="1">
      <w:start w:val="1"/>
      <w:numFmt w:val="decimal"/>
      <w:lvlText w:val="%4."/>
      <w:lvlJc w:val="left"/>
      <w:pPr>
        <w:ind w:left="2880" w:hanging="360"/>
      </w:pPr>
    </w:lvl>
    <w:lvl w:ilvl="4" w:tplc="22900160" w:tentative="1">
      <w:start w:val="1"/>
      <w:numFmt w:val="lowerLetter"/>
      <w:lvlText w:val="%5."/>
      <w:lvlJc w:val="left"/>
      <w:pPr>
        <w:ind w:left="3600" w:hanging="360"/>
      </w:pPr>
    </w:lvl>
    <w:lvl w:ilvl="5" w:tplc="22900160" w:tentative="1">
      <w:start w:val="1"/>
      <w:numFmt w:val="lowerRoman"/>
      <w:lvlText w:val="%6."/>
      <w:lvlJc w:val="right"/>
      <w:pPr>
        <w:ind w:left="4320" w:hanging="180"/>
      </w:pPr>
    </w:lvl>
    <w:lvl w:ilvl="6" w:tplc="22900160" w:tentative="1">
      <w:start w:val="1"/>
      <w:numFmt w:val="decimal"/>
      <w:lvlText w:val="%7."/>
      <w:lvlJc w:val="left"/>
      <w:pPr>
        <w:ind w:left="5040" w:hanging="360"/>
      </w:pPr>
    </w:lvl>
    <w:lvl w:ilvl="7" w:tplc="22900160" w:tentative="1">
      <w:start w:val="1"/>
      <w:numFmt w:val="lowerLetter"/>
      <w:lvlText w:val="%8."/>
      <w:lvlJc w:val="left"/>
      <w:pPr>
        <w:ind w:left="5760" w:hanging="360"/>
      </w:pPr>
    </w:lvl>
    <w:lvl w:ilvl="8" w:tplc="22900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5">
    <w:multiLevelType w:val="hybridMultilevel"/>
    <w:lvl w:ilvl="0" w:tplc="23986283">
      <w:start w:val="1"/>
      <w:numFmt w:val="decimal"/>
      <w:lvlText w:val="%1."/>
      <w:lvlJc w:val="left"/>
      <w:pPr>
        <w:ind w:left="720" w:hanging="360"/>
      </w:pPr>
    </w:lvl>
    <w:lvl w:ilvl="1" w:tplc="23986283" w:tentative="1">
      <w:start w:val="1"/>
      <w:numFmt w:val="lowerLetter"/>
      <w:lvlText w:val="%2."/>
      <w:lvlJc w:val="left"/>
      <w:pPr>
        <w:ind w:left="1440" w:hanging="360"/>
      </w:pPr>
    </w:lvl>
    <w:lvl w:ilvl="2" w:tplc="23986283" w:tentative="1">
      <w:start w:val="1"/>
      <w:numFmt w:val="lowerRoman"/>
      <w:lvlText w:val="%3."/>
      <w:lvlJc w:val="right"/>
      <w:pPr>
        <w:ind w:left="2160" w:hanging="180"/>
      </w:pPr>
    </w:lvl>
    <w:lvl w:ilvl="3" w:tplc="23986283" w:tentative="1">
      <w:start w:val="1"/>
      <w:numFmt w:val="decimal"/>
      <w:lvlText w:val="%4."/>
      <w:lvlJc w:val="left"/>
      <w:pPr>
        <w:ind w:left="2880" w:hanging="360"/>
      </w:pPr>
    </w:lvl>
    <w:lvl w:ilvl="4" w:tplc="23986283" w:tentative="1">
      <w:start w:val="1"/>
      <w:numFmt w:val="lowerLetter"/>
      <w:lvlText w:val="%5."/>
      <w:lvlJc w:val="left"/>
      <w:pPr>
        <w:ind w:left="3600" w:hanging="360"/>
      </w:pPr>
    </w:lvl>
    <w:lvl w:ilvl="5" w:tplc="23986283" w:tentative="1">
      <w:start w:val="1"/>
      <w:numFmt w:val="lowerRoman"/>
      <w:lvlText w:val="%6."/>
      <w:lvlJc w:val="right"/>
      <w:pPr>
        <w:ind w:left="4320" w:hanging="180"/>
      </w:pPr>
    </w:lvl>
    <w:lvl w:ilvl="6" w:tplc="23986283" w:tentative="1">
      <w:start w:val="1"/>
      <w:numFmt w:val="decimal"/>
      <w:lvlText w:val="%7."/>
      <w:lvlJc w:val="left"/>
      <w:pPr>
        <w:ind w:left="5040" w:hanging="360"/>
      </w:pPr>
    </w:lvl>
    <w:lvl w:ilvl="7" w:tplc="23986283" w:tentative="1">
      <w:start w:val="1"/>
      <w:numFmt w:val="lowerLetter"/>
      <w:lvlText w:val="%8."/>
      <w:lvlJc w:val="left"/>
      <w:pPr>
        <w:ind w:left="5760" w:hanging="360"/>
      </w:pPr>
    </w:lvl>
    <w:lvl w:ilvl="8" w:tplc="23986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4">
    <w:multiLevelType w:val="hybridMultilevel"/>
    <w:lvl w:ilvl="0" w:tplc="84814273">
      <w:start w:val="1"/>
      <w:numFmt w:val="decimal"/>
      <w:lvlText w:val="%1."/>
      <w:lvlJc w:val="left"/>
      <w:pPr>
        <w:ind w:left="720" w:hanging="360"/>
      </w:pPr>
    </w:lvl>
    <w:lvl w:ilvl="1" w:tplc="84814273" w:tentative="1">
      <w:start w:val="1"/>
      <w:numFmt w:val="lowerLetter"/>
      <w:lvlText w:val="%2."/>
      <w:lvlJc w:val="left"/>
      <w:pPr>
        <w:ind w:left="1440" w:hanging="360"/>
      </w:pPr>
    </w:lvl>
    <w:lvl w:ilvl="2" w:tplc="84814273" w:tentative="1">
      <w:start w:val="1"/>
      <w:numFmt w:val="lowerRoman"/>
      <w:lvlText w:val="%3."/>
      <w:lvlJc w:val="right"/>
      <w:pPr>
        <w:ind w:left="2160" w:hanging="180"/>
      </w:pPr>
    </w:lvl>
    <w:lvl w:ilvl="3" w:tplc="84814273" w:tentative="1">
      <w:start w:val="1"/>
      <w:numFmt w:val="decimal"/>
      <w:lvlText w:val="%4."/>
      <w:lvlJc w:val="left"/>
      <w:pPr>
        <w:ind w:left="2880" w:hanging="360"/>
      </w:pPr>
    </w:lvl>
    <w:lvl w:ilvl="4" w:tplc="84814273" w:tentative="1">
      <w:start w:val="1"/>
      <w:numFmt w:val="lowerLetter"/>
      <w:lvlText w:val="%5."/>
      <w:lvlJc w:val="left"/>
      <w:pPr>
        <w:ind w:left="3600" w:hanging="360"/>
      </w:pPr>
    </w:lvl>
    <w:lvl w:ilvl="5" w:tplc="84814273" w:tentative="1">
      <w:start w:val="1"/>
      <w:numFmt w:val="lowerRoman"/>
      <w:lvlText w:val="%6."/>
      <w:lvlJc w:val="right"/>
      <w:pPr>
        <w:ind w:left="4320" w:hanging="180"/>
      </w:pPr>
    </w:lvl>
    <w:lvl w:ilvl="6" w:tplc="84814273" w:tentative="1">
      <w:start w:val="1"/>
      <w:numFmt w:val="decimal"/>
      <w:lvlText w:val="%7."/>
      <w:lvlJc w:val="left"/>
      <w:pPr>
        <w:ind w:left="5040" w:hanging="360"/>
      </w:pPr>
    </w:lvl>
    <w:lvl w:ilvl="7" w:tplc="84814273" w:tentative="1">
      <w:start w:val="1"/>
      <w:numFmt w:val="lowerLetter"/>
      <w:lvlText w:val="%8."/>
      <w:lvlJc w:val="left"/>
      <w:pPr>
        <w:ind w:left="5760" w:hanging="360"/>
      </w:pPr>
    </w:lvl>
    <w:lvl w:ilvl="8" w:tplc="84814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3">
    <w:multiLevelType w:val="hybridMultilevel"/>
    <w:lvl w:ilvl="0" w:tplc="34224112">
      <w:start w:val="1"/>
      <w:numFmt w:val="decimal"/>
      <w:lvlText w:val="%1."/>
      <w:lvlJc w:val="left"/>
      <w:pPr>
        <w:ind w:left="720" w:hanging="360"/>
      </w:pPr>
    </w:lvl>
    <w:lvl w:ilvl="1" w:tplc="34224112" w:tentative="1">
      <w:start w:val="1"/>
      <w:numFmt w:val="lowerLetter"/>
      <w:lvlText w:val="%2."/>
      <w:lvlJc w:val="left"/>
      <w:pPr>
        <w:ind w:left="1440" w:hanging="360"/>
      </w:pPr>
    </w:lvl>
    <w:lvl w:ilvl="2" w:tplc="34224112" w:tentative="1">
      <w:start w:val="1"/>
      <w:numFmt w:val="lowerRoman"/>
      <w:lvlText w:val="%3."/>
      <w:lvlJc w:val="right"/>
      <w:pPr>
        <w:ind w:left="2160" w:hanging="180"/>
      </w:pPr>
    </w:lvl>
    <w:lvl w:ilvl="3" w:tplc="34224112" w:tentative="1">
      <w:start w:val="1"/>
      <w:numFmt w:val="decimal"/>
      <w:lvlText w:val="%4."/>
      <w:lvlJc w:val="left"/>
      <w:pPr>
        <w:ind w:left="2880" w:hanging="360"/>
      </w:pPr>
    </w:lvl>
    <w:lvl w:ilvl="4" w:tplc="34224112" w:tentative="1">
      <w:start w:val="1"/>
      <w:numFmt w:val="lowerLetter"/>
      <w:lvlText w:val="%5."/>
      <w:lvlJc w:val="left"/>
      <w:pPr>
        <w:ind w:left="3600" w:hanging="360"/>
      </w:pPr>
    </w:lvl>
    <w:lvl w:ilvl="5" w:tplc="34224112" w:tentative="1">
      <w:start w:val="1"/>
      <w:numFmt w:val="lowerRoman"/>
      <w:lvlText w:val="%6."/>
      <w:lvlJc w:val="right"/>
      <w:pPr>
        <w:ind w:left="4320" w:hanging="180"/>
      </w:pPr>
    </w:lvl>
    <w:lvl w:ilvl="6" w:tplc="34224112" w:tentative="1">
      <w:start w:val="1"/>
      <w:numFmt w:val="decimal"/>
      <w:lvlText w:val="%7."/>
      <w:lvlJc w:val="left"/>
      <w:pPr>
        <w:ind w:left="5040" w:hanging="360"/>
      </w:pPr>
    </w:lvl>
    <w:lvl w:ilvl="7" w:tplc="34224112" w:tentative="1">
      <w:start w:val="1"/>
      <w:numFmt w:val="lowerLetter"/>
      <w:lvlText w:val="%8."/>
      <w:lvlJc w:val="left"/>
      <w:pPr>
        <w:ind w:left="5760" w:hanging="360"/>
      </w:pPr>
    </w:lvl>
    <w:lvl w:ilvl="8" w:tplc="34224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2">
    <w:multiLevelType w:val="hybridMultilevel"/>
    <w:lvl w:ilvl="0" w:tplc="12258323">
      <w:start w:val="1"/>
      <w:numFmt w:val="decimal"/>
      <w:lvlText w:val="%1."/>
      <w:lvlJc w:val="left"/>
      <w:pPr>
        <w:ind w:left="720" w:hanging="360"/>
      </w:pPr>
    </w:lvl>
    <w:lvl w:ilvl="1" w:tplc="12258323" w:tentative="1">
      <w:start w:val="1"/>
      <w:numFmt w:val="lowerLetter"/>
      <w:lvlText w:val="%2."/>
      <w:lvlJc w:val="left"/>
      <w:pPr>
        <w:ind w:left="1440" w:hanging="360"/>
      </w:pPr>
    </w:lvl>
    <w:lvl w:ilvl="2" w:tplc="12258323" w:tentative="1">
      <w:start w:val="1"/>
      <w:numFmt w:val="lowerRoman"/>
      <w:lvlText w:val="%3."/>
      <w:lvlJc w:val="right"/>
      <w:pPr>
        <w:ind w:left="2160" w:hanging="180"/>
      </w:pPr>
    </w:lvl>
    <w:lvl w:ilvl="3" w:tplc="12258323" w:tentative="1">
      <w:start w:val="1"/>
      <w:numFmt w:val="decimal"/>
      <w:lvlText w:val="%4."/>
      <w:lvlJc w:val="left"/>
      <w:pPr>
        <w:ind w:left="2880" w:hanging="360"/>
      </w:pPr>
    </w:lvl>
    <w:lvl w:ilvl="4" w:tplc="12258323" w:tentative="1">
      <w:start w:val="1"/>
      <w:numFmt w:val="lowerLetter"/>
      <w:lvlText w:val="%5."/>
      <w:lvlJc w:val="left"/>
      <w:pPr>
        <w:ind w:left="3600" w:hanging="360"/>
      </w:pPr>
    </w:lvl>
    <w:lvl w:ilvl="5" w:tplc="12258323" w:tentative="1">
      <w:start w:val="1"/>
      <w:numFmt w:val="lowerRoman"/>
      <w:lvlText w:val="%6."/>
      <w:lvlJc w:val="right"/>
      <w:pPr>
        <w:ind w:left="4320" w:hanging="180"/>
      </w:pPr>
    </w:lvl>
    <w:lvl w:ilvl="6" w:tplc="12258323" w:tentative="1">
      <w:start w:val="1"/>
      <w:numFmt w:val="decimal"/>
      <w:lvlText w:val="%7."/>
      <w:lvlJc w:val="left"/>
      <w:pPr>
        <w:ind w:left="5040" w:hanging="360"/>
      </w:pPr>
    </w:lvl>
    <w:lvl w:ilvl="7" w:tplc="12258323" w:tentative="1">
      <w:start w:val="1"/>
      <w:numFmt w:val="lowerLetter"/>
      <w:lvlText w:val="%8."/>
      <w:lvlJc w:val="left"/>
      <w:pPr>
        <w:ind w:left="5760" w:hanging="360"/>
      </w:pPr>
    </w:lvl>
    <w:lvl w:ilvl="8" w:tplc="12258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1">
    <w:multiLevelType w:val="hybridMultilevel"/>
    <w:lvl w:ilvl="0" w:tplc="24639283">
      <w:start w:val="1"/>
      <w:numFmt w:val="decimal"/>
      <w:lvlText w:val="%1."/>
      <w:lvlJc w:val="left"/>
      <w:pPr>
        <w:ind w:left="720" w:hanging="360"/>
      </w:pPr>
    </w:lvl>
    <w:lvl w:ilvl="1" w:tplc="24639283" w:tentative="1">
      <w:start w:val="1"/>
      <w:numFmt w:val="lowerLetter"/>
      <w:lvlText w:val="%2."/>
      <w:lvlJc w:val="left"/>
      <w:pPr>
        <w:ind w:left="1440" w:hanging="360"/>
      </w:pPr>
    </w:lvl>
    <w:lvl w:ilvl="2" w:tplc="24639283" w:tentative="1">
      <w:start w:val="1"/>
      <w:numFmt w:val="lowerRoman"/>
      <w:lvlText w:val="%3."/>
      <w:lvlJc w:val="right"/>
      <w:pPr>
        <w:ind w:left="2160" w:hanging="180"/>
      </w:pPr>
    </w:lvl>
    <w:lvl w:ilvl="3" w:tplc="24639283" w:tentative="1">
      <w:start w:val="1"/>
      <w:numFmt w:val="decimal"/>
      <w:lvlText w:val="%4."/>
      <w:lvlJc w:val="left"/>
      <w:pPr>
        <w:ind w:left="2880" w:hanging="360"/>
      </w:pPr>
    </w:lvl>
    <w:lvl w:ilvl="4" w:tplc="24639283" w:tentative="1">
      <w:start w:val="1"/>
      <w:numFmt w:val="lowerLetter"/>
      <w:lvlText w:val="%5."/>
      <w:lvlJc w:val="left"/>
      <w:pPr>
        <w:ind w:left="3600" w:hanging="360"/>
      </w:pPr>
    </w:lvl>
    <w:lvl w:ilvl="5" w:tplc="24639283" w:tentative="1">
      <w:start w:val="1"/>
      <w:numFmt w:val="lowerRoman"/>
      <w:lvlText w:val="%6."/>
      <w:lvlJc w:val="right"/>
      <w:pPr>
        <w:ind w:left="4320" w:hanging="180"/>
      </w:pPr>
    </w:lvl>
    <w:lvl w:ilvl="6" w:tplc="24639283" w:tentative="1">
      <w:start w:val="1"/>
      <w:numFmt w:val="decimal"/>
      <w:lvlText w:val="%7."/>
      <w:lvlJc w:val="left"/>
      <w:pPr>
        <w:ind w:left="5040" w:hanging="360"/>
      </w:pPr>
    </w:lvl>
    <w:lvl w:ilvl="7" w:tplc="24639283" w:tentative="1">
      <w:start w:val="1"/>
      <w:numFmt w:val="lowerLetter"/>
      <w:lvlText w:val="%8."/>
      <w:lvlJc w:val="left"/>
      <w:pPr>
        <w:ind w:left="5760" w:hanging="360"/>
      </w:pPr>
    </w:lvl>
    <w:lvl w:ilvl="8" w:tplc="24639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0">
    <w:multiLevelType w:val="hybridMultilevel"/>
    <w:lvl w:ilvl="0" w:tplc="12029262">
      <w:start w:val="1"/>
      <w:numFmt w:val="decimal"/>
      <w:lvlText w:val="%1."/>
      <w:lvlJc w:val="left"/>
      <w:pPr>
        <w:ind w:left="720" w:hanging="360"/>
      </w:pPr>
    </w:lvl>
    <w:lvl w:ilvl="1" w:tplc="12029262" w:tentative="1">
      <w:start w:val="1"/>
      <w:numFmt w:val="lowerLetter"/>
      <w:lvlText w:val="%2."/>
      <w:lvlJc w:val="left"/>
      <w:pPr>
        <w:ind w:left="1440" w:hanging="360"/>
      </w:pPr>
    </w:lvl>
    <w:lvl w:ilvl="2" w:tplc="12029262" w:tentative="1">
      <w:start w:val="1"/>
      <w:numFmt w:val="lowerRoman"/>
      <w:lvlText w:val="%3."/>
      <w:lvlJc w:val="right"/>
      <w:pPr>
        <w:ind w:left="2160" w:hanging="180"/>
      </w:pPr>
    </w:lvl>
    <w:lvl w:ilvl="3" w:tplc="12029262" w:tentative="1">
      <w:start w:val="1"/>
      <w:numFmt w:val="decimal"/>
      <w:lvlText w:val="%4."/>
      <w:lvlJc w:val="left"/>
      <w:pPr>
        <w:ind w:left="2880" w:hanging="360"/>
      </w:pPr>
    </w:lvl>
    <w:lvl w:ilvl="4" w:tplc="12029262" w:tentative="1">
      <w:start w:val="1"/>
      <w:numFmt w:val="lowerLetter"/>
      <w:lvlText w:val="%5."/>
      <w:lvlJc w:val="left"/>
      <w:pPr>
        <w:ind w:left="3600" w:hanging="360"/>
      </w:pPr>
    </w:lvl>
    <w:lvl w:ilvl="5" w:tplc="12029262" w:tentative="1">
      <w:start w:val="1"/>
      <w:numFmt w:val="lowerRoman"/>
      <w:lvlText w:val="%6."/>
      <w:lvlJc w:val="right"/>
      <w:pPr>
        <w:ind w:left="4320" w:hanging="180"/>
      </w:pPr>
    </w:lvl>
    <w:lvl w:ilvl="6" w:tplc="12029262" w:tentative="1">
      <w:start w:val="1"/>
      <w:numFmt w:val="decimal"/>
      <w:lvlText w:val="%7."/>
      <w:lvlJc w:val="left"/>
      <w:pPr>
        <w:ind w:left="5040" w:hanging="360"/>
      </w:pPr>
    </w:lvl>
    <w:lvl w:ilvl="7" w:tplc="12029262" w:tentative="1">
      <w:start w:val="1"/>
      <w:numFmt w:val="lowerLetter"/>
      <w:lvlText w:val="%8."/>
      <w:lvlJc w:val="left"/>
      <w:pPr>
        <w:ind w:left="5760" w:hanging="360"/>
      </w:pPr>
    </w:lvl>
    <w:lvl w:ilvl="8" w:tplc="12029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9">
    <w:multiLevelType w:val="hybridMultilevel"/>
    <w:lvl w:ilvl="0" w:tplc="62352859">
      <w:start w:val="1"/>
      <w:numFmt w:val="decimal"/>
      <w:lvlText w:val="%1."/>
      <w:lvlJc w:val="left"/>
      <w:pPr>
        <w:ind w:left="720" w:hanging="360"/>
      </w:pPr>
    </w:lvl>
    <w:lvl w:ilvl="1" w:tplc="62352859" w:tentative="1">
      <w:start w:val="1"/>
      <w:numFmt w:val="lowerLetter"/>
      <w:lvlText w:val="%2."/>
      <w:lvlJc w:val="left"/>
      <w:pPr>
        <w:ind w:left="1440" w:hanging="360"/>
      </w:pPr>
    </w:lvl>
    <w:lvl w:ilvl="2" w:tplc="62352859" w:tentative="1">
      <w:start w:val="1"/>
      <w:numFmt w:val="lowerRoman"/>
      <w:lvlText w:val="%3."/>
      <w:lvlJc w:val="right"/>
      <w:pPr>
        <w:ind w:left="2160" w:hanging="180"/>
      </w:pPr>
    </w:lvl>
    <w:lvl w:ilvl="3" w:tplc="62352859" w:tentative="1">
      <w:start w:val="1"/>
      <w:numFmt w:val="decimal"/>
      <w:lvlText w:val="%4."/>
      <w:lvlJc w:val="left"/>
      <w:pPr>
        <w:ind w:left="2880" w:hanging="360"/>
      </w:pPr>
    </w:lvl>
    <w:lvl w:ilvl="4" w:tplc="62352859" w:tentative="1">
      <w:start w:val="1"/>
      <w:numFmt w:val="lowerLetter"/>
      <w:lvlText w:val="%5."/>
      <w:lvlJc w:val="left"/>
      <w:pPr>
        <w:ind w:left="3600" w:hanging="360"/>
      </w:pPr>
    </w:lvl>
    <w:lvl w:ilvl="5" w:tplc="62352859" w:tentative="1">
      <w:start w:val="1"/>
      <w:numFmt w:val="lowerRoman"/>
      <w:lvlText w:val="%6."/>
      <w:lvlJc w:val="right"/>
      <w:pPr>
        <w:ind w:left="4320" w:hanging="180"/>
      </w:pPr>
    </w:lvl>
    <w:lvl w:ilvl="6" w:tplc="62352859" w:tentative="1">
      <w:start w:val="1"/>
      <w:numFmt w:val="decimal"/>
      <w:lvlText w:val="%7."/>
      <w:lvlJc w:val="left"/>
      <w:pPr>
        <w:ind w:left="5040" w:hanging="360"/>
      </w:pPr>
    </w:lvl>
    <w:lvl w:ilvl="7" w:tplc="62352859" w:tentative="1">
      <w:start w:val="1"/>
      <w:numFmt w:val="lowerLetter"/>
      <w:lvlText w:val="%8."/>
      <w:lvlJc w:val="left"/>
      <w:pPr>
        <w:ind w:left="5760" w:hanging="360"/>
      </w:pPr>
    </w:lvl>
    <w:lvl w:ilvl="8" w:tplc="62352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8">
    <w:multiLevelType w:val="hybridMultilevel"/>
    <w:lvl w:ilvl="0" w:tplc="81985501">
      <w:start w:val="1"/>
      <w:numFmt w:val="decimal"/>
      <w:lvlText w:val="%1."/>
      <w:lvlJc w:val="left"/>
      <w:pPr>
        <w:ind w:left="720" w:hanging="360"/>
      </w:pPr>
    </w:lvl>
    <w:lvl w:ilvl="1" w:tplc="81985501" w:tentative="1">
      <w:start w:val="1"/>
      <w:numFmt w:val="lowerLetter"/>
      <w:lvlText w:val="%2."/>
      <w:lvlJc w:val="left"/>
      <w:pPr>
        <w:ind w:left="1440" w:hanging="360"/>
      </w:pPr>
    </w:lvl>
    <w:lvl w:ilvl="2" w:tplc="81985501" w:tentative="1">
      <w:start w:val="1"/>
      <w:numFmt w:val="lowerRoman"/>
      <w:lvlText w:val="%3."/>
      <w:lvlJc w:val="right"/>
      <w:pPr>
        <w:ind w:left="2160" w:hanging="180"/>
      </w:pPr>
    </w:lvl>
    <w:lvl w:ilvl="3" w:tplc="81985501" w:tentative="1">
      <w:start w:val="1"/>
      <w:numFmt w:val="decimal"/>
      <w:lvlText w:val="%4."/>
      <w:lvlJc w:val="left"/>
      <w:pPr>
        <w:ind w:left="2880" w:hanging="360"/>
      </w:pPr>
    </w:lvl>
    <w:lvl w:ilvl="4" w:tplc="81985501" w:tentative="1">
      <w:start w:val="1"/>
      <w:numFmt w:val="lowerLetter"/>
      <w:lvlText w:val="%5."/>
      <w:lvlJc w:val="left"/>
      <w:pPr>
        <w:ind w:left="3600" w:hanging="360"/>
      </w:pPr>
    </w:lvl>
    <w:lvl w:ilvl="5" w:tplc="81985501" w:tentative="1">
      <w:start w:val="1"/>
      <w:numFmt w:val="lowerRoman"/>
      <w:lvlText w:val="%6."/>
      <w:lvlJc w:val="right"/>
      <w:pPr>
        <w:ind w:left="4320" w:hanging="180"/>
      </w:pPr>
    </w:lvl>
    <w:lvl w:ilvl="6" w:tplc="81985501" w:tentative="1">
      <w:start w:val="1"/>
      <w:numFmt w:val="decimal"/>
      <w:lvlText w:val="%7."/>
      <w:lvlJc w:val="left"/>
      <w:pPr>
        <w:ind w:left="5040" w:hanging="360"/>
      </w:pPr>
    </w:lvl>
    <w:lvl w:ilvl="7" w:tplc="81985501" w:tentative="1">
      <w:start w:val="1"/>
      <w:numFmt w:val="lowerLetter"/>
      <w:lvlText w:val="%8."/>
      <w:lvlJc w:val="left"/>
      <w:pPr>
        <w:ind w:left="5760" w:hanging="360"/>
      </w:pPr>
    </w:lvl>
    <w:lvl w:ilvl="8" w:tplc="81985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7">
    <w:multiLevelType w:val="hybridMultilevel"/>
    <w:lvl w:ilvl="0" w:tplc="28868853">
      <w:start w:val="1"/>
      <w:numFmt w:val="decimal"/>
      <w:lvlText w:val="%1."/>
      <w:lvlJc w:val="left"/>
      <w:pPr>
        <w:ind w:left="720" w:hanging="360"/>
      </w:pPr>
    </w:lvl>
    <w:lvl w:ilvl="1" w:tplc="28868853" w:tentative="1">
      <w:start w:val="1"/>
      <w:numFmt w:val="lowerLetter"/>
      <w:lvlText w:val="%2."/>
      <w:lvlJc w:val="left"/>
      <w:pPr>
        <w:ind w:left="1440" w:hanging="360"/>
      </w:pPr>
    </w:lvl>
    <w:lvl w:ilvl="2" w:tplc="28868853" w:tentative="1">
      <w:start w:val="1"/>
      <w:numFmt w:val="lowerRoman"/>
      <w:lvlText w:val="%3."/>
      <w:lvlJc w:val="right"/>
      <w:pPr>
        <w:ind w:left="2160" w:hanging="180"/>
      </w:pPr>
    </w:lvl>
    <w:lvl w:ilvl="3" w:tplc="28868853" w:tentative="1">
      <w:start w:val="1"/>
      <w:numFmt w:val="decimal"/>
      <w:lvlText w:val="%4."/>
      <w:lvlJc w:val="left"/>
      <w:pPr>
        <w:ind w:left="2880" w:hanging="360"/>
      </w:pPr>
    </w:lvl>
    <w:lvl w:ilvl="4" w:tplc="28868853" w:tentative="1">
      <w:start w:val="1"/>
      <w:numFmt w:val="lowerLetter"/>
      <w:lvlText w:val="%5."/>
      <w:lvlJc w:val="left"/>
      <w:pPr>
        <w:ind w:left="3600" w:hanging="360"/>
      </w:pPr>
    </w:lvl>
    <w:lvl w:ilvl="5" w:tplc="28868853" w:tentative="1">
      <w:start w:val="1"/>
      <w:numFmt w:val="lowerRoman"/>
      <w:lvlText w:val="%6."/>
      <w:lvlJc w:val="right"/>
      <w:pPr>
        <w:ind w:left="4320" w:hanging="180"/>
      </w:pPr>
    </w:lvl>
    <w:lvl w:ilvl="6" w:tplc="28868853" w:tentative="1">
      <w:start w:val="1"/>
      <w:numFmt w:val="decimal"/>
      <w:lvlText w:val="%7."/>
      <w:lvlJc w:val="left"/>
      <w:pPr>
        <w:ind w:left="5040" w:hanging="360"/>
      </w:pPr>
    </w:lvl>
    <w:lvl w:ilvl="7" w:tplc="28868853" w:tentative="1">
      <w:start w:val="1"/>
      <w:numFmt w:val="lowerLetter"/>
      <w:lvlText w:val="%8."/>
      <w:lvlJc w:val="left"/>
      <w:pPr>
        <w:ind w:left="5760" w:hanging="360"/>
      </w:pPr>
    </w:lvl>
    <w:lvl w:ilvl="8" w:tplc="28868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6">
    <w:multiLevelType w:val="hybridMultilevel"/>
    <w:lvl w:ilvl="0" w:tplc="64634684">
      <w:start w:val="1"/>
      <w:numFmt w:val="decimal"/>
      <w:lvlText w:val="%1."/>
      <w:lvlJc w:val="left"/>
      <w:pPr>
        <w:ind w:left="720" w:hanging="360"/>
      </w:pPr>
    </w:lvl>
    <w:lvl w:ilvl="1" w:tplc="64634684" w:tentative="1">
      <w:start w:val="1"/>
      <w:numFmt w:val="lowerLetter"/>
      <w:lvlText w:val="%2."/>
      <w:lvlJc w:val="left"/>
      <w:pPr>
        <w:ind w:left="1440" w:hanging="360"/>
      </w:pPr>
    </w:lvl>
    <w:lvl w:ilvl="2" w:tplc="64634684" w:tentative="1">
      <w:start w:val="1"/>
      <w:numFmt w:val="lowerRoman"/>
      <w:lvlText w:val="%3."/>
      <w:lvlJc w:val="right"/>
      <w:pPr>
        <w:ind w:left="2160" w:hanging="180"/>
      </w:pPr>
    </w:lvl>
    <w:lvl w:ilvl="3" w:tplc="64634684" w:tentative="1">
      <w:start w:val="1"/>
      <w:numFmt w:val="decimal"/>
      <w:lvlText w:val="%4."/>
      <w:lvlJc w:val="left"/>
      <w:pPr>
        <w:ind w:left="2880" w:hanging="360"/>
      </w:pPr>
    </w:lvl>
    <w:lvl w:ilvl="4" w:tplc="64634684" w:tentative="1">
      <w:start w:val="1"/>
      <w:numFmt w:val="lowerLetter"/>
      <w:lvlText w:val="%5."/>
      <w:lvlJc w:val="left"/>
      <w:pPr>
        <w:ind w:left="3600" w:hanging="360"/>
      </w:pPr>
    </w:lvl>
    <w:lvl w:ilvl="5" w:tplc="64634684" w:tentative="1">
      <w:start w:val="1"/>
      <w:numFmt w:val="lowerRoman"/>
      <w:lvlText w:val="%6."/>
      <w:lvlJc w:val="right"/>
      <w:pPr>
        <w:ind w:left="4320" w:hanging="180"/>
      </w:pPr>
    </w:lvl>
    <w:lvl w:ilvl="6" w:tplc="64634684" w:tentative="1">
      <w:start w:val="1"/>
      <w:numFmt w:val="decimal"/>
      <w:lvlText w:val="%7."/>
      <w:lvlJc w:val="left"/>
      <w:pPr>
        <w:ind w:left="5040" w:hanging="360"/>
      </w:pPr>
    </w:lvl>
    <w:lvl w:ilvl="7" w:tplc="64634684" w:tentative="1">
      <w:start w:val="1"/>
      <w:numFmt w:val="lowerLetter"/>
      <w:lvlText w:val="%8."/>
      <w:lvlJc w:val="left"/>
      <w:pPr>
        <w:ind w:left="5760" w:hanging="360"/>
      </w:pPr>
    </w:lvl>
    <w:lvl w:ilvl="8" w:tplc="64634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5">
    <w:multiLevelType w:val="hybridMultilevel"/>
    <w:lvl w:ilvl="0" w:tplc="56071888">
      <w:start w:val="1"/>
      <w:numFmt w:val="decimal"/>
      <w:lvlText w:val="%1."/>
      <w:lvlJc w:val="left"/>
      <w:pPr>
        <w:ind w:left="720" w:hanging="360"/>
      </w:pPr>
    </w:lvl>
    <w:lvl w:ilvl="1" w:tplc="56071888" w:tentative="1">
      <w:start w:val="1"/>
      <w:numFmt w:val="lowerLetter"/>
      <w:lvlText w:val="%2."/>
      <w:lvlJc w:val="left"/>
      <w:pPr>
        <w:ind w:left="1440" w:hanging="360"/>
      </w:pPr>
    </w:lvl>
    <w:lvl w:ilvl="2" w:tplc="56071888" w:tentative="1">
      <w:start w:val="1"/>
      <w:numFmt w:val="lowerRoman"/>
      <w:lvlText w:val="%3."/>
      <w:lvlJc w:val="right"/>
      <w:pPr>
        <w:ind w:left="2160" w:hanging="180"/>
      </w:pPr>
    </w:lvl>
    <w:lvl w:ilvl="3" w:tplc="56071888" w:tentative="1">
      <w:start w:val="1"/>
      <w:numFmt w:val="decimal"/>
      <w:lvlText w:val="%4."/>
      <w:lvlJc w:val="left"/>
      <w:pPr>
        <w:ind w:left="2880" w:hanging="360"/>
      </w:pPr>
    </w:lvl>
    <w:lvl w:ilvl="4" w:tplc="56071888" w:tentative="1">
      <w:start w:val="1"/>
      <w:numFmt w:val="lowerLetter"/>
      <w:lvlText w:val="%5."/>
      <w:lvlJc w:val="left"/>
      <w:pPr>
        <w:ind w:left="3600" w:hanging="360"/>
      </w:pPr>
    </w:lvl>
    <w:lvl w:ilvl="5" w:tplc="56071888" w:tentative="1">
      <w:start w:val="1"/>
      <w:numFmt w:val="lowerRoman"/>
      <w:lvlText w:val="%6."/>
      <w:lvlJc w:val="right"/>
      <w:pPr>
        <w:ind w:left="4320" w:hanging="180"/>
      </w:pPr>
    </w:lvl>
    <w:lvl w:ilvl="6" w:tplc="56071888" w:tentative="1">
      <w:start w:val="1"/>
      <w:numFmt w:val="decimal"/>
      <w:lvlText w:val="%7."/>
      <w:lvlJc w:val="left"/>
      <w:pPr>
        <w:ind w:left="5040" w:hanging="360"/>
      </w:pPr>
    </w:lvl>
    <w:lvl w:ilvl="7" w:tplc="56071888" w:tentative="1">
      <w:start w:val="1"/>
      <w:numFmt w:val="lowerLetter"/>
      <w:lvlText w:val="%8."/>
      <w:lvlJc w:val="left"/>
      <w:pPr>
        <w:ind w:left="5760" w:hanging="360"/>
      </w:pPr>
    </w:lvl>
    <w:lvl w:ilvl="8" w:tplc="56071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4">
    <w:multiLevelType w:val="hybridMultilevel"/>
    <w:lvl w:ilvl="0" w:tplc="71635709">
      <w:start w:val="1"/>
      <w:numFmt w:val="decimal"/>
      <w:lvlText w:val="%1."/>
      <w:lvlJc w:val="left"/>
      <w:pPr>
        <w:ind w:left="720" w:hanging="360"/>
      </w:pPr>
    </w:lvl>
    <w:lvl w:ilvl="1" w:tplc="71635709" w:tentative="1">
      <w:start w:val="1"/>
      <w:numFmt w:val="lowerLetter"/>
      <w:lvlText w:val="%2."/>
      <w:lvlJc w:val="left"/>
      <w:pPr>
        <w:ind w:left="1440" w:hanging="360"/>
      </w:pPr>
    </w:lvl>
    <w:lvl w:ilvl="2" w:tplc="71635709" w:tentative="1">
      <w:start w:val="1"/>
      <w:numFmt w:val="lowerRoman"/>
      <w:lvlText w:val="%3."/>
      <w:lvlJc w:val="right"/>
      <w:pPr>
        <w:ind w:left="2160" w:hanging="180"/>
      </w:pPr>
    </w:lvl>
    <w:lvl w:ilvl="3" w:tplc="71635709" w:tentative="1">
      <w:start w:val="1"/>
      <w:numFmt w:val="decimal"/>
      <w:lvlText w:val="%4."/>
      <w:lvlJc w:val="left"/>
      <w:pPr>
        <w:ind w:left="2880" w:hanging="360"/>
      </w:pPr>
    </w:lvl>
    <w:lvl w:ilvl="4" w:tplc="71635709" w:tentative="1">
      <w:start w:val="1"/>
      <w:numFmt w:val="lowerLetter"/>
      <w:lvlText w:val="%5."/>
      <w:lvlJc w:val="left"/>
      <w:pPr>
        <w:ind w:left="3600" w:hanging="360"/>
      </w:pPr>
    </w:lvl>
    <w:lvl w:ilvl="5" w:tplc="71635709" w:tentative="1">
      <w:start w:val="1"/>
      <w:numFmt w:val="lowerRoman"/>
      <w:lvlText w:val="%6."/>
      <w:lvlJc w:val="right"/>
      <w:pPr>
        <w:ind w:left="4320" w:hanging="180"/>
      </w:pPr>
    </w:lvl>
    <w:lvl w:ilvl="6" w:tplc="71635709" w:tentative="1">
      <w:start w:val="1"/>
      <w:numFmt w:val="decimal"/>
      <w:lvlText w:val="%7."/>
      <w:lvlJc w:val="left"/>
      <w:pPr>
        <w:ind w:left="5040" w:hanging="360"/>
      </w:pPr>
    </w:lvl>
    <w:lvl w:ilvl="7" w:tplc="71635709" w:tentative="1">
      <w:start w:val="1"/>
      <w:numFmt w:val="lowerLetter"/>
      <w:lvlText w:val="%8."/>
      <w:lvlJc w:val="left"/>
      <w:pPr>
        <w:ind w:left="5760" w:hanging="360"/>
      </w:pPr>
    </w:lvl>
    <w:lvl w:ilvl="8" w:tplc="71635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3">
    <w:multiLevelType w:val="hybridMultilevel"/>
    <w:lvl w:ilvl="0" w:tplc="68565933">
      <w:start w:val="1"/>
      <w:numFmt w:val="decimal"/>
      <w:lvlText w:val="%1."/>
      <w:lvlJc w:val="left"/>
      <w:pPr>
        <w:ind w:left="720" w:hanging="360"/>
      </w:pPr>
    </w:lvl>
    <w:lvl w:ilvl="1" w:tplc="68565933" w:tentative="1">
      <w:start w:val="1"/>
      <w:numFmt w:val="lowerLetter"/>
      <w:lvlText w:val="%2."/>
      <w:lvlJc w:val="left"/>
      <w:pPr>
        <w:ind w:left="1440" w:hanging="360"/>
      </w:pPr>
    </w:lvl>
    <w:lvl w:ilvl="2" w:tplc="68565933" w:tentative="1">
      <w:start w:val="1"/>
      <w:numFmt w:val="lowerRoman"/>
      <w:lvlText w:val="%3."/>
      <w:lvlJc w:val="right"/>
      <w:pPr>
        <w:ind w:left="2160" w:hanging="180"/>
      </w:pPr>
    </w:lvl>
    <w:lvl w:ilvl="3" w:tplc="68565933" w:tentative="1">
      <w:start w:val="1"/>
      <w:numFmt w:val="decimal"/>
      <w:lvlText w:val="%4."/>
      <w:lvlJc w:val="left"/>
      <w:pPr>
        <w:ind w:left="2880" w:hanging="360"/>
      </w:pPr>
    </w:lvl>
    <w:lvl w:ilvl="4" w:tplc="68565933" w:tentative="1">
      <w:start w:val="1"/>
      <w:numFmt w:val="lowerLetter"/>
      <w:lvlText w:val="%5."/>
      <w:lvlJc w:val="left"/>
      <w:pPr>
        <w:ind w:left="3600" w:hanging="360"/>
      </w:pPr>
    </w:lvl>
    <w:lvl w:ilvl="5" w:tplc="68565933" w:tentative="1">
      <w:start w:val="1"/>
      <w:numFmt w:val="lowerRoman"/>
      <w:lvlText w:val="%6."/>
      <w:lvlJc w:val="right"/>
      <w:pPr>
        <w:ind w:left="4320" w:hanging="180"/>
      </w:pPr>
    </w:lvl>
    <w:lvl w:ilvl="6" w:tplc="68565933" w:tentative="1">
      <w:start w:val="1"/>
      <w:numFmt w:val="decimal"/>
      <w:lvlText w:val="%7."/>
      <w:lvlJc w:val="left"/>
      <w:pPr>
        <w:ind w:left="5040" w:hanging="360"/>
      </w:pPr>
    </w:lvl>
    <w:lvl w:ilvl="7" w:tplc="68565933" w:tentative="1">
      <w:start w:val="1"/>
      <w:numFmt w:val="lowerLetter"/>
      <w:lvlText w:val="%8."/>
      <w:lvlJc w:val="left"/>
      <w:pPr>
        <w:ind w:left="5760" w:hanging="360"/>
      </w:pPr>
    </w:lvl>
    <w:lvl w:ilvl="8" w:tplc="68565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2">
    <w:multiLevelType w:val="hybridMultilevel"/>
    <w:lvl w:ilvl="0" w:tplc="74279261">
      <w:start w:val="1"/>
      <w:numFmt w:val="decimal"/>
      <w:lvlText w:val="%1."/>
      <w:lvlJc w:val="left"/>
      <w:pPr>
        <w:ind w:left="720" w:hanging="360"/>
      </w:pPr>
    </w:lvl>
    <w:lvl w:ilvl="1" w:tplc="74279261" w:tentative="1">
      <w:start w:val="1"/>
      <w:numFmt w:val="lowerLetter"/>
      <w:lvlText w:val="%2."/>
      <w:lvlJc w:val="left"/>
      <w:pPr>
        <w:ind w:left="1440" w:hanging="360"/>
      </w:pPr>
    </w:lvl>
    <w:lvl w:ilvl="2" w:tplc="74279261" w:tentative="1">
      <w:start w:val="1"/>
      <w:numFmt w:val="lowerRoman"/>
      <w:lvlText w:val="%3."/>
      <w:lvlJc w:val="right"/>
      <w:pPr>
        <w:ind w:left="2160" w:hanging="180"/>
      </w:pPr>
    </w:lvl>
    <w:lvl w:ilvl="3" w:tplc="74279261" w:tentative="1">
      <w:start w:val="1"/>
      <w:numFmt w:val="decimal"/>
      <w:lvlText w:val="%4."/>
      <w:lvlJc w:val="left"/>
      <w:pPr>
        <w:ind w:left="2880" w:hanging="360"/>
      </w:pPr>
    </w:lvl>
    <w:lvl w:ilvl="4" w:tplc="74279261" w:tentative="1">
      <w:start w:val="1"/>
      <w:numFmt w:val="lowerLetter"/>
      <w:lvlText w:val="%5."/>
      <w:lvlJc w:val="left"/>
      <w:pPr>
        <w:ind w:left="3600" w:hanging="360"/>
      </w:pPr>
    </w:lvl>
    <w:lvl w:ilvl="5" w:tplc="74279261" w:tentative="1">
      <w:start w:val="1"/>
      <w:numFmt w:val="lowerRoman"/>
      <w:lvlText w:val="%6."/>
      <w:lvlJc w:val="right"/>
      <w:pPr>
        <w:ind w:left="4320" w:hanging="180"/>
      </w:pPr>
    </w:lvl>
    <w:lvl w:ilvl="6" w:tplc="74279261" w:tentative="1">
      <w:start w:val="1"/>
      <w:numFmt w:val="decimal"/>
      <w:lvlText w:val="%7."/>
      <w:lvlJc w:val="left"/>
      <w:pPr>
        <w:ind w:left="5040" w:hanging="360"/>
      </w:pPr>
    </w:lvl>
    <w:lvl w:ilvl="7" w:tplc="74279261" w:tentative="1">
      <w:start w:val="1"/>
      <w:numFmt w:val="lowerLetter"/>
      <w:lvlText w:val="%8."/>
      <w:lvlJc w:val="left"/>
      <w:pPr>
        <w:ind w:left="5760" w:hanging="360"/>
      </w:pPr>
    </w:lvl>
    <w:lvl w:ilvl="8" w:tplc="74279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1">
    <w:multiLevelType w:val="hybridMultilevel"/>
    <w:lvl w:ilvl="0" w:tplc="42280974">
      <w:start w:val="1"/>
      <w:numFmt w:val="decimal"/>
      <w:lvlText w:val="%1."/>
      <w:lvlJc w:val="left"/>
      <w:pPr>
        <w:ind w:left="720" w:hanging="360"/>
      </w:pPr>
    </w:lvl>
    <w:lvl w:ilvl="1" w:tplc="42280974" w:tentative="1">
      <w:start w:val="1"/>
      <w:numFmt w:val="lowerLetter"/>
      <w:lvlText w:val="%2."/>
      <w:lvlJc w:val="left"/>
      <w:pPr>
        <w:ind w:left="1440" w:hanging="360"/>
      </w:pPr>
    </w:lvl>
    <w:lvl w:ilvl="2" w:tplc="42280974" w:tentative="1">
      <w:start w:val="1"/>
      <w:numFmt w:val="lowerRoman"/>
      <w:lvlText w:val="%3."/>
      <w:lvlJc w:val="right"/>
      <w:pPr>
        <w:ind w:left="2160" w:hanging="180"/>
      </w:pPr>
    </w:lvl>
    <w:lvl w:ilvl="3" w:tplc="42280974" w:tentative="1">
      <w:start w:val="1"/>
      <w:numFmt w:val="decimal"/>
      <w:lvlText w:val="%4."/>
      <w:lvlJc w:val="left"/>
      <w:pPr>
        <w:ind w:left="2880" w:hanging="360"/>
      </w:pPr>
    </w:lvl>
    <w:lvl w:ilvl="4" w:tplc="42280974" w:tentative="1">
      <w:start w:val="1"/>
      <w:numFmt w:val="lowerLetter"/>
      <w:lvlText w:val="%5."/>
      <w:lvlJc w:val="left"/>
      <w:pPr>
        <w:ind w:left="3600" w:hanging="360"/>
      </w:pPr>
    </w:lvl>
    <w:lvl w:ilvl="5" w:tplc="42280974" w:tentative="1">
      <w:start w:val="1"/>
      <w:numFmt w:val="lowerRoman"/>
      <w:lvlText w:val="%6."/>
      <w:lvlJc w:val="right"/>
      <w:pPr>
        <w:ind w:left="4320" w:hanging="180"/>
      </w:pPr>
    </w:lvl>
    <w:lvl w:ilvl="6" w:tplc="42280974" w:tentative="1">
      <w:start w:val="1"/>
      <w:numFmt w:val="decimal"/>
      <w:lvlText w:val="%7."/>
      <w:lvlJc w:val="left"/>
      <w:pPr>
        <w:ind w:left="5040" w:hanging="360"/>
      </w:pPr>
    </w:lvl>
    <w:lvl w:ilvl="7" w:tplc="42280974" w:tentative="1">
      <w:start w:val="1"/>
      <w:numFmt w:val="lowerLetter"/>
      <w:lvlText w:val="%8."/>
      <w:lvlJc w:val="left"/>
      <w:pPr>
        <w:ind w:left="5760" w:hanging="360"/>
      </w:pPr>
    </w:lvl>
    <w:lvl w:ilvl="8" w:tplc="42280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0">
    <w:multiLevelType w:val="hybridMultilevel"/>
    <w:lvl w:ilvl="0" w:tplc="55818786">
      <w:start w:val="1"/>
      <w:numFmt w:val="decimal"/>
      <w:lvlText w:val="%1."/>
      <w:lvlJc w:val="left"/>
      <w:pPr>
        <w:ind w:left="720" w:hanging="360"/>
      </w:pPr>
    </w:lvl>
    <w:lvl w:ilvl="1" w:tplc="55818786" w:tentative="1">
      <w:start w:val="1"/>
      <w:numFmt w:val="lowerLetter"/>
      <w:lvlText w:val="%2."/>
      <w:lvlJc w:val="left"/>
      <w:pPr>
        <w:ind w:left="1440" w:hanging="360"/>
      </w:pPr>
    </w:lvl>
    <w:lvl w:ilvl="2" w:tplc="55818786" w:tentative="1">
      <w:start w:val="1"/>
      <w:numFmt w:val="lowerRoman"/>
      <w:lvlText w:val="%3."/>
      <w:lvlJc w:val="right"/>
      <w:pPr>
        <w:ind w:left="2160" w:hanging="180"/>
      </w:pPr>
    </w:lvl>
    <w:lvl w:ilvl="3" w:tplc="55818786" w:tentative="1">
      <w:start w:val="1"/>
      <w:numFmt w:val="decimal"/>
      <w:lvlText w:val="%4."/>
      <w:lvlJc w:val="left"/>
      <w:pPr>
        <w:ind w:left="2880" w:hanging="360"/>
      </w:pPr>
    </w:lvl>
    <w:lvl w:ilvl="4" w:tplc="55818786" w:tentative="1">
      <w:start w:val="1"/>
      <w:numFmt w:val="lowerLetter"/>
      <w:lvlText w:val="%5."/>
      <w:lvlJc w:val="left"/>
      <w:pPr>
        <w:ind w:left="3600" w:hanging="360"/>
      </w:pPr>
    </w:lvl>
    <w:lvl w:ilvl="5" w:tplc="55818786" w:tentative="1">
      <w:start w:val="1"/>
      <w:numFmt w:val="lowerRoman"/>
      <w:lvlText w:val="%6."/>
      <w:lvlJc w:val="right"/>
      <w:pPr>
        <w:ind w:left="4320" w:hanging="180"/>
      </w:pPr>
    </w:lvl>
    <w:lvl w:ilvl="6" w:tplc="55818786" w:tentative="1">
      <w:start w:val="1"/>
      <w:numFmt w:val="decimal"/>
      <w:lvlText w:val="%7."/>
      <w:lvlJc w:val="left"/>
      <w:pPr>
        <w:ind w:left="5040" w:hanging="360"/>
      </w:pPr>
    </w:lvl>
    <w:lvl w:ilvl="7" w:tplc="55818786" w:tentative="1">
      <w:start w:val="1"/>
      <w:numFmt w:val="lowerLetter"/>
      <w:lvlText w:val="%8."/>
      <w:lvlJc w:val="left"/>
      <w:pPr>
        <w:ind w:left="5760" w:hanging="360"/>
      </w:pPr>
    </w:lvl>
    <w:lvl w:ilvl="8" w:tplc="55818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9">
    <w:multiLevelType w:val="hybridMultilevel"/>
    <w:lvl w:ilvl="0" w:tplc="43593000">
      <w:start w:val="1"/>
      <w:numFmt w:val="decimal"/>
      <w:lvlText w:val="%1."/>
      <w:lvlJc w:val="left"/>
      <w:pPr>
        <w:ind w:left="720" w:hanging="360"/>
      </w:pPr>
    </w:lvl>
    <w:lvl w:ilvl="1" w:tplc="43593000" w:tentative="1">
      <w:start w:val="1"/>
      <w:numFmt w:val="lowerLetter"/>
      <w:lvlText w:val="%2."/>
      <w:lvlJc w:val="left"/>
      <w:pPr>
        <w:ind w:left="1440" w:hanging="360"/>
      </w:pPr>
    </w:lvl>
    <w:lvl w:ilvl="2" w:tplc="43593000" w:tentative="1">
      <w:start w:val="1"/>
      <w:numFmt w:val="lowerRoman"/>
      <w:lvlText w:val="%3."/>
      <w:lvlJc w:val="right"/>
      <w:pPr>
        <w:ind w:left="2160" w:hanging="180"/>
      </w:pPr>
    </w:lvl>
    <w:lvl w:ilvl="3" w:tplc="43593000" w:tentative="1">
      <w:start w:val="1"/>
      <w:numFmt w:val="decimal"/>
      <w:lvlText w:val="%4."/>
      <w:lvlJc w:val="left"/>
      <w:pPr>
        <w:ind w:left="2880" w:hanging="360"/>
      </w:pPr>
    </w:lvl>
    <w:lvl w:ilvl="4" w:tplc="43593000" w:tentative="1">
      <w:start w:val="1"/>
      <w:numFmt w:val="lowerLetter"/>
      <w:lvlText w:val="%5."/>
      <w:lvlJc w:val="left"/>
      <w:pPr>
        <w:ind w:left="3600" w:hanging="360"/>
      </w:pPr>
    </w:lvl>
    <w:lvl w:ilvl="5" w:tplc="43593000" w:tentative="1">
      <w:start w:val="1"/>
      <w:numFmt w:val="lowerRoman"/>
      <w:lvlText w:val="%6."/>
      <w:lvlJc w:val="right"/>
      <w:pPr>
        <w:ind w:left="4320" w:hanging="180"/>
      </w:pPr>
    </w:lvl>
    <w:lvl w:ilvl="6" w:tplc="43593000" w:tentative="1">
      <w:start w:val="1"/>
      <w:numFmt w:val="decimal"/>
      <w:lvlText w:val="%7."/>
      <w:lvlJc w:val="left"/>
      <w:pPr>
        <w:ind w:left="5040" w:hanging="360"/>
      </w:pPr>
    </w:lvl>
    <w:lvl w:ilvl="7" w:tplc="43593000" w:tentative="1">
      <w:start w:val="1"/>
      <w:numFmt w:val="lowerLetter"/>
      <w:lvlText w:val="%8."/>
      <w:lvlJc w:val="left"/>
      <w:pPr>
        <w:ind w:left="5760" w:hanging="360"/>
      </w:pPr>
    </w:lvl>
    <w:lvl w:ilvl="8" w:tplc="43593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8">
    <w:multiLevelType w:val="hybridMultilevel"/>
    <w:lvl w:ilvl="0" w:tplc="75771123">
      <w:start w:val="1"/>
      <w:numFmt w:val="decimal"/>
      <w:lvlText w:val="%1."/>
      <w:lvlJc w:val="left"/>
      <w:pPr>
        <w:ind w:left="720" w:hanging="360"/>
      </w:pPr>
    </w:lvl>
    <w:lvl w:ilvl="1" w:tplc="75771123" w:tentative="1">
      <w:start w:val="1"/>
      <w:numFmt w:val="lowerLetter"/>
      <w:lvlText w:val="%2."/>
      <w:lvlJc w:val="left"/>
      <w:pPr>
        <w:ind w:left="1440" w:hanging="360"/>
      </w:pPr>
    </w:lvl>
    <w:lvl w:ilvl="2" w:tplc="75771123" w:tentative="1">
      <w:start w:val="1"/>
      <w:numFmt w:val="lowerRoman"/>
      <w:lvlText w:val="%3."/>
      <w:lvlJc w:val="right"/>
      <w:pPr>
        <w:ind w:left="2160" w:hanging="180"/>
      </w:pPr>
    </w:lvl>
    <w:lvl w:ilvl="3" w:tplc="75771123" w:tentative="1">
      <w:start w:val="1"/>
      <w:numFmt w:val="decimal"/>
      <w:lvlText w:val="%4."/>
      <w:lvlJc w:val="left"/>
      <w:pPr>
        <w:ind w:left="2880" w:hanging="360"/>
      </w:pPr>
    </w:lvl>
    <w:lvl w:ilvl="4" w:tplc="75771123" w:tentative="1">
      <w:start w:val="1"/>
      <w:numFmt w:val="lowerLetter"/>
      <w:lvlText w:val="%5."/>
      <w:lvlJc w:val="left"/>
      <w:pPr>
        <w:ind w:left="3600" w:hanging="360"/>
      </w:pPr>
    </w:lvl>
    <w:lvl w:ilvl="5" w:tplc="75771123" w:tentative="1">
      <w:start w:val="1"/>
      <w:numFmt w:val="lowerRoman"/>
      <w:lvlText w:val="%6."/>
      <w:lvlJc w:val="right"/>
      <w:pPr>
        <w:ind w:left="4320" w:hanging="180"/>
      </w:pPr>
    </w:lvl>
    <w:lvl w:ilvl="6" w:tplc="75771123" w:tentative="1">
      <w:start w:val="1"/>
      <w:numFmt w:val="decimal"/>
      <w:lvlText w:val="%7."/>
      <w:lvlJc w:val="left"/>
      <w:pPr>
        <w:ind w:left="5040" w:hanging="360"/>
      </w:pPr>
    </w:lvl>
    <w:lvl w:ilvl="7" w:tplc="75771123" w:tentative="1">
      <w:start w:val="1"/>
      <w:numFmt w:val="lowerLetter"/>
      <w:lvlText w:val="%8."/>
      <w:lvlJc w:val="left"/>
      <w:pPr>
        <w:ind w:left="5760" w:hanging="360"/>
      </w:pPr>
    </w:lvl>
    <w:lvl w:ilvl="8" w:tplc="75771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7">
    <w:multiLevelType w:val="hybridMultilevel"/>
    <w:lvl w:ilvl="0" w:tplc="65606188">
      <w:start w:val="1"/>
      <w:numFmt w:val="decimal"/>
      <w:lvlText w:val="%1."/>
      <w:lvlJc w:val="left"/>
      <w:pPr>
        <w:ind w:left="720" w:hanging="360"/>
      </w:pPr>
    </w:lvl>
    <w:lvl w:ilvl="1" w:tplc="65606188" w:tentative="1">
      <w:start w:val="1"/>
      <w:numFmt w:val="lowerLetter"/>
      <w:lvlText w:val="%2."/>
      <w:lvlJc w:val="left"/>
      <w:pPr>
        <w:ind w:left="1440" w:hanging="360"/>
      </w:pPr>
    </w:lvl>
    <w:lvl w:ilvl="2" w:tplc="65606188" w:tentative="1">
      <w:start w:val="1"/>
      <w:numFmt w:val="lowerRoman"/>
      <w:lvlText w:val="%3."/>
      <w:lvlJc w:val="right"/>
      <w:pPr>
        <w:ind w:left="2160" w:hanging="180"/>
      </w:pPr>
    </w:lvl>
    <w:lvl w:ilvl="3" w:tplc="65606188" w:tentative="1">
      <w:start w:val="1"/>
      <w:numFmt w:val="decimal"/>
      <w:lvlText w:val="%4."/>
      <w:lvlJc w:val="left"/>
      <w:pPr>
        <w:ind w:left="2880" w:hanging="360"/>
      </w:pPr>
    </w:lvl>
    <w:lvl w:ilvl="4" w:tplc="65606188" w:tentative="1">
      <w:start w:val="1"/>
      <w:numFmt w:val="lowerLetter"/>
      <w:lvlText w:val="%5."/>
      <w:lvlJc w:val="left"/>
      <w:pPr>
        <w:ind w:left="3600" w:hanging="360"/>
      </w:pPr>
    </w:lvl>
    <w:lvl w:ilvl="5" w:tplc="65606188" w:tentative="1">
      <w:start w:val="1"/>
      <w:numFmt w:val="lowerRoman"/>
      <w:lvlText w:val="%6."/>
      <w:lvlJc w:val="right"/>
      <w:pPr>
        <w:ind w:left="4320" w:hanging="180"/>
      </w:pPr>
    </w:lvl>
    <w:lvl w:ilvl="6" w:tplc="65606188" w:tentative="1">
      <w:start w:val="1"/>
      <w:numFmt w:val="decimal"/>
      <w:lvlText w:val="%7."/>
      <w:lvlJc w:val="left"/>
      <w:pPr>
        <w:ind w:left="5040" w:hanging="360"/>
      </w:pPr>
    </w:lvl>
    <w:lvl w:ilvl="7" w:tplc="65606188" w:tentative="1">
      <w:start w:val="1"/>
      <w:numFmt w:val="lowerLetter"/>
      <w:lvlText w:val="%8."/>
      <w:lvlJc w:val="left"/>
      <w:pPr>
        <w:ind w:left="5760" w:hanging="360"/>
      </w:pPr>
    </w:lvl>
    <w:lvl w:ilvl="8" w:tplc="65606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6">
    <w:multiLevelType w:val="hybridMultilevel"/>
    <w:lvl w:ilvl="0" w:tplc="71557028">
      <w:start w:val="1"/>
      <w:numFmt w:val="decimal"/>
      <w:lvlText w:val="%1."/>
      <w:lvlJc w:val="left"/>
      <w:pPr>
        <w:ind w:left="720" w:hanging="360"/>
      </w:pPr>
    </w:lvl>
    <w:lvl w:ilvl="1" w:tplc="71557028" w:tentative="1">
      <w:start w:val="1"/>
      <w:numFmt w:val="lowerLetter"/>
      <w:lvlText w:val="%2."/>
      <w:lvlJc w:val="left"/>
      <w:pPr>
        <w:ind w:left="1440" w:hanging="360"/>
      </w:pPr>
    </w:lvl>
    <w:lvl w:ilvl="2" w:tplc="71557028" w:tentative="1">
      <w:start w:val="1"/>
      <w:numFmt w:val="lowerRoman"/>
      <w:lvlText w:val="%3."/>
      <w:lvlJc w:val="right"/>
      <w:pPr>
        <w:ind w:left="2160" w:hanging="180"/>
      </w:pPr>
    </w:lvl>
    <w:lvl w:ilvl="3" w:tplc="71557028" w:tentative="1">
      <w:start w:val="1"/>
      <w:numFmt w:val="decimal"/>
      <w:lvlText w:val="%4."/>
      <w:lvlJc w:val="left"/>
      <w:pPr>
        <w:ind w:left="2880" w:hanging="360"/>
      </w:pPr>
    </w:lvl>
    <w:lvl w:ilvl="4" w:tplc="71557028" w:tentative="1">
      <w:start w:val="1"/>
      <w:numFmt w:val="lowerLetter"/>
      <w:lvlText w:val="%5."/>
      <w:lvlJc w:val="left"/>
      <w:pPr>
        <w:ind w:left="3600" w:hanging="360"/>
      </w:pPr>
    </w:lvl>
    <w:lvl w:ilvl="5" w:tplc="71557028" w:tentative="1">
      <w:start w:val="1"/>
      <w:numFmt w:val="lowerRoman"/>
      <w:lvlText w:val="%6."/>
      <w:lvlJc w:val="right"/>
      <w:pPr>
        <w:ind w:left="4320" w:hanging="180"/>
      </w:pPr>
    </w:lvl>
    <w:lvl w:ilvl="6" w:tplc="71557028" w:tentative="1">
      <w:start w:val="1"/>
      <w:numFmt w:val="decimal"/>
      <w:lvlText w:val="%7."/>
      <w:lvlJc w:val="left"/>
      <w:pPr>
        <w:ind w:left="5040" w:hanging="360"/>
      </w:pPr>
    </w:lvl>
    <w:lvl w:ilvl="7" w:tplc="71557028" w:tentative="1">
      <w:start w:val="1"/>
      <w:numFmt w:val="lowerLetter"/>
      <w:lvlText w:val="%8."/>
      <w:lvlJc w:val="left"/>
      <w:pPr>
        <w:ind w:left="5760" w:hanging="360"/>
      </w:pPr>
    </w:lvl>
    <w:lvl w:ilvl="8" w:tplc="71557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5">
    <w:multiLevelType w:val="hybridMultilevel"/>
    <w:lvl w:ilvl="0" w:tplc="97154556">
      <w:start w:val="1"/>
      <w:numFmt w:val="decimal"/>
      <w:lvlText w:val="%1."/>
      <w:lvlJc w:val="left"/>
      <w:pPr>
        <w:ind w:left="720" w:hanging="360"/>
      </w:pPr>
    </w:lvl>
    <w:lvl w:ilvl="1" w:tplc="97154556" w:tentative="1">
      <w:start w:val="1"/>
      <w:numFmt w:val="lowerLetter"/>
      <w:lvlText w:val="%2."/>
      <w:lvlJc w:val="left"/>
      <w:pPr>
        <w:ind w:left="1440" w:hanging="360"/>
      </w:pPr>
    </w:lvl>
    <w:lvl w:ilvl="2" w:tplc="97154556" w:tentative="1">
      <w:start w:val="1"/>
      <w:numFmt w:val="lowerRoman"/>
      <w:lvlText w:val="%3."/>
      <w:lvlJc w:val="right"/>
      <w:pPr>
        <w:ind w:left="2160" w:hanging="180"/>
      </w:pPr>
    </w:lvl>
    <w:lvl w:ilvl="3" w:tplc="97154556" w:tentative="1">
      <w:start w:val="1"/>
      <w:numFmt w:val="decimal"/>
      <w:lvlText w:val="%4."/>
      <w:lvlJc w:val="left"/>
      <w:pPr>
        <w:ind w:left="2880" w:hanging="360"/>
      </w:pPr>
    </w:lvl>
    <w:lvl w:ilvl="4" w:tplc="97154556" w:tentative="1">
      <w:start w:val="1"/>
      <w:numFmt w:val="lowerLetter"/>
      <w:lvlText w:val="%5."/>
      <w:lvlJc w:val="left"/>
      <w:pPr>
        <w:ind w:left="3600" w:hanging="360"/>
      </w:pPr>
    </w:lvl>
    <w:lvl w:ilvl="5" w:tplc="97154556" w:tentative="1">
      <w:start w:val="1"/>
      <w:numFmt w:val="lowerRoman"/>
      <w:lvlText w:val="%6."/>
      <w:lvlJc w:val="right"/>
      <w:pPr>
        <w:ind w:left="4320" w:hanging="180"/>
      </w:pPr>
    </w:lvl>
    <w:lvl w:ilvl="6" w:tplc="97154556" w:tentative="1">
      <w:start w:val="1"/>
      <w:numFmt w:val="decimal"/>
      <w:lvlText w:val="%7."/>
      <w:lvlJc w:val="left"/>
      <w:pPr>
        <w:ind w:left="5040" w:hanging="360"/>
      </w:pPr>
    </w:lvl>
    <w:lvl w:ilvl="7" w:tplc="97154556" w:tentative="1">
      <w:start w:val="1"/>
      <w:numFmt w:val="lowerLetter"/>
      <w:lvlText w:val="%8."/>
      <w:lvlJc w:val="left"/>
      <w:pPr>
        <w:ind w:left="5760" w:hanging="360"/>
      </w:pPr>
    </w:lvl>
    <w:lvl w:ilvl="8" w:tplc="97154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4">
    <w:multiLevelType w:val="hybridMultilevel"/>
    <w:lvl w:ilvl="0" w:tplc="818367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314">
    <w:abstractNumId w:val="7314"/>
  </w:num>
  <w:num w:numId="7315">
    <w:abstractNumId w:val="7315"/>
  </w:num>
  <w:num w:numId="7316">
    <w:abstractNumId w:val="7316"/>
  </w:num>
  <w:num w:numId="7317">
    <w:abstractNumId w:val="7317"/>
  </w:num>
  <w:num w:numId="7318">
    <w:abstractNumId w:val="7318"/>
  </w:num>
  <w:num w:numId="7319">
    <w:abstractNumId w:val="7319"/>
  </w:num>
  <w:num w:numId="7320">
    <w:abstractNumId w:val="7320"/>
  </w:num>
  <w:num w:numId="7321">
    <w:abstractNumId w:val="7321"/>
  </w:num>
  <w:num w:numId="7322">
    <w:abstractNumId w:val="7322"/>
  </w:num>
  <w:num w:numId="7323">
    <w:abstractNumId w:val="7323"/>
  </w:num>
  <w:num w:numId="7324">
    <w:abstractNumId w:val="7324"/>
  </w:num>
  <w:num w:numId="7325">
    <w:abstractNumId w:val="7325"/>
  </w:num>
  <w:num w:numId="7326">
    <w:abstractNumId w:val="7326"/>
  </w:num>
  <w:num w:numId="7327">
    <w:abstractNumId w:val="7327"/>
  </w:num>
  <w:num w:numId="7328">
    <w:abstractNumId w:val="7328"/>
  </w:num>
  <w:num w:numId="7329">
    <w:abstractNumId w:val="7329"/>
  </w:num>
  <w:num w:numId="7330">
    <w:abstractNumId w:val="7330"/>
  </w:num>
  <w:num w:numId="7331">
    <w:abstractNumId w:val="7331"/>
  </w:num>
  <w:num w:numId="7332">
    <w:abstractNumId w:val="7332"/>
  </w:num>
  <w:num w:numId="7333">
    <w:abstractNumId w:val="7333"/>
  </w:num>
  <w:num w:numId="7334">
    <w:abstractNumId w:val="7334"/>
  </w:num>
  <w:num w:numId="7335">
    <w:abstractNumId w:val="7335"/>
  </w:num>
  <w:num w:numId="7336">
    <w:abstractNumId w:val="7336"/>
  </w:num>
  <w:num w:numId="7337">
    <w:abstractNumId w:val="7337"/>
  </w:num>
  <w:num w:numId="7338">
    <w:abstractNumId w:val="7338"/>
  </w:num>
  <w:num w:numId="7339">
    <w:abstractNumId w:val="7339"/>
  </w:num>
  <w:num w:numId="7340">
    <w:abstractNumId w:val="7340"/>
  </w:num>
  <w:num w:numId="7341">
    <w:abstractNumId w:val="7341"/>
  </w:num>
  <w:num w:numId="7342">
    <w:abstractNumId w:val="7342"/>
  </w:num>
  <w:num w:numId="7343">
    <w:abstractNumId w:val="7343"/>
  </w:num>
  <w:num w:numId="7344">
    <w:abstractNumId w:val="7344"/>
  </w:num>
  <w:num w:numId="7345">
    <w:abstractNumId w:val="7345"/>
  </w:num>
  <w:num w:numId="7346">
    <w:abstractNumId w:val="7346"/>
  </w:num>
  <w:num w:numId="7347">
    <w:abstractNumId w:val="7347"/>
  </w:num>
  <w:num w:numId="7348">
    <w:abstractNumId w:val="7348"/>
  </w:num>
  <w:num w:numId="7349">
    <w:abstractNumId w:val="7349"/>
  </w:num>
  <w:num w:numId="7350">
    <w:abstractNumId w:val="7350"/>
  </w:num>
  <w:num w:numId="7351">
    <w:abstractNumId w:val="7351"/>
  </w:num>
  <w:num w:numId="7352">
    <w:abstractNumId w:val="7352"/>
  </w:num>
  <w:num w:numId="7353">
    <w:abstractNumId w:val="7353"/>
  </w:num>
  <w:num w:numId="7354">
    <w:abstractNumId w:val="7354"/>
  </w:num>
  <w:num w:numId="7355">
    <w:abstractNumId w:val="7355"/>
  </w:num>
  <w:num w:numId="7356">
    <w:abstractNumId w:val="7356"/>
  </w:num>
  <w:num w:numId="7357">
    <w:abstractNumId w:val="7357"/>
  </w:num>
  <w:num w:numId="7358">
    <w:abstractNumId w:val="7358"/>
  </w:num>
  <w:num w:numId="7359">
    <w:abstractNumId w:val="7359"/>
  </w:num>
  <w:num w:numId="7360">
    <w:abstractNumId w:val="7360"/>
  </w:num>
  <w:num w:numId="7361">
    <w:abstractNumId w:val="7361"/>
  </w:num>
  <w:num w:numId="7362">
    <w:abstractNumId w:val="7362"/>
  </w:num>
  <w:num w:numId="7363">
    <w:abstractNumId w:val="7363"/>
  </w:num>
  <w:num w:numId="7364">
    <w:abstractNumId w:val="7364"/>
  </w:num>
  <w:num w:numId="7365">
    <w:abstractNumId w:val="7365"/>
  </w:num>
  <w:num w:numId="7366">
    <w:abstractNumId w:val="7366"/>
  </w:num>
  <w:num w:numId="7367">
    <w:abstractNumId w:val="7367"/>
  </w:num>
  <w:num w:numId="7368">
    <w:abstractNumId w:val="7368"/>
  </w:num>
  <w:num w:numId="7369">
    <w:abstractNumId w:val="7369"/>
  </w:num>
  <w:num w:numId="7370">
    <w:abstractNumId w:val="7370"/>
  </w:num>
  <w:num w:numId="7371">
    <w:abstractNumId w:val="7371"/>
  </w:num>
  <w:num w:numId="7372">
    <w:abstractNumId w:val="7372"/>
  </w:num>
  <w:num w:numId="7373">
    <w:abstractNumId w:val="7373"/>
  </w:num>
  <w:num w:numId="7374">
    <w:abstractNumId w:val="7374"/>
  </w:num>
  <w:num w:numId="7375">
    <w:abstractNumId w:val="7375"/>
  </w:num>
  <w:num w:numId="7376">
    <w:abstractNumId w:val="7376"/>
  </w:num>
  <w:num w:numId="7377">
    <w:abstractNumId w:val="7377"/>
  </w:num>
  <w:num w:numId="7378">
    <w:abstractNumId w:val="7378"/>
  </w:num>
  <w:num w:numId="7379">
    <w:abstractNumId w:val="7379"/>
  </w:num>
  <w:num w:numId="7380">
    <w:abstractNumId w:val="7380"/>
  </w:num>
  <w:num w:numId="7381">
    <w:abstractNumId w:val="7381"/>
  </w:num>
  <w:num w:numId="7382">
    <w:abstractNumId w:val="7382"/>
  </w:num>
  <w:num w:numId="7383">
    <w:abstractNumId w:val="7383"/>
  </w:num>
  <w:num w:numId="7384">
    <w:abstractNumId w:val="7384"/>
  </w:num>
  <w:num w:numId="7385">
    <w:abstractNumId w:val="7385"/>
  </w:num>
  <w:num w:numId="7386">
    <w:abstractNumId w:val="7386"/>
  </w:num>
  <w:num w:numId="7387">
    <w:abstractNumId w:val="7387"/>
  </w:num>
  <w:num w:numId="7388">
    <w:abstractNumId w:val="7388"/>
  </w:num>
  <w:num w:numId="7389">
    <w:abstractNumId w:val="7389"/>
  </w:num>
  <w:num w:numId="7390">
    <w:abstractNumId w:val="7390"/>
  </w:num>
  <w:num w:numId="7391">
    <w:abstractNumId w:val="7391"/>
  </w:num>
  <w:num w:numId="7392">
    <w:abstractNumId w:val="7392"/>
  </w:num>
  <w:num w:numId="7393">
    <w:abstractNumId w:val="7393"/>
  </w:num>
  <w:num w:numId="7394">
    <w:abstractNumId w:val="7394"/>
  </w:num>
  <w:num w:numId="7395">
    <w:abstractNumId w:val="7395"/>
  </w:num>
  <w:num w:numId="7396">
    <w:abstractNumId w:val="7396"/>
  </w:num>
  <w:num w:numId="7397">
    <w:abstractNumId w:val="7397"/>
  </w:num>
  <w:num w:numId="7398">
    <w:abstractNumId w:val="7398"/>
  </w:num>
  <w:num w:numId="7399">
    <w:abstractNumId w:val="7399"/>
  </w:num>
  <w:num w:numId="7400">
    <w:abstractNumId w:val="7400"/>
  </w:num>
  <w:num w:numId="7401">
    <w:abstractNumId w:val="7401"/>
  </w:num>
  <w:num w:numId="7402">
    <w:abstractNumId w:val="7402"/>
  </w:num>
  <w:num w:numId="7403">
    <w:abstractNumId w:val="7403"/>
  </w:num>
  <w:num w:numId="7404">
    <w:abstractNumId w:val="7404"/>
  </w:num>
  <w:num w:numId="7405">
    <w:abstractNumId w:val="7405"/>
  </w:num>
  <w:num w:numId="7406">
    <w:abstractNumId w:val="7406"/>
  </w:num>
  <w:num w:numId="7407">
    <w:abstractNumId w:val="7407"/>
  </w:num>
  <w:num w:numId="7408">
    <w:abstractNumId w:val="7408"/>
  </w:num>
  <w:num w:numId="7409">
    <w:abstractNumId w:val="7409"/>
  </w:num>
  <w:num w:numId="7410">
    <w:abstractNumId w:val="7410"/>
  </w:num>
  <w:num w:numId="7411">
    <w:abstractNumId w:val="7411"/>
  </w:num>
  <w:num w:numId="7412">
    <w:abstractNumId w:val="7412"/>
  </w:num>
  <w:num w:numId="7413">
    <w:abstractNumId w:val="7413"/>
  </w:num>
  <w:num w:numId="7414">
    <w:abstractNumId w:val="7414"/>
  </w:num>
  <w:num w:numId="7415">
    <w:abstractNumId w:val="7415"/>
  </w:num>
  <w:num w:numId="7416">
    <w:abstractNumId w:val="7416"/>
  </w:num>
  <w:num w:numId="7417">
    <w:abstractNumId w:val="7417"/>
  </w:num>
  <w:num w:numId="7418">
    <w:abstractNumId w:val="7418"/>
  </w:num>
  <w:num w:numId="7419">
    <w:abstractNumId w:val="7419"/>
  </w:num>
  <w:num w:numId="7420">
    <w:abstractNumId w:val="7420"/>
  </w:num>
  <w:num w:numId="7421">
    <w:abstractNumId w:val="7421"/>
  </w:num>
  <w:num w:numId="7422">
    <w:abstractNumId w:val="74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6212166" Type="http://schemas.openxmlformats.org/officeDocument/2006/relationships/comments" Target="comments.xml"/><Relationship Id="rId690524809" Type="http://schemas.microsoft.com/office/2011/relationships/commentsExtended" Target="commentsExtended.xml"/><Relationship Id="rId70341698" Type="http://schemas.openxmlformats.org/officeDocument/2006/relationships/image" Target="media/imgrId70341698.jpg"/><Relationship Id="rId5698699cb01045a4e" Type="http://schemas.openxmlformats.org/officeDocument/2006/relationships/hyperlink" Target="https://iservice.lombardini.it/jsp/Template2/manuale.jsp?id=96&amp;parent=1000" TargetMode="External"/><Relationship Id="rId8632699cb01045cf2" Type="http://schemas.openxmlformats.org/officeDocument/2006/relationships/hyperlink" Target="https://iservice.lombardini.it/jsp/Template2/manuale.jsp?id=97&amp;parent=1000" TargetMode="External"/><Relationship Id="rId3707699cb01045ee2" Type="http://schemas.openxmlformats.org/officeDocument/2006/relationships/hyperlink" Target="https://iservice.lombardini.it/jsp/Template2/manuale.jsp?id=97&amp;parent=1000" TargetMode="External"/><Relationship Id="rId2662699cb010462b7" Type="http://schemas.openxmlformats.org/officeDocument/2006/relationships/hyperlink" Target="https://iservice.lombardini.it/jsp/Template2/manuale.jsp?id=176&amp;parent=1000" TargetMode="External"/><Relationship Id="rId8497699cb010466f0" Type="http://schemas.openxmlformats.org/officeDocument/2006/relationships/hyperlink" Target="https://iservice.lombardini.it/jsp/Template2/manuale.jsp?id=176&amp;parent=1000" TargetMode="External"/><Relationship Id="rId1368699cb01046c35" Type="http://schemas.openxmlformats.org/officeDocument/2006/relationships/hyperlink" Target="https://iservice.lombardini.it/jsp/Template2/manuale.jsp?id=176&amp;parent=1000" TargetMode="External"/><Relationship Id="rId9675699cb01046e45" Type="http://schemas.openxmlformats.org/officeDocument/2006/relationships/hyperlink" Target="https://iservice.lombardini.it/jsp/Template2/manuale.jsp?id=177&amp;parent=1000" TargetMode="External"/><Relationship Id="rId1504699cb0104701e" Type="http://schemas.openxmlformats.org/officeDocument/2006/relationships/hyperlink" Target="https://iservice.lombardini.it/jsp/Template2/manuale.jsp?id=178&amp;parent=1000" TargetMode="External"/><Relationship Id="rId3595699cb0104721b" Type="http://schemas.openxmlformats.org/officeDocument/2006/relationships/hyperlink" Target="https://iservice.lombardini.it/jsp/Template2/manuale.jsp?id=179&amp;parent=1000" TargetMode="External"/><Relationship Id="rId8220699cb010473ef" Type="http://schemas.openxmlformats.org/officeDocument/2006/relationships/hyperlink" Target="https://iservice.lombardini.it/jsp/Template2/manuale.jsp?id=180&amp;parent=1000" TargetMode="External"/><Relationship Id="rId7307699cb01047906" Type="http://schemas.openxmlformats.org/officeDocument/2006/relationships/hyperlink" Target="https://iservice.lombardini.it/jsp/Template2/manuale.jsp?id=181&amp;parent=1000" TargetMode="External"/><Relationship Id="rId7088699cb01047c43" Type="http://schemas.openxmlformats.org/officeDocument/2006/relationships/hyperlink" Target="https://iservice.lombardini.it/jsp/Template2/manuale.jsp?id=182&amp;parent=1000" TargetMode="External"/><Relationship Id="rId8696699cb01047fac" Type="http://schemas.openxmlformats.org/officeDocument/2006/relationships/hyperlink" Target="https://iservice.lombardini.it/jsp/Template2/manuale.jsp?id=364&amp;parent=1000" TargetMode="External"/><Relationship Id="rId4304699cb0104851d" Type="http://schemas.openxmlformats.org/officeDocument/2006/relationships/hyperlink" Target="https://iservice.lombardini.it/jsp/Template2/manuale.jsp?id=183&amp;parent=1000" TargetMode="External"/><Relationship Id="rId9368699cb0104870b" Type="http://schemas.openxmlformats.org/officeDocument/2006/relationships/hyperlink" Target="https://iservice.lombardini.it/jsp/Template2/manuale.jsp?id=184&amp;parent=1000" TargetMode="External"/><Relationship Id="rId9584699cb01048904" Type="http://schemas.openxmlformats.org/officeDocument/2006/relationships/hyperlink" Target="https://iservice.lombardini.it/jsp/Template2/manuale.jsp?id=185&amp;parent=1000" TargetMode="External"/><Relationship Id="rId3726699cb01048aee" Type="http://schemas.openxmlformats.org/officeDocument/2006/relationships/hyperlink" Target="https://iservice.lombardini.it/jsp/Template2/manuale.jsp?id=821&amp;parent=1000" TargetMode="External"/><Relationship Id="rId1994699cb01048ed0" Type="http://schemas.openxmlformats.org/officeDocument/2006/relationships/hyperlink" Target="https://iservice.lombardini.it/jsp/Template4/manuale.jsp?id=2663&amp;parent=1088" TargetMode="External"/><Relationship Id="rId6618699cb0104929c" Type="http://schemas.openxmlformats.org/officeDocument/2006/relationships/hyperlink" Target="https://iservice.lombardini.it/jsp/Template4/manuale.jsp?id=2665&amp;parent=1088" TargetMode="External"/><Relationship Id="rId3191699cb01049933" Type="http://schemas.openxmlformats.org/officeDocument/2006/relationships/hyperlink" Target="https://iservice.lombardini.it/jsp/Template4/manuale.jsp?id=2666&amp;parent=1088" TargetMode="External"/><Relationship Id="rId7386699cb0104a148" Type="http://schemas.openxmlformats.org/officeDocument/2006/relationships/hyperlink" Target="https://iservice.lombardini.it/jsp/Template4/manuale.jsp?id=2667&amp;parent=1088" TargetMode="External"/><Relationship Id="rId3377699cb0104a601" Type="http://schemas.openxmlformats.org/officeDocument/2006/relationships/hyperlink" Target="https://iservice.lombardini.it/jsp/Template4/manuale.jsp?id=2675&amp;parent=1088" TargetMode="External"/><Relationship Id="rId5841699cb0104b27d" Type="http://schemas.openxmlformats.org/officeDocument/2006/relationships/hyperlink" Target="https://iservice.lombardini.it/jsp/Template2/manuale.jsp?id=822&amp;parent=1000" TargetMode="External"/><Relationship Id="rId1996699cb0104b612" Type="http://schemas.openxmlformats.org/officeDocument/2006/relationships/hyperlink" Target="https://iservice.lombardini.it/jsp/Template2/manuale.jsp?id=822&amp;parent=1000" TargetMode="External"/><Relationship Id="rId1924699cb0104b7ff" Type="http://schemas.openxmlformats.org/officeDocument/2006/relationships/hyperlink" Target="https://iservice.lombardini.it/jsp/Template2/manuale.jsp?id=822&amp;parent=1000" TargetMode="External"/><Relationship Id="rId5853699cb0104bb81" Type="http://schemas.openxmlformats.org/officeDocument/2006/relationships/hyperlink" Target="https://iservice.lombardini.it/jsp/Template2/manuale.jsp?id=822&amp;parent=1000" TargetMode="External"/><Relationship Id="rId8626699cb0105e3cd" Type="http://schemas.openxmlformats.org/officeDocument/2006/relationships/hyperlink" Target="https://iservice.lombardini.it/jsp/Template2/manuale.jsp?id=198&amp;parent=1000" TargetMode="External"/><Relationship Id="rId6236699cb01065e56" Type="http://schemas.openxmlformats.org/officeDocument/2006/relationships/hyperlink" Target="https://iservice.lombardini.it/jsp/Template2/manuale.jsp?id=152&amp;parent=1000" TargetMode="External"/><Relationship Id="rId2972699cb010ae2a6" Type="http://schemas.openxmlformats.org/officeDocument/2006/relationships/hyperlink" Target="https://iservice.lombardini.it/jsp/Template2/manuale.jsp?id=154&amp;parent=1000" TargetMode="External"/><Relationship Id="rId8351699cb010db031" Type="http://schemas.openxmlformats.org/officeDocument/2006/relationships/hyperlink" Target="https://iservice.lombardini.it/jsp/Template2/manuale.jsp?id=154&amp;parent=1000" TargetMode="External"/><Relationship Id="rId4252699cb010efcab" Type="http://schemas.openxmlformats.org/officeDocument/2006/relationships/hyperlink" Target="https://iservice.lombardini.it/jsp/Template2/manuale.jsp?id=154&amp;parent=1000" TargetMode="External"/><Relationship Id="rId2975699cb0110eb7e" Type="http://schemas.openxmlformats.org/officeDocument/2006/relationships/hyperlink" Target="https://iservice.lombardini.it/jsp/Template2/manuale.jsp?id=155&amp;parent=1000" TargetMode="External"/><Relationship Id="rId9216699cb0111afa8" Type="http://schemas.openxmlformats.org/officeDocument/2006/relationships/hyperlink" Target="https://iservice.lombardini.it/jsp/Template2/manuale.jsp?id=155&amp;parent=1000" TargetMode="External"/><Relationship Id="rId4639699cb0112cc56" Type="http://schemas.openxmlformats.org/officeDocument/2006/relationships/hyperlink" Target="https://iservice.lombardini.it/jsp/Template2/manuale.jsp?id=155&amp;parent=1000" TargetMode="External"/><Relationship Id="rId3433699cb0112d4a2" Type="http://schemas.openxmlformats.org/officeDocument/2006/relationships/hyperlink" Target="https://iservice.lombardini.it/jsp/Template2/manuale.jsp?id=160&amp;parent=1000" TargetMode="External"/><Relationship Id="rId7769699cb0114b6f7" Type="http://schemas.openxmlformats.org/officeDocument/2006/relationships/hyperlink" Target="https://iservice.lombardini.it/jsp/Template2/manuale.jsp?id=155&amp;parent=1000" TargetMode="External"/><Relationship Id="rId4734699cb0119bc31" Type="http://schemas.openxmlformats.org/officeDocument/2006/relationships/hyperlink" Target="https://iservice.lombardini.it/jsp/Template2/manuale.jsp?id=148&amp;parent=1000" TargetMode="External"/><Relationship Id="rId5002699cb011c706b" Type="http://schemas.openxmlformats.org/officeDocument/2006/relationships/hyperlink" Target="https://www.youtube.com/embed/Ba8qqxTx6wA?rel=0" TargetMode="External"/><Relationship Id="rId4866699cb0126a1fa" Type="http://schemas.openxmlformats.org/officeDocument/2006/relationships/hyperlink" Target="https://iservice.lombardini.it/jsp/Template2/manuale.jsp?id=822&amp;parent=1000" TargetMode="External"/><Relationship Id="rId9189699cb0126aeed" Type="http://schemas.openxmlformats.org/officeDocument/2006/relationships/hyperlink" Target="https://iservice.lombardini.it/jsp/Template2/manuale.jsp?id=822&amp;parent=1000" TargetMode="External"/><Relationship Id="rId3394699cb0126b264" Type="http://schemas.openxmlformats.org/officeDocument/2006/relationships/hyperlink" Target="https://iservice.lombardini.it/jsp/Template2/manuale.jsp?id=822&amp;parent=1000" TargetMode="External"/><Relationship Id="rId2654699cb0126b780" Type="http://schemas.openxmlformats.org/officeDocument/2006/relationships/hyperlink" Target="https://iservice.lombardini.it/jsp/Template2/manuale.jsp?id=822&amp;parent=1000" TargetMode="External"/><Relationship Id="rId1573699cb012b23ad" Type="http://schemas.openxmlformats.org/officeDocument/2006/relationships/hyperlink" Target="https://iservice.lombardini.it/jsp/Template2/manuale.jsp?id=822&amp;parent=1000" TargetMode="External"/><Relationship Id="rId5320699cb012d86c3" Type="http://schemas.openxmlformats.org/officeDocument/2006/relationships/hyperlink" Target="https://iservice.lombardini.it/jsp/Template2/manuale.jsp?id=680&amp;parent=1000" TargetMode="External"/><Relationship Id="rId6932699cb012d93a2" Type="http://schemas.openxmlformats.org/officeDocument/2006/relationships/hyperlink" Target="https://iservice.lombardini.it/jsp/Template2/manuale.jsp?id=822&amp;parent=1000" TargetMode="External"/><Relationship Id="rId3758699cb012f19a5" Type="http://schemas.openxmlformats.org/officeDocument/2006/relationships/hyperlink" Target="https://iservice.lombardini.it/jsp/Template2/manuale.jsp?id=822&amp;parent=1000" TargetMode="External"/><Relationship Id="rId8820699cb0130c389" Type="http://schemas.openxmlformats.org/officeDocument/2006/relationships/hyperlink" Target="https://iservice.lombardini.it/jsp/Template2/manuale.jsp?id=146&amp;parent=1000" TargetMode="External"/><Relationship Id="rId1548699cb0130d588" Type="http://schemas.openxmlformats.org/officeDocument/2006/relationships/hyperlink" Target="https://iservice.lombardini.it/jsp/Template2/manuale.jsp?id=822&amp;parent=1000" TargetMode="External"/><Relationship Id="rId1319699cb0130e072" Type="http://schemas.openxmlformats.org/officeDocument/2006/relationships/hyperlink" Target="https://iservice.lombardini.it/jsp/Template2/manuale.jsp?id=822&amp;parent=1000" TargetMode="External"/><Relationship Id="rId4357699cb0130e675" Type="http://schemas.openxmlformats.org/officeDocument/2006/relationships/hyperlink" Target="https://iservice.lombardini.it/jsp/Template2/manuale.jsp?id=822&amp;parent=1000" TargetMode="External"/><Relationship Id="rId2020699cb0130f4da" Type="http://schemas.openxmlformats.org/officeDocument/2006/relationships/hyperlink" Target="https://iservice.lombardini.it/jsp/Template2/manuale.jsp?id=822&amp;parent=1000" TargetMode="External"/><Relationship Id="rId3393699cb0130faa7" Type="http://schemas.openxmlformats.org/officeDocument/2006/relationships/hyperlink" Target="https://iservice.lombardini.it/jsp/Template2/manuale.jsp?id=822&amp;parent=1000" TargetMode="External"/><Relationship Id="rId2030699cb01327757" Type="http://schemas.openxmlformats.org/officeDocument/2006/relationships/hyperlink" Target="https://iservice.lombardini.it/jsp/Template2/manuale.jsp?id=822&amp;parent=1000" TargetMode="External"/><Relationship Id="rId3757699cb013dc7e1" Type="http://schemas.openxmlformats.org/officeDocument/2006/relationships/hyperlink" Target="https://iservice.lombardini.it/jsp/Template2/manuale.jsp?id=822&amp;parent=1000" TargetMode="External"/><Relationship Id="rId9367699cb013dc98b" Type="http://schemas.openxmlformats.org/officeDocument/2006/relationships/hyperlink" Target="https://iservice.lombardini.it/jsp/Template2/manuale.jsp?id=822&amp;parent=1000" TargetMode="External"/><Relationship Id="rId2656699cb013dd77a" Type="http://schemas.openxmlformats.org/officeDocument/2006/relationships/hyperlink" Target="https://iservice.lombardini.it/jsp/Template2/manuale.jsp?id=822&amp;parent=1000" TargetMode="External"/><Relationship Id="rId7136699cb013de0d9" Type="http://schemas.openxmlformats.org/officeDocument/2006/relationships/hyperlink" Target="https://iservice.lombardini.it/jsp/Template2/manuale.jsp?id=822&amp;parent=1000" TargetMode="External"/><Relationship Id="rId5791699cb01406594" Type="http://schemas.openxmlformats.org/officeDocument/2006/relationships/hyperlink" Target="https://iservice.lombardini.it/jsp/Template2/manuale.jsp?id=822&amp;parent=1000" TargetMode="External"/><Relationship Id="rId3920699cb01407cf1" Type="http://schemas.openxmlformats.org/officeDocument/2006/relationships/hyperlink" Target="https://iservice.lombardini.it/jsp/Template2/manuale.jsp?id=133&amp;parent=1000" TargetMode="External"/><Relationship Id="rId6403699cb0142d679" Type="http://schemas.openxmlformats.org/officeDocument/2006/relationships/hyperlink" Target="https://iservice.lombardini.it/jsp/Template2/manuale.jsp?id=143&amp;parent=1000" TargetMode="External"/><Relationship Id="rId8210699cb0142da75" Type="http://schemas.openxmlformats.org/officeDocument/2006/relationships/hyperlink" Target="https://iservice.lombardini.it/jsp/Template2/manuale.jsp?id=822&amp;parent=1000" TargetMode="External"/><Relationship Id="rId1964699cb01480b60" Type="http://schemas.openxmlformats.org/officeDocument/2006/relationships/hyperlink" Target="https://iservice.lombardini.it/jsp/Template2/manuale.jsp?id=97&amp;parent=1000" TargetMode="External"/><Relationship Id="rId5096699cb014906b2" Type="http://schemas.openxmlformats.org/officeDocument/2006/relationships/hyperlink" Target="https://iservice.lombardini.it/jsp/Template2/manuale.jsp?id=822&amp;parent=1000" TargetMode="External"/><Relationship Id="rId8635699cb01491faa" Type="http://schemas.openxmlformats.org/officeDocument/2006/relationships/hyperlink" Target="https://iservice.lombardini.it/jsp/Template2/manuale.jsp?id=822&amp;parent=1000" TargetMode="External"/><Relationship Id="rId1577699cb01492904" Type="http://schemas.openxmlformats.org/officeDocument/2006/relationships/hyperlink" Target="https://iservice.lombardini.it/jsp/Template2/manuale.jsp?id=822&amp;parent=1000" TargetMode="External"/><Relationship Id="rId9901699cb014b11b9" Type="http://schemas.openxmlformats.org/officeDocument/2006/relationships/hyperlink" Target="https://iservice.lombardini.it/jsp/Template2/manuale.jsp?id=822&amp;parent=1000" TargetMode="External"/><Relationship Id="rId4418699cb0151cbfd" Type="http://schemas.openxmlformats.org/officeDocument/2006/relationships/hyperlink" Target="https://iservice.lombardini.it/jsp/Template2/manuale.jsp?id=132&amp;parent=1000" TargetMode="External"/><Relationship Id="rId8829699cb0152efe0" Type="http://schemas.openxmlformats.org/officeDocument/2006/relationships/hyperlink" Target="https://iservice.lombardini.it/jsp/Template2/manuale.jsp?id=157&amp;parent=1000" TargetMode="External"/><Relationship Id="rId6487699cb01530c86" Type="http://schemas.openxmlformats.org/officeDocument/2006/relationships/hyperlink" Target="https://iservice.lombardini.it/jsp/Template2/manuale.jsp?id=104&amp;parent=1000" TargetMode="External"/><Relationship Id="rId4603699cb0154d15f" Type="http://schemas.openxmlformats.org/officeDocument/2006/relationships/hyperlink" Target="https://iservice.lombardini.it/jsp/Template2/manuale.jsp?id=822&amp;parent=1000" TargetMode="External"/><Relationship Id="rId7519699cb0157c0f6" Type="http://schemas.openxmlformats.org/officeDocument/2006/relationships/hyperlink" Target="https://iservice.lombardini.it/jsp/Template2/manuale.jsp?id=822&amp;parent=1000" TargetMode="External"/><Relationship Id="rId6876699cb0159b8c8" Type="http://schemas.openxmlformats.org/officeDocument/2006/relationships/hyperlink" Target="https://iservice.lombardini.it/jsp/Template2/manuale.jsp?id=128&amp;parent=1000" TargetMode="External"/><Relationship Id="rId8263699cb0159d629" Type="http://schemas.openxmlformats.org/officeDocument/2006/relationships/hyperlink" Target="https://iservice.lombardini.it/jsp/Template2/manuale.jsp?id=822&amp;parent=1000" TargetMode="External"/><Relationship Id="rId9338699cb015dc152" Type="http://schemas.openxmlformats.org/officeDocument/2006/relationships/hyperlink" Target="https://iservice.lombardini.it/jsp/Template2/manuale.jsp?id=822&amp;parent=1000" TargetMode="External"/><Relationship Id="rId8731699cb015ecfdd" Type="http://schemas.openxmlformats.org/officeDocument/2006/relationships/hyperlink" Target="https://iservice.lombardini.it/jsp/Template2/manuale.jsp?id=113&amp;parent=1000" TargetMode="External"/><Relationship Id="rId3290699cb0162b1ca" Type="http://schemas.openxmlformats.org/officeDocument/2006/relationships/hyperlink" Target="https://iservice.lombardini.it/jsp/Template2/manuale.jsp?id=113&amp;parent=1000" TargetMode="External"/><Relationship Id="rId1118699cb0164cd6e" Type="http://schemas.openxmlformats.org/officeDocument/2006/relationships/hyperlink" Target="https://iservice.lombardini.it/jsp/Template2/manuale.jsp?id=822&amp;parent=1000" TargetMode="External"/><Relationship Id="rId8432699cb0166df97" Type="http://schemas.openxmlformats.org/officeDocument/2006/relationships/hyperlink" Target="https://iservice.lombardini.it/jsp/Template2/manuale.jsp?id=822&amp;parent=1000" TargetMode="External"/><Relationship Id="rId2275699cb01685c64" Type="http://schemas.openxmlformats.org/officeDocument/2006/relationships/hyperlink" Target="https://iservice.lombardini.it/jsp/Template2/manuale.jsp?id=822&amp;parent=1000" TargetMode="External"/><Relationship Id="rId8302699cb01686b40" Type="http://schemas.openxmlformats.org/officeDocument/2006/relationships/hyperlink" Target="https://iservice.lombardini.it/jsp/Template2/manuale.jsp?id=822&amp;parent=1000" TargetMode="External"/><Relationship Id="rId8143699cb016e59ec" Type="http://schemas.openxmlformats.org/officeDocument/2006/relationships/hyperlink" Target="https://iservice.lombardini.it/jsp/Template2/manuale.jsp?id=822&amp;parent=1000" TargetMode="External"/><Relationship Id="rId9999699cb016f2c00" Type="http://schemas.openxmlformats.org/officeDocument/2006/relationships/hyperlink" Target="https://iservice.lombardini.it/jsp/Template2/manuale.jsp?id=822&amp;parent=1000" TargetMode="External"/><Relationship Id="rId7616699cb01758d58" Type="http://schemas.openxmlformats.org/officeDocument/2006/relationships/hyperlink" Target="https://iservice.lombardini.it/jsp/Template2/manuale.jsp?id=822&amp;parent=1000" TargetMode="External"/><Relationship Id="rId3283699cb01763015" Type="http://schemas.openxmlformats.org/officeDocument/2006/relationships/hyperlink" Target="https://iservice.lombardini.it/jsp/Template2/manuale.jsp?id=822&amp;parent=1000" TargetMode="External"/><Relationship Id="rId3073699cb0176a719" Type="http://schemas.openxmlformats.org/officeDocument/2006/relationships/hyperlink" Target="https://iservice.lombardini.it/jsp/Template2/manuale.jsp?id=822&amp;parent=1000" TargetMode="External"/><Relationship Id="rId7416699cb0176c07f" Type="http://schemas.openxmlformats.org/officeDocument/2006/relationships/hyperlink" Target="https://iservice.lombardini.it/jsp/Template2/manuale.jsp?id=822&amp;parent=1000" TargetMode="External"/><Relationship Id="rId7542699cb010561dd" Type="http://schemas.openxmlformats.org/officeDocument/2006/relationships/image" Target="media/imgrId7542699cb010561dd.jpg"/><Relationship Id="rId6128699cb0105da84" Type="http://schemas.openxmlformats.org/officeDocument/2006/relationships/image" Target="media/imgrId6128699cb0105da84.jpg"/><Relationship Id="rId8172699cb01064f95" Type="http://schemas.openxmlformats.org/officeDocument/2006/relationships/image" Target="media/imgrId8172699cb01064f95.jpg"/><Relationship Id="rId5914699cb0106cac7" Type="http://schemas.openxmlformats.org/officeDocument/2006/relationships/image" Target="media/imgrId5914699cb0106cac7.jpg"/><Relationship Id="rId9503699cb01079a30" Type="http://schemas.openxmlformats.org/officeDocument/2006/relationships/image" Target="media/imgrId9503699cb01079a30.jpg"/><Relationship Id="rId1124699cb010858b5" Type="http://schemas.openxmlformats.org/officeDocument/2006/relationships/image" Target="media/imgrId1124699cb010858b5.jpg"/><Relationship Id="rId2082699cb0108eaa4" Type="http://schemas.openxmlformats.org/officeDocument/2006/relationships/image" Target="media/imgrId2082699cb0108eaa4.jpg"/><Relationship Id="rId7687699cb0109bbd7" Type="http://schemas.openxmlformats.org/officeDocument/2006/relationships/image" Target="media/imgrId7687699cb0109bbd7.jpg"/><Relationship Id="rId7615699cb010a6fc7" Type="http://schemas.openxmlformats.org/officeDocument/2006/relationships/image" Target="media/imgrId7615699cb010a6fc7.jpg"/><Relationship Id="rId6106699cb010ada04" Type="http://schemas.openxmlformats.org/officeDocument/2006/relationships/image" Target="media/imgrId6106699cb010ada04.jpg"/><Relationship Id="rId9218699cb010bb3c6" Type="http://schemas.openxmlformats.org/officeDocument/2006/relationships/image" Target="media/imgrId9218699cb010bb3c6.jpg"/><Relationship Id="rId9401699cb010c5b62" Type="http://schemas.openxmlformats.org/officeDocument/2006/relationships/image" Target="media/imgrId9401699cb010c5b62.jpg"/><Relationship Id="rId4354699cb010d1caa" Type="http://schemas.openxmlformats.org/officeDocument/2006/relationships/image" Target="media/imgrId4354699cb010d1caa.jpg"/><Relationship Id="rId2560699cb010d79eb" Type="http://schemas.openxmlformats.org/officeDocument/2006/relationships/image" Target="media/imgrId2560699cb010d79eb.jpg"/><Relationship Id="rId6363699cb010ed1e6" Type="http://schemas.openxmlformats.org/officeDocument/2006/relationships/image" Target="media/imgrId6363699cb010ed1e6.jpg"/><Relationship Id="rId1440699cb0110e241" Type="http://schemas.openxmlformats.org/officeDocument/2006/relationships/image" Target="media/imgrId1440699cb0110e241.jpg"/><Relationship Id="rId8505699cb0111a8bc" Type="http://schemas.openxmlformats.org/officeDocument/2006/relationships/image" Target="media/imgrId8505699cb0111a8bc.jpg"/><Relationship Id="rId2618699cb01125e99" Type="http://schemas.openxmlformats.org/officeDocument/2006/relationships/image" Target="media/imgrId2618699cb01125e99.png"/><Relationship Id="rId4276699cb0112c254" Type="http://schemas.openxmlformats.org/officeDocument/2006/relationships/image" Target="media/imgrId4276699cb0112c254.jpg"/><Relationship Id="rId7456699cb0113887f" Type="http://schemas.openxmlformats.org/officeDocument/2006/relationships/image" Target="media/imgrId7456699cb0113887f.jpg"/><Relationship Id="rId1705699cb01144a7c" Type="http://schemas.openxmlformats.org/officeDocument/2006/relationships/image" Target="media/imgrId1705699cb01144a7c.jpg"/><Relationship Id="rId2438699cb0114ad67" Type="http://schemas.openxmlformats.org/officeDocument/2006/relationships/image" Target="media/imgrId2438699cb0114ad67.jpg"/><Relationship Id="rId5187699cb01157e80" Type="http://schemas.openxmlformats.org/officeDocument/2006/relationships/image" Target="media/imgrId5187699cb01157e80.jpg"/><Relationship Id="rId9036699cb0115de80" Type="http://schemas.openxmlformats.org/officeDocument/2006/relationships/image" Target="media/imgrId9036699cb0115de80.jpg"/><Relationship Id="rId9612699cb0116a2aa" Type="http://schemas.openxmlformats.org/officeDocument/2006/relationships/image" Target="media/imgrId9612699cb0116a2aa.jpg"/><Relationship Id="rId2611699cb011764a6" Type="http://schemas.openxmlformats.org/officeDocument/2006/relationships/image" Target="media/imgrId2611699cb011764a6.jpg"/><Relationship Id="rId6084699cb01181532" Type="http://schemas.openxmlformats.org/officeDocument/2006/relationships/image" Target="media/imgrId6084699cb01181532.jpg"/><Relationship Id="rId8394699cb011884cc" Type="http://schemas.openxmlformats.org/officeDocument/2006/relationships/image" Target="media/imgrId8394699cb011884cc.jpg"/><Relationship Id="rId5022699cb01193da8" Type="http://schemas.openxmlformats.org/officeDocument/2006/relationships/image" Target="media/imgrId5022699cb01193da8.jpg"/><Relationship Id="rId1429699cb0119ad90" Type="http://schemas.openxmlformats.org/officeDocument/2006/relationships/image" Target="media/imgrId1429699cb0119ad90.jpg"/><Relationship Id="rId8542699cb011a3443" Type="http://schemas.openxmlformats.org/officeDocument/2006/relationships/image" Target="media/imgrId8542699cb011a3443.jpg"/><Relationship Id="rId2911699cb011af925" Type="http://schemas.openxmlformats.org/officeDocument/2006/relationships/image" Target="media/imgrId2911699cb011af925.jpg"/><Relationship Id="rId1469699cb011bb619" Type="http://schemas.openxmlformats.org/officeDocument/2006/relationships/image" Target="media/imgrId1469699cb011bb619.jpg"/><Relationship Id="rId7666699cb011c6700" Type="http://schemas.openxmlformats.org/officeDocument/2006/relationships/image" Target="media/imgrId7666699cb011c6700.jpg"/><Relationship Id="rId4648699cb011cd7b7" Type="http://schemas.openxmlformats.org/officeDocument/2006/relationships/image" Target="media/imgrId4648699cb011cd7b7.jpg"/><Relationship Id="rId4360699cb011d9729" Type="http://schemas.openxmlformats.org/officeDocument/2006/relationships/image" Target="media/imgrId4360699cb011d9729.jpg"/><Relationship Id="rId5986699cb011e4c62" Type="http://schemas.openxmlformats.org/officeDocument/2006/relationships/image" Target="media/imgrId5986699cb011e4c62.jpg"/><Relationship Id="rId2271699cb011eb2f7" Type="http://schemas.openxmlformats.org/officeDocument/2006/relationships/image" Target="media/imgrId2271699cb011eb2f7.jpg"/><Relationship Id="rId6263699cb01203ed1" Type="http://schemas.openxmlformats.org/officeDocument/2006/relationships/image" Target="media/imgrId6263699cb01203ed1.jpg"/><Relationship Id="rId7047699cb0120e9ac" Type="http://schemas.openxmlformats.org/officeDocument/2006/relationships/image" Target="media/imgrId7047699cb0120e9ac.jpg"/><Relationship Id="rId3101699cb0121561f" Type="http://schemas.openxmlformats.org/officeDocument/2006/relationships/image" Target="media/imgrId3101699cb0121561f.jpg"/><Relationship Id="rId8598699cb012219fb" Type="http://schemas.openxmlformats.org/officeDocument/2006/relationships/image" Target="media/imgrId8598699cb012219fb.jpg"/><Relationship Id="rId4342699cb0122d28a" Type="http://schemas.openxmlformats.org/officeDocument/2006/relationships/image" Target="media/imgrId4342699cb0122d28a.jpg"/><Relationship Id="rId7757699cb01233cad" Type="http://schemas.openxmlformats.org/officeDocument/2006/relationships/image" Target="media/imgrId7757699cb01233cad.jpg"/><Relationship Id="rId7948699cb012408d5" Type="http://schemas.openxmlformats.org/officeDocument/2006/relationships/image" Target="media/imgrId7948699cb012408d5.jpg"/><Relationship Id="rId6822699cb0124773b" Type="http://schemas.openxmlformats.org/officeDocument/2006/relationships/image" Target="media/imgrId6822699cb0124773b.jpg"/><Relationship Id="rId5482699cb012533e2" Type="http://schemas.openxmlformats.org/officeDocument/2006/relationships/image" Target="media/imgrId5482699cb012533e2.jpg"/><Relationship Id="rId3345699cb0125a291" Type="http://schemas.openxmlformats.org/officeDocument/2006/relationships/image" Target="media/imgrId3345699cb0125a291.jpg"/><Relationship Id="rId9193699cb012635ae" Type="http://schemas.openxmlformats.org/officeDocument/2006/relationships/image" Target="media/imgrId9193699cb012635ae.jpg"/><Relationship Id="rId6501699cb012694bb" Type="http://schemas.openxmlformats.org/officeDocument/2006/relationships/image" Target="media/imgrId6501699cb012694bb.jpg"/><Relationship Id="rId8383699cb0127552f" Type="http://schemas.openxmlformats.org/officeDocument/2006/relationships/image" Target="media/imgrId8383699cb0127552f.jpg"/><Relationship Id="rId4868699cb0127c531" Type="http://schemas.openxmlformats.org/officeDocument/2006/relationships/image" Target="media/imgrId4868699cb0127c531.jpg"/><Relationship Id="rId7703699cb01283ce1" Type="http://schemas.openxmlformats.org/officeDocument/2006/relationships/image" Target="media/imgrId7703699cb01283ce1.jpg"/><Relationship Id="rId9291699cb0129075c" Type="http://schemas.openxmlformats.org/officeDocument/2006/relationships/image" Target="media/imgrId9291699cb0129075c.jpg"/><Relationship Id="rId3451699cb0129925b" Type="http://schemas.openxmlformats.org/officeDocument/2006/relationships/image" Target="media/imgrId3451699cb0129925b.jpg"/><Relationship Id="rId8391699cb012a0663" Type="http://schemas.openxmlformats.org/officeDocument/2006/relationships/image" Target="media/imgrId8391699cb012a0663.jpg"/><Relationship Id="rId9663699cb012a83c8" Type="http://schemas.openxmlformats.org/officeDocument/2006/relationships/image" Target="media/imgrId9663699cb012a83c8.jpg"/><Relationship Id="rId2063699cb012ae0ac" Type="http://schemas.openxmlformats.org/officeDocument/2006/relationships/image" Target="media/imgrId2063699cb012ae0ac.jpg"/><Relationship Id="rId3061699cb012bab0b" Type="http://schemas.openxmlformats.org/officeDocument/2006/relationships/image" Target="media/imgrId3061699cb012bab0b.jpg"/><Relationship Id="rId6613699cb012c5e69" Type="http://schemas.openxmlformats.org/officeDocument/2006/relationships/image" Target="media/imgrId6613699cb012c5e69.jpg"/><Relationship Id="rId9606699cb012d12e8" Type="http://schemas.openxmlformats.org/officeDocument/2006/relationships/image" Target="media/imgrId9606699cb012d12e8.jpg"/><Relationship Id="rId8984699cb012d7e08" Type="http://schemas.openxmlformats.org/officeDocument/2006/relationships/image" Target="media/imgrId8984699cb012d7e08.jpg"/><Relationship Id="rId7586699cb012e0d1a" Type="http://schemas.openxmlformats.org/officeDocument/2006/relationships/image" Target="media/imgrId7586699cb012e0d1a.jpg"/><Relationship Id="rId8532699cb012e7bb2" Type="http://schemas.openxmlformats.org/officeDocument/2006/relationships/image" Target="media/imgrId8532699cb012e7bb2.gif"/><Relationship Id="rId3464699cb012f0292" Type="http://schemas.openxmlformats.org/officeDocument/2006/relationships/image" Target="media/imgrId3464699cb012f0292.jpg"/><Relationship Id="rId5935699cb01303bdf" Type="http://schemas.openxmlformats.org/officeDocument/2006/relationships/image" Target="media/imgrId5935699cb01303bdf.jpg"/><Relationship Id="rId1304699cb0130b687" Type="http://schemas.openxmlformats.org/officeDocument/2006/relationships/image" Target="media/imgrId1304699cb0130b687.jpg"/><Relationship Id="rId5073699cb01316dbf" Type="http://schemas.openxmlformats.org/officeDocument/2006/relationships/image" Target="media/imgrId5073699cb01316dbf.jpg"/><Relationship Id="rId8337699cb0131e3d2" Type="http://schemas.openxmlformats.org/officeDocument/2006/relationships/image" Target="media/imgrId8337699cb0131e3d2.jpg"/><Relationship Id="rId1008699cb01326225" Type="http://schemas.openxmlformats.org/officeDocument/2006/relationships/image" Target="media/imgrId1008699cb01326225.jpg"/><Relationship Id="rId5283699cb0132c812" Type="http://schemas.openxmlformats.org/officeDocument/2006/relationships/image" Target="media/imgrId5283699cb0132c812.jpg"/><Relationship Id="rId3351699cb0133055f" Type="http://schemas.openxmlformats.org/officeDocument/2006/relationships/image" Target="media/imgrId3351699cb0133055f.jpg"/><Relationship Id="rId9387699cb013342d4" Type="http://schemas.openxmlformats.org/officeDocument/2006/relationships/image" Target="media/imgrId9387699cb013342d4.jpg"/><Relationship Id="rId3246699cb0133bc11" Type="http://schemas.openxmlformats.org/officeDocument/2006/relationships/image" Target="media/imgrId3246699cb0133bc11.jpg"/><Relationship Id="rId8817699cb013443bc" Type="http://schemas.openxmlformats.org/officeDocument/2006/relationships/image" Target="media/imgrId8817699cb013443bc.jpg"/><Relationship Id="rId4518699cb0134c016" Type="http://schemas.openxmlformats.org/officeDocument/2006/relationships/image" Target="media/imgrId4518699cb0134c016.jpg"/><Relationship Id="rId2938699cb01354974" Type="http://schemas.openxmlformats.org/officeDocument/2006/relationships/image" Target="media/imgrId2938699cb01354974.jpg"/><Relationship Id="rId5902699cb01358d30" Type="http://schemas.openxmlformats.org/officeDocument/2006/relationships/image" Target="media/imgrId5902699cb01358d30.jpg"/><Relationship Id="rId7067699cb0135f5ac" Type="http://schemas.openxmlformats.org/officeDocument/2006/relationships/image" Target="media/imgrId7067699cb0135f5ac.jpg"/><Relationship Id="rId1326699cb01365924" Type="http://schemas.openxmlformats.org/officeDocument/2006/relationships/image" Target="media/imgrId1326699cb01365924.jpg"/><Relationship Id="rId1418699cb01371055" Type="http://schemas.openxmlformats.org/officeDocument/2006/relationships/image" Target="media/imgrId1418699cb01371055.jpg"/><Relationship Id="rId1723699cb01380f03" Type="http://schemas.openxmlformats.org/officeDocument/2006/relationships/image" Target="media/imgrId1723699cb01380f03.jpg"/><Relationship Id="rId1365699cb01387e0f" Type="http://schemas.openxmlformats.org/officeDocument/2006/relationships/image" Target="media/imgrId1365699cb01387e0f.jpg"/><Relationship Id="rId3463699cb01390e39" Type="http://schemas.openxmlformats.org/officeDocument/2006/relationships/image" Target="media/imgrId3463699cb01390e39.jpg"/><Relationship Id="rId8185699cb0139881a" Type="http://schemas.openxmlformats.org/officeDocument/2006/relationships/image" Target="media/imgrId8185699cb0139881a.jpg"/><Relationship Id="rId3934699cb0139eaa3" Type="http://schemas.openxmlformats.org/officeDocument/2006/relationships/image" Target="media/imgrId3934699cb0139eaa3.jpg"/><Relationship Id="rId8540699cb013ab3a6" Type="http://schemas.openxmlformats.org/officeDocument/2006/relationships/image" Target="media/imgrId8540699cb013ab3a6.jpg"/><Relationship Id="rId9664699cb013b360f" Type="http://schemas.openxmlformats.org/officeDocument/2006/relationships/image" Target="media/imgrId9664699cb013b360f.jpg"/><Relationship Id="rId6404699cb013b957c" Type="http://schemas.openxmlformats.org/officeDocument/2006/relationships/image" Target="media/imgrId6404699cb013b957c.jpg"/><Relationship Id="rId5414699cb013c2adb" Type="http://schemas.openxmlformats.org/officeDocument/2006/relationships/image" Target="media/imgrId5414699cb013c2adb.jpg"/><Relationship Id="rId7747699cb013c7d42" Type="http://schemas.openxmlformats.org/officeDocument/2006/relationships/image" Target="media/imgrId7747699cb013c7d42.jpg"/><Relationship Id="rId6890699cb013cd39a" Type="http://schemas.openxmlformats.org/officeDocument/2006/relationships/image" Target="media/imgrId6890699cb013cd39a.jpg"/><Relationship Id="rId1743699cb013d54cf" Type="http://schemas.openxmlformats.org/officeDocument/2006/relationships/image" Target="media/imgrId1743699cb013d54cf.jpg"/><Relationship Id="rId1522699cb013dbb8f" Type="http://schemas.openxmlformats.org/officeDocument/2006/relationships/image" Target="media/imgrId1522699cb013dbb8f.jpg"/><Relationship Id="rId1162699cb013e4d4b" Type="http://schemas.openxmlformats.org/officeDocument/2006/relationships/image" Target="media/imgrId1162699cb013e4d4b.jpg"/><Relationship Id="rId8232699cb013ec144" Type="http://schemas.openxmlformats.org/officeDocument/2006/relationships/image" Target="media/imgrId8232699cb013ec144.jpg"/><Relationship Id="rId9490699cb013f3dee" Type="http://schemas.openxmlformats.org/officeDocument/2006/relationships/image" Target="media/imgrId9490699cb013f3dee.jpg"/><Relationship Id="rId7857699cb01405dbd" Type="http://schemas.openxmlformats.org/officeDocument/2006/relationships/image" Target="media/imgrId7857699cb01405dbd.jpg"/><Relationship Id="rId5987699cb0140f42b" Type="http://schemas.openxmlformats.org/officeDocument/2006/relationships/image" Target="media/imgrId5987699cb0140f42b.jpg"/><Relationship Id="rId7011699cb014171db" Type="http://schemas.openxmlformats.org/officeDocument/2006/relationships/image" Target="media/imgrId7011699cb014171db.jpg"/><Relationship Id="rId7418699cb0141e80c" Type="http://schemas.openxmlformats.org/officeDocument/2006/relationships/image" Target="media/imgrId7418699cb0141e80c.jpg"/><Relationship Id="rId4402699cb01425e56" Type="http://schemas.openxmlformats.org/officeDocument/2006/relationships/image" Target="media/imgrId4402699cb01425e56.jpg"/><Relationship Id="rId1573699cb0142c5b4" Type="http://schemas.openxmlformats.org/officeDocument/2006/relationships/image" Target="media/imgrId1573699cb0142c5b4.jpg"/><Relationship Id="rId5341699cb01435823" Type="http://schemas.openxmlformats.org/officeDocument/2006/relationships/image" Target="media/imgrId5341699cb01435823.jpg"/><Relationship Id="rId5771699cb0143b649" Type="http://schemas.openxmlformats.org/officeDocument/2006/relationships/image" Target="media/imgrId5771699cb0143b649.jpg"/><Relationship Id="rId3984699cb014431c3" Type="http://schemas.openxmlformats.org/officeDocument/2006/relationships/image" Target="media/imgrId3984699cb014431c3.jpg"/><Relationship Id="rId9996699cb0144b006" Type="http://schemas.openxmlformats.org/officeDocument/2006/relationships/image" Target="media/imgrId9996699cb0144b006.jpg"/><Relationship Id="rId8759699cb01452f66" Type="http://schemas.openxmlformats.org/officeDocument/2006/relationships/image" Target="media/imgrId8759699cb01452f66.jpg"/><Relationship Id="rId1876699cb0145b7dd" Type="http://schemas.openxmlformats.org/officeDocument/2006/relationships/image" Target="media/imgrId1876699cb0145b7dd.jpg"/><Relationship Id="rId3755699cb01463862" Type="http://schemas.openxmlformats.org/officeDocument/2006/relationships/image" Target="media/imgrId3755699cb01463862.jpg"/><Relationship Id="rId4441699cb0146af83" Type="http://schemas.openxmlformats.org/officeDocument/2006/relationships/image" Target="media/imgrId4441699cb0146af83.jpg"/><Relationship Id="rId6964699cb014724bb" Type="http://schemas.openxmlformats.org/officeDocument/2006/relationships/image" Target="media/imgrId6964699cb014724bb.jpg"/><Relationship Id="rId1835699cb01479f34" Type="http://schemas.openxmlformats.org/officeDocument/2006/relationships/image" Target="media/imgrId1835699cb01479f34.jpg"/><Relationship Id="rId4739699cb01480178" Type="http://schemas.openxmlformats.org/officeDocument/2006/relationships/image" Target="media/imgrId4739699cb01480178.jpg"/><Relationship Id="rId8925699cb01489b04" Type="http://schemas.openxmlformats.org/officeDocument/2006/relationships/image" Target="media/imgrId8925699cb01489b04.jpg"/><Relationship Id="rId4813699cb0148f75b" Type="http://schemas.openxmlformats.org/officeDocument/2006/relationships/image" Target="media/imgrId4813699cb0148f75b.jpg"/><Relationship Id="rId7749699cb0149ca89" Type="http://schemas.openxmlformats.org/officeDocument/2006/relationships/image" Target="media/imgrId7749699cb0149ca89.jpg"/><Relationship Id="rId9500699cb014a730b" Type="http://schemas.openxmlformats.org/officeDocument/2006/relationships/image" Target="media/imgrId9500699cb014a730b.jpg"/><Relationship Id="rId5664699cb014aeba0" Type="http://schemas.openxmlformats.org/officeDocument/2006/relationships/image" Target="media/imgrId5664699cb014aeba0.jpg"/><Relationship Id="rId9443699cb014bbc2b" Type="http://schemas.openxmlformats.org/officeDocument/2006/relationships/image" Target="media/imgrId9443699cb014bbc2b.jpg"/><Relationship Id="rId6044699cb014c746e" Type="http://schemas.openxmlformats.org/officeDocument/2006/relationships/image" Target="media/imgrId6044699cb014c746e.jpg"/><Relationship Id="rId5837699cb014cd2ec" Type="http://schemas.openxmlformats.org/officeDocument/2006/relationships/image" Target="media/imgrId5837699cb014cd2ec.jpg"/><Relationship Id="rId8247699cb014d6a8b" Type="http://schemas.openxmlformats.org/officeDocument/2006/relationships/image" Target="media/imgrId8247699cb014d6a8b.jpg"/><Relationship Id="rId8930699cb014dc646" Type="http://schemas.openxmlformats.org/officeDocument/2006/relationships/image" Target="media/imgrId8930699cb014dc646.jpg"/><Relationship Id="rId6011699cb014e94e1" Type="http://schemas.openxmlformats.org/officeDocument/2006/relationships/image" Target="media/imgrId6011699cb014e94e1.jpg"/><Relationship Id="rId5014699cb01500662" Type="http://schemas.openxmlformats.org/officeDocument/2006/relationships/image" Target="media/imgrId5014699cb01500662.jpg"/><Relationship Id="rId1085699cb01506bbf" Type="http://schemas.openxmlformats.org/officeDocument/2006/relationships/image" Target="media/imgrId1085699cb01506bbf.jpg"/><Relationship Id="rId6572699cb0150e682" Type="http://schemas.openxmlformats.org/officeDocument/2006/relationships/image" Target="media/imgrId6572699cb0150e682.jpg"/><Relationship Id="rId9878699cb0151c370" Type="http://schemas.openxmlformats.org/officeDocument/2006/relationships/image" Target="media/imgrId9878699cb0151c370.jpg"/><Relationship Id="rId7318699cb01521712" Type="http://schemas.openxmlformats.org/officeDocument/2006/relationships/image" Target="media/imgrId7318699cb01521712.jpg"/><Relationship Id="rId8714699cb0152e0c8" Type="http://schemas.openxmlformats.org/officeDocument/2006/relationships/image" Target="media/imgrId8714699cb0152e0c8.jpg"/><Relationship Id="rId8736699cb0153d09f" Type="http://schemas.openxmlformats.org/officeDocument/2006/relationships/image" Target="media/imgrId8736699cb0153d09f.jpg"/><Relationship Id="rId1345699cb01548a27" Type="http://schemas.openxmlformats.org/officeDocument/2006/relationships/image" Target="media/imgrId1345699cb01548a27.jpg"/><Relationship Id="rId6580699cb0154c6d2" Type="http://schemas.openxmlformats.org/officeDocument/2006/relationships/image" Target="media/imgrId6580699cb0154c6d2.jpg"/><Relationship Id="rId2126699cb0155bfad" Type="http://schemas.openxmlformats.org/officeDocument/2006/relationships/image" Target="media/imgrId2126699cb0155bfad.jpg"/><Relationship Id="rId1205699cb015676ec" Type="http://schemas.openxmlformats.org/officeDocument/2006/relationships/image" Target="media/imgrId1205699cb015676ec.jpg"/><Relationship Id="rId3073699cb015728f0" Type="http://schemas.openxmlformats.org/officeDocument/2006/relationships/image" Target="media/imgrId3073699cb015728f0.jpg"/><Relationship Id="rId7769699cb0157a528" Type="http://schemas.openxmlformats.org/officeDocument/2006/relationships/image" Target="media/imgrId7769699cb0157a528.jpg"/><Relationship Id="rId9368699cb01586540" Type="http://schemas.openxmlformats.org/officeDocument/2006/relationships/image" Target="media/imgrId9368699cb01586540.jpg"/><Relationship Id="rId5994699cb0158d295" Type="http://schemas.openxmlformats.org/officeDocument/2006/relationships/image" Target="media/imgrId5994699cb0158d295.jpg"/><Relationship Id="rId7747699cb0159a117" Type="http://schemas.openxmlformats.org/officeDocument/2006/relationships/image" Target="media/imgrId7747699cb0159a117.jpg"/><Relationship Id="rId6600699cb015a9277" Type="http://schemas.openxmlformats.org/officeDocument/2006/relationships/image" Target="media/imgrId6600699cb015a9277.jpg"/><Relationship Id="rId8160699cb015af9a2" Type="http://schemas.openxmlformats.org/officeDocument/2006/relationships/image" Target="media/imgrId8160699cb015af9a2.jpg"/><Relationship Id="rId8604699cb015bc127" Type="http://schemas.openxmlformats.org/officeDocument/2006/relationships/image" Target="media/imgrId8604699cb015bc127.jpg"/><Relationship Id="rId8331699cb015c2b2f" Type="http://schemas.openxmlformats.org/officeDocument/2006/relationships/image" Target="media/imgrId8331699cb015c2b2f.jpg"/><Relationship Id="rId3783699cb015cf155" Type="http://schemas.openxmlformats.org/officeDocument/2006/relationships/image" Target="media/imgrId3783699cb015cf155.jpg"/><Relationship Id="rId5477699cb015daaad" Type="http://schemas.openxmlformats.org/officeDocument/2006/relationships/image" Target="media/imgrId5477699cb015daaad.jpg"/><Relationship Id="rId2194699cb015e6714" Type="http://schemas.openxmlformats.org/officeDocument/2006/relationships/image" Target="media/imgrId2194699cb015e6714.jpg"/><Relationship Id="rId5307699cb015ec7e7" Type="http://schemas.openxmlformats.org/officeDocument/2006/relationships/image" Target="media/imgrId5307699cb015ec7e7.jpg"/><Relationship Id="rId1124699cb015f407c" Type="http://schemas.openxmlformats.org/officeDocument/2006/relationships/image" Target="media/imgrId1124699cb015f407c.jpg"/><Relationship Id="rId9382699cb01619096" Type="http://schemas.openxmlformats.org/officeDocument/2006/relationships/image" Target="media/imgrId9382699cb01619096.jpg"/><Relationship Id="rId4537699cb0162a2c0" Type="http://schemas.openxmlformats.org/officeDocument/2006/relationships/image" Target="media/imgrId4537699cb0162a2c0.jpg"/><Relationship Id="rId8239699cb0163365b" Type="http://schemas.openxmlformats.org/officeDocument/2006/relationships/image" Target="media/imgrId8239699cb0163365b.jpg"/><Relationship Id="rId9731699cb0163b86f" Type="http://schemas.openxmlformats.org/officeDocument/2006/relationships/image" Target="media/imgrId9731699cb0163b86f.jpg"/><Relationship Id="rId6645699cb016431a8" Type="http://schemas.openxmlformats.org/officeDocument/2006/relationships/image" Target="media/imgrId6645699cb016431a8.jpg"/><Relationship Id="rId2677699cb0164a91e" Type="http://schemas.openxmlformats.org/officeDocument/2006/relationships/image" Target="media/imgrId2677699cb0164a91e.jpg"/><Relationship Id="rId4524699cb01655385" Type="http://schemas.openxmlformats.org/officeDocument/2006/relationships/image" Target="media/imgrId4524699cb01655385.jpg"/><Relationship Id="rId3716699cb0166018a" Type="http://schemas.openxmlformats.org/officeDocument/2006/relationships/image" Target="media/imgrId3716699cb0166018a.jpg"/><Relationship Id="rId2150699cb0166bc33" Type="http://schemas.openxmlformats.org/officeDocument/2006/relationships/image" Target="media/imgrId2150699cb0166bc33.jpg"/><Relationship Id="rId3440699cb01677850" Type="http://schemas.openxmlformats.org/officeDocument/2006/relationships/image" Target="media/imgrId3440699cb01677850.jpg"/><Relationship Id="rId4217699cb01683251" Type="http://schemas.openxmlformats.org/officeDocument/2006/relationships/image" Target="media/imgrId4217699cb01683251.jpg"/><Relationship Id="rId8099699cb01692651" Type="http://schemas.openxmlformats.org/officeDocument/2006/relationships/image" Target="media/imgrId8099699cb01692651.jpg"/><Relationship Id="rId9215699cb0169da82" Type="http://schemas.openxmlformats.org/officeDocument/2006/relationships/image" Target="media/imgrId9215699cb0169da82.jpg"/><Relationship Id="rId5532699cb016a8c35" Type="http://schemas.openxmlformats.org/officeDocument/2006/relationships/image" Target="media/imgrId5532699cb016a8c35.jpg"/><Relationship Id="rId9680699cb016b50c5" Type="http://schemas.openxmlformats.org/officeDocument/2006/relationships/image" Target="media/imgrId9680699cb016b50c5.jpg"/><Relationship Id="rId8216699cb016bb713" Type="http://schemas.openxmlformats.org/officeDocument/2006/relationships/image" Target="media/imgrId8216699cb016bb713.jpg"/><Relationship Id="rId7968699cb016c7f33" Type="http://schemas.openxmlformats.org/officeDocument/2006/relationships/image" Target="media/imgrId7968699cb016c7f33.jpg"/><Relationship Id="rId7883699cb016d3623" Type="http://schemas.openxmlformats.org/officeDocument/2006/relationships/image" Target="media/imgrId7883699cb016d3623.jpg"/><Relationship Id="rId7710699cb016de7f4" Type="http://schemas.openxmlformats.org/officeDocument/2006/relationships/image" Target="media/imgrId7710699cb016de7f4.jpg"/><Relationship Id="rId6091699cb016e51ab" Type="http://schemas.openxmlformats.org/officeDocument/2006/relationships/image" Target="media/imgrId6091699cb016e51ab.jpg"/><Relationship Id="rId6935699cb016f141f" Type="http://schemas.openxmlformats.org/officeDocument/2006/relationships/image" Target="media/imgrId6935699cb016f141f.jpg"/><Relationship Id="rId6294699cb01708e96" Type="http://schemas.openxmlformats.org/officeDocument/2006/relationships/image" Target="media/imgrId6294699cb01708e96.jpg"/><Relationship Id="rId8113699cb01714336" Type="http://schemas.openxmlformats.org/officeDocument/2006/relationships/image" Target="media/imgrId8113699cb01714336.jpg"/><Relationship Id="rId3196699cb01720072" Type="http://schemas.openxmlformats.org/officeDocument/2006/relationships/image" Target="media/imgrId3196699cb01720072.jpg"/><Relationship Id="rId7490699cb01729d9e" Type="http://schemas.openxmlformats.org/officeDocument/2006/relationships/image" Target="media/imgrId7490699cb01729d9e.jpg"/><Relationship Id="rId1504699cb0173773a" Type="http://schemas.openxmlformats.org/officeDocument/2006/relationships/image" Target="media/imgrId1504699cb0173773a.jpg"/><Relationship Id="rId2713699cb0173da6f" Type="http://schemas.openxmlformats.org/officeDocument/2006/relationships/image" Target="media/imgrId2713699cb0173da6f.jpg"/><Relationship Id="rId9425699cb01747429" Type="http://schemas.openxmlformats.org/officeDocument/2006/relationships/image" Target="media/imgrId9425699cb01747429.jpg"/><Relationship Id="rId8893699cb0174ed9e" Type="http://schemas.openxmlformats.org/officeDocument/2006/relationships/image" Target="media/imgrId8893699cb0174ed9e.jpg"/><Relationship Id="rId3002699cb01756f46" Type="http://schemas.openxmlformats.org/officeDocument/2006/relationships/image" Target="media/imgrId3002699cb01756f46.jpg"/><Relationship Id="rId7510699cb01761cab" Type="http://schemas.openxmlformats.org/officeDocument/2006/relationships/image" Target="media/imgrId7510699cb01761cab.jpg"/><Relationship Id="rId2973699cb0176964c" Type="http://schemas.openxmlformats.org/officeDocument/2006/relationships/image" Target="media/imgrId2973699cb0176964c.jpg"/><Relationship Id="rId9644699cb01774e48" Type="http://schemas.openxmlformats.org/officeDocument/2006/relationships/image" Target="media/imgrId9644699cb01774e4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341698" Type="http://schemas.openxmlformats.org/officeDocument/2006/relationships/image" Target="media/imgrId7034169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341698" Type="http://schemas.openxmlformats.org/officeDocument/2006/relationships/image" Target="media/imgrId7034169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341698" Type="http://schemas.openxmlformats.org/officeDocument/2006/relationships/image" Target="media/imgrId7034169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341698" Type="http://schemas.openxmlformats.org/officeDocument/2006/relationships/image" Target="media/imgrId7034169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341698" Type="http://schemas.openxmlformats.org/officeDocument/2006/relationships/image" Target="media/imgrId7034169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341698" Type="http://schemas.openxmlformats.org/officeDocument/2006/relationships/image" Target="media/imgrId7034169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