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6150321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3456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8438339" w:name="ctxt"/>
    <w:bookmarkEnd w:id="984383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36498" name="name9477699cd780a8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9699cd780a8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774699cd780a93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569151" name="name4190699cd780b7792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5999699cd780b7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475405" name="name8918699cd780d7189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5568699cd780d7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825989" name="name9591699cd780e02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0699cd780e0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344593" name="name7450699cd780ee197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6859699cd780ee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39253" name="name6837699cd7810634b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9419699cd78106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27190" name="name1136699cd7810fb30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8229699cd7810f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2213" name="name9218699cd78113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7699cd781135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738699cd78114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694286" name="name2950699cd78122446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4591699cd78122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02935" name="name4796699cd78125e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4699cd78125e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6151598" name="name4983699cd7813787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2550699cd78137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2097" name="name7551699cd7813c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72699cd7813c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4970962" name="name6071699cd7814be70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913699cd7814b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1216059" name="name6585699cd78159342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8392699cd78159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046284" name="name2752699cd7816535c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050699cd78165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9989756" name="name6475699cd78170f08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9714699cd78170f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62241" name="name3551699cd781762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08699cd78176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564625" name="name9477699cd7817f534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612699cd7817f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2401" name="name6029699cd781853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25699cd78185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96699cd78185c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9747699cd781865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82699cd781867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5075699cd78187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683214" name="name7070699cd78192f6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063699cd78192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17142" name="name8240699cd7819d3c5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8243699cd7819d3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372158" name="name9819699cd781a8878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8118699cd781a8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45105" name="name1985699cd781b4a50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5908699cd781b4a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49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0216671" name="name2734699cd781c0314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276699cd781c0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970663" name="name2505699cd781cb253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7782699cd781cb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49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02086" name="name3274699cd781d68e0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6315699cd781d6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33624153" name="name3969699cd781e267b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6460699cd781e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5552" name="name1318699cd781e88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1699cd781e8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956699cd781e9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49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040128" name="name4861699cd7820178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567699cd78201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52767" name="name3260699cd7820c43c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302699cd7820c4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42363" name="name5279699cd782182f0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9333699cd782182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029526" name="name2658699cd7821e4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33699cd7821e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4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54642" name="name6216699cd78229a69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5031699cd7822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72874427" name="name8417699cd78234090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7222699cd78234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51055" name="name5307699cd782391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5699cd78239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90699cd78239b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4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410974" name="name1537699cd78243797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2798699cd78243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4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844741" name="name8933699cd7824f618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2405699cd7824f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252369" name="name3819699cd7825a266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7226699cd7825a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440308" name="name1279699cd782664dd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6803699cd78266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323240" name="name1599699cd7826c1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66699cd7826c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20001" name="name7609699cd78278b93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1835699cd78278b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70354949" name="name8405699cd782871e8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8388699cd782871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74230700" name="name3685699cd78293788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678699cd78293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4201" name="name8348699cd7829a5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8699cd7829a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77248362" name="name4961699cd782a99ac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5361699cd782a99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84599917" name="name2377699cd782b78e9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2214699cd782b78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35357" name="name8310699cd782bcf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7699cd782bcf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285699cd782bd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4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6945108" name="name2628699cd782cb431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269699cd782cb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1789967" name="name8477699cd782d92d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595699cd782d9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76229782" name="name7075699cd782e7cc6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184699cd782e7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3843835" name="name5347699cd78301caa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569699cd78301c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469484" name="name7550699cd7830b9c5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5486699cd7830b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4860" name="name2821699cd78312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6699cd78312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777793" name="name7378699cd7832044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214699cd78320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98268" name="name4817699cd78325e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5699cd78325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4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55647995" name="name8980699cd78336bae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8874699cd78336b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477018" name="name6275699cd7833cf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63699cd7833cf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44315773" name="name5074699cd78349fba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3385699cd78349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95177" name="name9524699cd7834fe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1699cd7834f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147699cd7835183c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1383246" name="name8225699cd7835eec1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7517699cd7835e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704" name="name4529699cd78362d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5699cd78362d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51981" name="name8389699cd78371073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2602699cd78371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793117" name="name7725699cd783823b5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018699cd783823b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82027" name="name9981699cd78389e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99cd78389e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4943699cd7838ab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4193699cd7838ae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462699cd7838b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873465" name="name9666699cd7839685e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1008699cd78396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12895" name="name8985699cd7839ab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56699cd7839ab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512699cd7839b8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24699cd7839c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46241" name="name3208699cd783a71d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425699cd783a7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085189" name="name7397699cd783b351b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5286699cd783b35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72366" name="name5856699cd783bc843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1173699cd783bc8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323221" name="name5694699cd783c7870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6419699cd783c7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97217" name="name7529699cd783d2e40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233699cd783d2e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4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294915" name="name4727699cd783df10a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9577699cd783df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04268" name="name8153699cd783ea329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7750699cd783ea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03001" name="name9556699cd784017bb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295699cd78401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7548699cd78401e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2935699cd784023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23527" name="name5198699cd7840d40a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5209699cd7840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5200699cd7840d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66053" name="name8839699cd7841a1d4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5148699cd7841a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686699cd7841bc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91978" name="name7992699cd78424b7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9614699cd78424b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220512" name="name1978699cd7842a9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79699cd7842a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3499699cd7842b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616699cd7842d0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55526" name="name4559699cd784373d0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258699cd78437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43011" name="name8318699cd7843d6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8699cd7843d6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385699cd7843e3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095212" name="name3968699cd7844bbbb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1974699cd7844b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321593" name="name1056699cd784508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46699cd784508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4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942699cd78451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30873" name="name2593699cd784582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23699cd78458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968699cd78458a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30809" name="name5986699cd78465a8e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518699cd78465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37461" name="name6247699cd7846f299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6513699cd7846f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7535723" name="name7973699cd7847bca2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1723699cd7847bc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09414" name="name1239699cd784823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34699cd78482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4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3692" name="name7384699cd7848f82a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8252699cd7848f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07132" name="name1623699cd7849a7b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703699cd7849a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38679" name="name6353699cd784a09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35699cd784a0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858555" name="name3680699cd784ae252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5892699cd784ae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27324" name="name5473699cd784b3c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02699cd784b3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930307" name="name8142699cd784c017d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1356699cd784c0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5291699cd784c11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5515699cd784c1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714043" name="name4921699cd784c7c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8699cd784c7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609699cd784c85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700897" name="name4549699cd784d867a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7023699cd784d8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438890" name="name4133699cd784e2c65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7720699cd784e2c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8039943" name="name6113699cd784efb95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8076699cd784ef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772217" name="name5184699cd78504a2a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341699cd78504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337227" name="name5614699cd785124d7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4543699cd785124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538512" name="name3500699cd7851dc5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8958699cd7851dc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75213" name="name7598699cd78522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3699cd78522a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4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978017" name="name7036699cd7852ea0f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2920699cd7852e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8021200" name="name7293699cd7853d421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006699cd7853d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3223687" name="name1783699cd78546ff1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4140699cd78546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316140" name="name6284699cd78553bdd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012699cd78553b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58038" name="name3223699cd7855d057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7994699cd7855d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596699cd7855f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279540" name="name4317699cd78565ac0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4732699cd78565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96454" name="name8291699cd7856f127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439699cd7856f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4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2952699cd78570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7538699cd785713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613380" name="name6088699cd7857e8e0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3520699cd7857e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4799699cd7857f8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345506" name="name5816699cd78589875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243699cd785898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5435699cd7858b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201891" name="name1381699cd78598328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9602699cd78598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7312444" name="name4322699cd785a4fd8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987699cd785a4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3947799" name="name3149699cd785b24b2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2059699cd785b24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9606364" name="name7359699cd785c4232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819699cd785c4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5682943" name="name7614699cd785d045c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8535699cd785d0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6659451" name="name8876699cd785dcc2c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4723699cd785dcc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19247315" name="name2911699cd785e7e0b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1066699cd785e7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4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3261699cd785ea6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77740063" name="name6579699cd7860494c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946699cd78604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10667" name="name4919699cd7860c8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95699cd7860c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983993" name="name3930699cd78616589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1407699cd78616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476903" name="name1018699cd78621cd7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4090699cd78621c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20501" name="name2687699cd786277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8699cd786277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37115" name="name5795699cd786346d1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6538699cd78634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96679" name="name5768699cd7863fd22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2977699cd7863f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7962" name="name3857699cd78645f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8699cd78645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390338" name="name5012699cd786558eb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6337699cd786558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124865" name="name6394699cd786630a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4345699cd78663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1946755" name="name4848699cd7866ceca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728699cd7866ce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11909" name="name2138699cd78674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99cd78674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700035.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130227" name="name8922699cd78682075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793699cd786820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29962" name="name9695699cd7868c81c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6313699cd7868c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5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024533" name="name3313699cd78698b16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7690699cd78698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893841" name="name6610699cd786a40a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173699cd786a40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231548" name="name7947699cd786ae6f0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250699cd786ae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520081" name="name7587699cd786b8e40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735699cd786b8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5682640" name="name7208699cd786c1c07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8044699cd786c1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03467" name="name6977699cd786c81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99cd786c81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411247" name="name8308699cd786d2094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5416699cd786d2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139070" name="name7864699cd786ddf9a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8490699cd786ddf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69423" name="name8948699cd786e29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5699cd786e2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5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923708" name="name7440699cd786ee06d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939699cd786ee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96607" name="name5521699cd78701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1699cd78701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5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523062" name="name6367699cd7870f603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5565699cd7870f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036899" name="name5281699cd7871bda3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1330699cd7871bd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7476" name="name4597699cd7872bc8a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2365699cd7872b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395449" name="name1695699cd78739932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5808699cd787399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5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40125" name="name5157699cd787485fb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4961699cd78748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9444699cd7874a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52024" name="name9222699cd7875802d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9176699cd78758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631614" name="name8070699cd78762a7d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4620699cd78762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2931699cd78764f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334921" name="name6738699cd78770236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4095699cd78770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2292947" name="name3736699cd78778586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4877699cd78778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223315" name="name1601699cd78784b09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8499699cd78784b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616628" name="name9224699cd7879048f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4025699cd78790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5654699cd787926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4768971" name="name4180699cd7879b2d6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982699cd7879b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5894057" name="name4783699cd787a6ab9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7833699cd787a6a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942491" name="name2341699cd787b1e65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5296699cd787b1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759699cd787b2d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006022" name="name8237699cd787be58b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7483699cd787be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059358" name="name5208699cd787ca132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6393699cd787ca1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385699cd787cb8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36165" name="name8686699cd787d2f8f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4654699cd787d2f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7144999" name="name7234699cd787dbbc0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8625699cd787dbb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687191" name="name3911699cd787e7527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5674699cd787e7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414373" name="name9349699cd787f387c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8446699cd787f3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1688699cd78800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6401092" name="name3774699cd7880b99d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3377699cd7880b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098340" name="name7399699cd788163c4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8565699cd78816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60198" name="name4238699cd7882174c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3879699cd78821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617448" name="name2303699cd7882fb46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7269699cd7882f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191064" name="name3091699cd7883c615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7135699cd7883c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871511" name="name2976699cd78845e9e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2829699cd78845e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013950" name="name2873699cd78853a27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6222699cd78853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0033089" name="name9145699cd7885db92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1990699cd7885db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0725613" name="name9085699cd7886b74d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1044699cd7886b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803048" name="name2817699cd788792fe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3268699cd78879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6718784" name="name4052699cd788856c5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9075699cd788856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821478" name="name2650699cd7888fca0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4179699cd7888fc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0838791" name="name1183699cd7889b057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1233699cd7889b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0131985" name="name1005699cd788a8af5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4569699cd788a8a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5032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3719699cd788ab1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797896" name="name2544699cd788b678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560699cd788b6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1196004" name="name5189699cd788c3d71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183699cd788c3d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67687220" name="name6855699cd788ceaaa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604699cd788cea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5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8297699cd788d07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85245904" name="name6896699cd788dc3a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4034699cd788dc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5854782" name="name1407699cd788e67b7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2849699cd788e67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5032">
    <w:multiLevelType w:val="hybridMultilevel"/>
    <w:lvl w:ilvl="0" w:tplc="83047180">
      <w:start w:val="1"/>
      <w:numFmt w:val="decimal"/>
      <w:lvlText w:val="%1."/>
      <w:lvlJc w:val="left"/>
      <w:pPr>
        <w:ind w:left="720" w:hanging="360"/>
      </w:pPr>
    </w:lvl>
    <w:lvl w:ilvl="1" w:tplc="83047180" w:tentative="1">
      <w:start w:val="1"/>
      <w:numFmt w:val="decimal"/>
      <w:lvlText w:val="%2."/>
      <w:lvlJc w:val="left"/>
      <w:pPr>
        <w:ind w:left="1440" w:hanging="360"/>
      </w:pPr>
    </w:lvl>
    <w:lvl w:ilvl="2" w:tplc="83047180" w:tentative="1">
      <w:start w:val="1"/>
      <w:numFmt w:val="lowerRoman"/>
      <w:lvlText w:val="%3."/>
      <w:lvlJc w:val="right"/>
      <w:pPr>
        <w:ind w:left="2160" w:hanging="180"/>
      </w:pPr>
    </w:lvl>
    <w:lvl w:ilvl="3" w:tplc="83047180" w:tentative="1">
      <w:start w:val="1"/>
      <w:numFmt w:val="decimal"/>
      <w:lvlText w:val="%4."/>
      <w:lvlJc w:val="left"/>
      <w:pPr>
        <w:ind w:left="2880" w:hanging="360"/>
      </w:pPr>
    </w:lvl>
    <w:lvl w:ilvl="4" w:tplc="83047180" w:tentative="1">
      <w:start w:val="1"/>
      <w:numFmt w:val="lowerLetter"/>
      <w:lvlText w:val="%5."/>
      <w:lvlJc w:val="left"/>
      <w:pPr>
        <w:ind w:left="3600" w:hanging="360"/>
      </w:pPr>
    </w:lvl>
    <w:lvl w:ilvl="5" w:tplc="83047180" w:tentative="1">
      <w:start w:val="1"/>
      <w:numFmt w:val="lowerRoman"/>
      <w:lvlText w:val="%6."/>
      <w:lvlJc w:val="right"/>
      <w:pPr>
        <w:ind w:left="4320" w:hanging="180"/>
      </w:pPr>
    </w:lvl>
    <w:lvl w:ilvl="6" w:tplc="83047180" w:tentative="1">
      <w:start w:val="1"/>
      <w:numFmt w:val="decimal"/>
      <w:lvlText w:val="%7."/>
      <w:lvlJc w:val="left"/>
      <w:pPr>
        <w:ind w:left="5040" w:hanging="360"/>
      </w:pPr>
    </w:lvl>
    <w:lvl w:ilvl="7" w:tplc="83047180" w:tentative="1">
      <w:start w:val="1"/>
      <w:numFmt w:val="lowerLetter"/>
      <w:lvlText w:val="%8."/>
      <w:lvlJc w:val="left"/>
      <w:pPr>
        <w:ind w:left="5760" w:hanging="360"/>
      </w:pPr>
    </w:lvl>
    <w:lvl w:ilvl="8" w:tplc="83047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1">
    <w:multiLevelType w:val="hybridMultilevel"/>
    <w:lvl w:ilvl="0" w:tplc="60775459">
      <w:start w:val="1"/>
      <w:numFmt w:val="decimal"/>
      <w:lvlText w:val="%1."/>
      <w:lvlJc w:val="left"/>
      <w:pPr>
        <w:ind w:left="720" w:hanging="360"/>
      </w:pPr>
    </w:lvl>
    <w:lvl w:ilvl="1" w:tplc="60775459" w:tentative="1">
      <w:start w:val="1"/>
      <w:numFmt w:val="lowerLetter"/>
      <w:lvlText w:val="%2."/>
      <w:lvlJc w:val="left"/>
      <w:pPr>
        <w:ind w:left="1440" w:hanging="360"/>
      </w:pPr>
    </w:lvl>
    <w:lvl w:ilvl="2" w:tplc="60775459" w:tentative="1">
      <w:start w:val="1"/>
      <w:numFmt w:val="lowerRoman"/>
      <w:lvlText w:val="%3."/>
      <w:lvlJc w:val="right"/>
      <w:pPr>
        <w:ind w:left="2160" w:hanging="180"/>
      </w:pPr>
    </w:lvl>
    <w:lvl w:ilvl="3" w:tplc="60775459" w:tentative="1">
      <w:start w:val="1"/>
      <w:numFmt w:val="decimal"/>
      <w:lvlText w:val="%4."/>
      <w:lvlJc w:val="left"/>
      <w:pPr>
        <w:ind w:left="2880" w:hanging="360"/>
      </w:pPr>
    </w:lvl>
    <w:lvl w:ilvl="4" w:tplc="60775459" w:tentative="1">
      <w:start w:val="1"/>
      <w:numFmt w:val="lowerLetter"/>
      <w:lvlText w:val="%5."/>
      <w:lvlJc w:val="left"/>
      <w:pPr>
        <w:ind w:left="3600" w:hanging="360"/>
      </w:pPr>
    </w:lvl>
    <w:lvl w:ilvl="5" w:tplc="60775459" w:tentative="1">
      <w:start w:val="1"/>
      <w:numFmt w:val="lowerRoman"/>
      <w:lvlText w:val="%6."/>
      <w:lvlJc w:val="right"/>
      <w:pPr>
        <w:ind w:left="4320" w:hanging="180"/>
      </w:pPr>
    </w:lvl>
    <w:lvl w:ilvl="6" w:tplc="60775459" w:tentative="1">
      <w:start w:val="1"/>
      <w:numFmt w:val="decimal"/>
      <w:lvlText w:val="%7."/>
      <w:lvlJc w:val="left"/>
      <w:pPr>
        <w:ind w:left="5040" w:hanging="360"/>
      </w:pPr>
    </w:lvl>
    <w:lvl w:ilvl="7" w:tplc="60775459" w:tentative="1">
      <w:start w:val="1"/>
      <w:numFmt w:val="lowerLetter"/>
      <w:lvlText w:val="%8."/>
      <w:lvlJc w:val="left"/>
      <w:pPr>
        <w:ind w:left="5760" w:hanging="360"/>
      </w:pPr>
    </w:lvl>
    <w:lvl w:ilvl="8" w:tplc="6077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30">
    <w:multiLevelType w:val="hybridMultilevel"/>
    <w:lvl w:ilvl="0" w:tplc="38006221">
      <w:start w:val="1"/>
      <w:numFmt w:val="decimal"/>
      <w:lvlText w:val="%1."/>
      <w:lvlJc w:val="left"/>
      <w:pPr>
        <w:ind w:left="720" w:hanging="360"/>
      </w:pPr>
    </w:lvl>
    <w:lvl w:ilvl="1" w:tplc="38006221" w:tentative="1">
      <w:start w:val="1"/>
      <w:numFmt w:val="lowerLetter"/>
      <w:lvlText w:val="%2."/>
      <w:lvlJc w:val="left"/>
      <w:pPr>
        <w:ind w:left="1440" w:hanging="360"/>
      </w:pPr>
    </w:lvl>
    <w:lvl w:ilvl="2" w:tplc="38006221" w:tentative="1">
      <w:start w:val="1"/>
      <w:numFmt w:val="lowerRoman"/>
      <w:lvlText w:val="%3."/>
      <w:lvlJc w:val="right"/>
      <w:pPr>
        <w:ind w:left="2160" w:hanging="180"/>
      </w:pPr>
    </w:lvl>
    <w:lvl w:ilvl="3" w:tplc="38006221" w:tentative="1">
      <w:start w:val="1"/>
      <w:numFmt w:val="decimal"/>
      <w:lvlText w:val="%4."/>
      <w:lvlJc w:val="left"/>
      <w:pPr>
        <w:ind w:left="2880" w:hanging="360"/>
      </w:pPr>
    </w:lvl>
    <w:lvl w:ilvl="4" w:tplc="38006221" w:tentative="1">
      <w:start w:val="1"/>
      <w:numFmt w:val="lowerLetter"/>
      <w:lvlText w:val="%5."/>
      <w:lvlJc w:val="left"/>
      <w:pPr>
        <w:ind w:left="3600" w:hanging="360"/>
      </w:pPr>
    </w:lvl>
    <w:lvl w:ilvl="5" w:tplc="38006221" w:tentative="1">
      <w:start w:val="1"/>
      <w:numFmt w:val="lowerRoman"/>
      <w:lvlText w:val="%6."/>
      <w:lvlJc w:val="right"/>
      <w:pPr>
        <w:ind w:left="4320" w:hanging="180"/>
      </w:pPr>
    </w:lvl>
    <w:lvl w:ilvl="6" w:tplc="38006221" w:tentative="1">
      <w:start w:val="1"/>
      <w:numFmt w:val="decimal"/>
      <w:lvlText w:val="%7."/>
      <w:lvlJc w:val="left"/>
      <w:pPr>
        <w:ind w:left="5040" w:hanging="360"/>
      </w:pPr>
    </w:lvl>
    <w:lvl w:ilvl="7" w:tplc="38006221" w:tentative="1">
      <w:start w:val="1"/>
      <w:numFmt w:val="lowerLetter"/>
      <w:lvlText w:val="%8."/>
      <w:lvlJc w:val="left"/>
      <w:pPr>
        <w:ind w:left="5760" w:hanging="360"/>
      </w:pPr>
    </w:lvl>
    <w:lvl w:ilvl="8" w:tplc="38006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9">
    <w:multiLevelType w:val="hybridMultilevel"/>
    <w:lvl w:ilvl="0" w:tplc="79314708">
      <w:start w:val="1"/>
      <w:numFmt w:val="decimal"/>
      <w:lvlText w:val="%1."/>
      <w:lvlJc w:val="left"/>
      <w:pPr>
        <w:ind w:left="720" w:hanging="360"/>
      </w:pPr>
    </w:lvl>
    <w:lvl w:ilvl="1" w:tplc="79314708" w:tentative="1">
      <w:start w:val="1"/>
      <w:numFmt w:val="lowerLetter"/>
      <w:lvlText w:val="%2."/>
      <w:lvlJc w:val="left"/>
      <w:pPr>
        <w:ind w:left="1440" w:hanging="360"/>
      </w:pPr>
    </w:lvl>
    <w:lvl w:ilvl="2" w:tplc="79314708" w:tentative="1">
      <w:start w:val="1"/>
      <w:numFmt w:val="lowerRoman"/>
      <w:lvlText w:val="%3."/>
      <w:lvlJc w:val="right"/>
      <w:pPr>
        <w:ind w:left="2160" w:hanging="180"/>
      </w:pPr>
    </w:lvl>
    <w:lvl w:ilvl="3" w:tplc="79314708" w:tentative="1">
      <w:start w:val="1"/>
      <w:numFmt w:val="decimal"/>
      <w:lvlText w:val="%4."/>
      <w:lvlJc w:val="left"/>
      <w:pPr>
        <w:ind w:left="2880" w:hanging="360"/>
      </w:pPr>
    </w:lvl>
    <w:lvl w:ilvl="4" w:tplc="79314708" w:tentative="1">
      <w:start w:val="1"/>
      <w:numFmt w:val="lowerLetter"/>
      <w:lvlText w:val="%5."/>
      <w:lvlJc w:val="left"/>
      <w:pPr>
        <w:ind w:left="3600" w:hanging="360"/>
      </w:pPr>
    </w:lvl>
    <w:lvl w:ilvl="5" w:tplc="79314708" w:tentative="1">
      <w:start w:val="1"/>
      <w:numFmt w:val="lowerRoman"/>
      <w:lvlText w:val="%6."/>
      <w:lvlJc w:val="right"/>
      <w:pPr>
        <w:ind w:left="4320" w:hanging="180"/>
      </w:pPr>
    </w:lvl>
    <w:lvl w:ilvl="6" w:tplc="79314708" w:tentative="1">
      <w:start w:val="1"/>
      <w:numFmt w:val="decimal"/>
      <w:lvlText w:val="%7."/>
      <w:lvlJc w:val="left"/>
      <w:pPr>
        <w:ind w:left="5040" w:hanging="360"/>
      </w:pPr>
    </w:lvl>
    <w:lvl w:ilvl="7" w:tplc="79314708" w:tentative="1">
      <w:start w:val="1"/>
      <w:numFmt w:val="lowerLetter"/>
      <w:lvlText w:val="%8."/>
      <w:lvlJc w:val="left"/>
      <w:pPr>
        <w:ind w:left="5760" w:hanging="360"/>
      </w:pPr>
    </w:lvl>
    <w:lvl w:ilvl="8" w:tplc="7931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8">
    <w:multiLevelType w:val="hybridMultilevel"/>
    <w:lvl w:ilvl="0" w:tplc="72261541">
      <w:start w:val="1"/>
      <w:numFmt w:val="decimal"/>
      <w:lvlText w:val="%1."/>
      <w:lvlJc w:val="left"/>
      <w:pPr>
        <w:ind w:left="720" w:hanging="360"/>
      </w:pPr>
    </w:lvl>
    <w:lvl w:ilvl="1" w:tplc="72261541" w:tentative="1">
      <w:start w:val="1"/>
      <w:numFmt w:val="lowerLetter"/>
      <w:lvlText w:val="%2."/>
      <w:lvlJc w:val="left"/>
      <w:pPr>
        <w:ind w:left="1440" w:hanging="360"/>
      </w:pPr>
    </w:lvl>
    <w:lvl w:ilvl="2" w:tplc="72261541" w:tentative="1">
      <w:start w:val="1"/>
      <w:numFmt w:val="lowerRoman"/>
      <w:lvlText w:val="%3."/>
      <w:lvlJc w:val="right"/>
      <w:pPr>
        <w:ind w:left="2160" w:hanging="180"/>
      </w:pPr>
    </w:lvl>
    <w:lvl w:ilvl="3" w:tplc="72261541" w:tentative="1">
      <w:start w:val="1"/>
      <w:numFmt w:val="decimal"/>
      <w:lvlText w:val="%4."/>
      <w:lvlJc w:val="left"/>
      <w:pPr>
        <w:ind w:left="2880" w:hanging="360"/>
      </w:pPr>
    </w:lvl>
    <w:lvl w:ilvl="4" w:tplc="72261541" w:tentative="1">
      <w:start w:val="1"/>
      <w:numFmt w:val="lowerLetter"/>
      <w:lvlText w:val="%5."/>
      <w:lvlJc w:val="left"/>
      <w:pPr>
        <w:ind w:left="3600" w:hanging="360"/>
      </w:pPr>
    </w:lvl>
    <w:lvl w:ilvl="5" w:tplc="72261541" w:tentative="1">
      <w:start w:val="1"/>
      <w:numFmt w:val="lowerRoman"/>
      <w:lvlText w:val="%6."/>
      <w:lvlJc w:val="right"/>
      <w:pPr>
        <w:ind w:left="4320" w:hanging="180"/>
      </w:pPr>
    </w:lvl>
    <w:lvl w:ilvl="6" w:tplc="72261541" w:tentative="1">
      <w:start w:val="1"/>
      <w:numFmt w:val="decimal"/>
      <w:lvlText w:val="%7."/>
      <w:lvlJc w:val="left"/>
      <w:pPr>
        <w:ind w:left="5040" w:hanging="360"/>
      </w:pPr>
    </w:lvl>
    <w:lvl w:ilvl="7" w:tplc="72261541" w:tentative="1">
      <w:start w:val="1"/>
      <w:numFmt w:val="lowerLetter"/>
      <w:lvlText w:val="%8."/>
      <w:lvlJc w:val="left"/>
      <w:pPr>
        <w:ind w:left="5760" w:hanging="360"/>
      </w:pPr>
    </w:lvl>
    <w:lvl w:ilvl="8" w:tplc="72261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7">
    <w:multiLevelType w:val="hybridMultilevel"/>
    <w:lvl w:ilvl="0" w:tplc="89025902">
      <w:start w:val="1"/>
      <w:numFmt w:val="decimal"/>
      <w:lvlText w:val="%1."/>
      <w:lvlJc w:val="left"/>
      <w:pPr>
        <w:ind w:left="720" w:hanging="360"/>
      </w:pPr>
    </w:lvl>
    <w:lvl w:ilvl="1" w:tplc="89025902" w:tentative="1">
      <w:start w:val="1"/>
      <w:numFmt w:val="lowerLetter"/>
      <w:lvlText w:val="%2."/>
      <w:lvlJc w:val="left"/>
      <w:pPr>
        <w:ind w:left="1440" w:hanging="360"/>
      </w:pPr>
    </w:lvl>
    <w:lvl w:ilvl="2" w:tplc="89025902" w:tentative="1">
      <w:start w:val="1"/>
      <w:numFmt w:val="lowerRoman"/>
      <w:lvlText w:val="%3."/>
      <w:lvlJc w:val="right"/>
      <w:pPr>
        <w:ind w:left="2160" w:hanging="180"/>
      </w:pPr>
    </w:lvl>
    <w:lvl w:ilvl="3" w:tplc="89025902" w:tentative="1">
      <w:start w:val="1"/>
      <w:numFmt w:val="decimal"/>
      <w:lvlText w:val="%4."/>
      <w:lvlJc w:val="left"/>
      <w:pPr>
        <w:ind w:left="2880" w:hanging="360"/>
      </w:pPr>
    </w:lvl>
    <w:lvl w:ilvl="4" w:tplc="89025902" w:tentative="1">
      <w:start w:val="1"/>
      <w:numFmt w:val="lowerLetter"/>
      <w:lvlText w:val="%5."/>
      <w:lvlJc w:val="left"/>
      <w:pPr>
        <w:ind w:left="3600" w:hanging="360"/>
      </w:pPr>
    </w:lvl>
    <w:lvl w:ilvl="5" w:tplc="89025902" w:tentative="1">
      <w:start w:val="1"/>
      <w:numFmt w:val="lowerRoman"/>
      <w:lvlText w:val="%6."/>
      <w:lvlJc w:val="right"/>
      <w:pPr>
        <w:ind w:left="4320" w:hanging="180"/>
      </w:pPr>
    </w:lvl>
    <w:lvl w:ilvl="6" w:tplc="89025902" w:tentative="1">
      <w:start w:val="1"/>
      <w:numFmt w:val="decimal"/>
      <w:lvlText w:val="%7."/>
      <w:lvlJc w:val="left"/>
      <w:pPr>
        <w:ind w:left="5040" w:hanging="360"/>
      </w:pPr>
    </w:lvl>
    <w:lvl w:ilvl="7" w:tplc="89025902" w:tentative="1">
      <w:start w:val="1"/>
      <w:numFmt w:val="lowerLetter"/>
      <w:lvlText w:val="%8."/>
      <w:lvlJc w:val="left"/>
      <w:pPr>
        <w:ind w:left="5760" w:hanging="360"/>
      </w:pPr>
    </w:lvl>
    <w:lvl w:ilvl="8" w:tplc="89025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6">
    <w:multiLevelType w:val="hybridMultilevel"/>
    <w:lvl w:ilvl="0" w:tplc="84926303">
      <w:start w:val="1"/>
      <w:numFmt w:val="decimal"/>
      <w:lvlText w:val="%1."/>
      <w:lvlJc w:val="left"/>
      <w:pPr>
        <w:ind w:left="720" w:hanging="360"/>
      </w:pPr>
    </w:lvl>
    <w:lvl w:ilvl="1" w:tplc="84926303" w:tentative="1">
      <w:start w:val="1"/>
      <w:numFmt w:val="lowerLetter"/>
      <w:lvlText w:val="%2."/>
      <w:lvlJc w:val="left"/>
      <w:pPr>
        <w:ind w:left="1440" w:hanging="360"/>
      </w:pPr>
    </w:lvl>
    <w:lvl w:ilvl="2" w:tplc="84926303" w:tentative="1">
      <w:start w:val="1"/>
      <w:numFmt w:val="lowerRoman"/>
      <w:lvlText w:val="%3."/>
      <w:lvlJc w:val="right"/>
      <w:pPr>
        <w:ind w:left="2160" w:hanging="180"/>
      </w:pPr>
    </w:lvl>
    <w:lvl w:ilvl="3" w:tplc="84926303" w:tentative="1">
      <w:start w:val="1"/>
      <w:numFmt w:val="decimal"/>
      <w:lvlText w:val="%4."/>
      <w:lvlJc w:val="left"/>
      <w:pPr>
        <w:ind w:left="2880" w:hanging="360"/>
      </w:pPr>
    </w:lvl>
    <w:lvl w:ilvl="4" w:tplc="84926303" w:tentative="1">
      <w:start w:val="1"/>
      <w:numFmt w:val="lowerLetter"/>
      <w:lvlText w:val="%5."/>
      <w:lvlJc w:val="left"/>
      <w:pPr>
        <w:ind w:left="3600" w:hanging="360"/>
      </w:pPr>
    </w:lvl>
    <w:lvl w:ilvl="5" w:tplc="84926303" w:tentative="1">
      <w:start w:val="1"/>
      <w:numFmt w:val="lowerRoman"/>
      <w:lvlText w:val="%6."/>
      <w:lvlJc w:val="right"/>
      <w:pPr>
        <w:ind w:left="4320" w:hanging="180"/>
      </w:pPr>
    </w:lvl>
    <w:lvl w:ilvl="6" w:tplc="84926303" w:tentative="1">
      <w:start w:val="1"/>
      <w:numFmt w:val="decimal"/>
      <w:lvlText w:val="%7."/>
      <w:lvlJc w:val="left"/>
      <w:pPr>
        <w:ind w:left="5040" w:hanging="360"/>
      </w:pPr>
    </w:lvl>
    <w:lvl w:ilvl="7" w:tplc="84926303" w:tentative="1">
      <w:start w:val="1"/>
      <w:numFmt w:val="lowerLetter"/>
      <w:lvlText w:val="%8."/>
      <w:lvlJc w:val="left"/>
      <w:pPr>
        <w:ind w:left="5760" w:hanging="360"/>
      </w:pPr>
    </w:lvl>
    <w:lvl w:ilvl="8" w:tplc="84926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5">
    <w:multiLevelType w:val="hybridMultilevel"/>
    <w:lvl w:ilvl="0" w:tplc="58965448">
      <w:start w:val="1"/>
      <w:numFmt w:val="decimal"/>
      <w:lvlText w:val="%1."/>
      <w:lvlJc w:val="left"/>
      <w:pPr>
        <w:ind w:left="720" w:hanging="360"/>
      </w:pPr>
    </w:lvl>
    <w:lvl w:ilvl="1" w:tplc="58965448" w:tentative="1">
      <w:start w:val="1"/>
      <w:numFmt w:val="lowerLetter"/>
      <w:lvlText w:val="%2."/>
      <w:lvlJc w:val="left"/>
      <w:pPr>
        <w:ind w:left="1440" w:hanging="360"/>
      </w:pPr>
    </w:lvl>
    <w:lvl w:ilvl="2" w:tplc="58965448" w:tentative="1">
      <w:start w:val="1"/>
      <w:numFmt w:val="lowerRoman"/>
      <w:lvlText w:val="%3."/>
      <w:lvlJc w:val="right"/>
      <w:pPr>
        <w:ind w:left="2160" w:hanging="180"/>
      </w:pPr>
    </w:lvl>
    <w:lvl w:ilvl="3" w:tplc="58965448" w:tentative="1">
      <w:start w:val="1"/>
      <w:numFmt w:val="decimal"/>
      <w:lvlText w:val="%4."/>
      <w:lvlJc w:val="left"/>
      <w:pPr>
        <w:ind w:left="2880" w:hanging="360"/>
      </w:pPr>
    </w:lvl>
    <w:lvl w:ilvl="4" w:tplc="58965448" w:tentative="1">
      <w:start w:val="1"/>
      <w:numFmt w:val="lowerLetter"/>
      <w:lvlText w:val="%5."/>
      <w:lvlJc w:val="left"/>
      <w:pPr>
        <w:ind w:left="3600" w:hanging="360"/>
      </w:pPr>
    </w:lvl>
    <w:lvl w:ilvl="5" w:tplc="58965448" w:tentative="1">
      <w:start w:val="1"/>
      <w:numFmt w:val="lowerRoman"/>
      <w:lvlText w:val="%6."/>
      <w:lvlJc w:val="right"/>
      <w:pPr>
        <w:ind w:left="4320" w:hanging="180"/>
      </w:pPr>
    </w:lvl>
    <w:lvl w:ilvl="6" w:tplc="58965448" w:tentative="1">
      <w:start w:val="1"/>
      <w:numFmt w:val="decimal"/>
      <w:lvlText w:val="%7."/>
      <w:lvlJc w:val="left"/>
      <w:pPr>
        <w:ind w:left="5040" w:hanging="360"/>
      </w:pPr>
    </w:lvl>
    <w:lvl w:ilvl="7" w:tplc="58965448" w:tentative="1">
      <w:start w:val="1"/>
      <w:numFmt w:val="lowerLetter"/>
      <w:lvlText w:val="%8."/>
      <w:lvlJc w:val="left"/>
      <w:pPr>
        <w:ind w:left="5760" w:hanging="360"/>
      </w:pPr>
    </w:lvl>
    <w:lvl w:ilvl="8" w:tplc="589654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4">
    <w:multiLevelType w:val="hybridMultilevel"/>
    <w:lvl w:ilvl="0" w:tplc="34089407">
      <w:start w:val="1"/>
      <w:numFmt w:val="decimal"/>
      <w:lvlText w:val="%1."/>
      <w:lvlJc w:val="left"/>
      <w:pPr>
        <w:ind w:left="720" w:hanging="360"/>
      </w:pPr>
    </w:lvl>
    <w:lvl w:ilvl="1" w:tplc="34089407" w:tentative="1">
      <w:start w:val="1"/>
      <w:numFmt w:val="lowerLetter"/>
      <w:lvlText w:val="%2."/>
      <w:lvlJc w:val="left"/>
      <w:pPr>
        <w:ind w:left="1440" w:hanging="360"/>
      </w:pPr>
    </w:lvl>
    <w:lvl w:ilvl="2" w:tplc="34089407" w:tentative="1">
      <w:start w:val="1"/>
      <w:numFmt w:val="lowerRoman"/>
      <w:lvlText w:val="%3."/>
      <w:lvlJc w:val="right"/>
      <w:pPr>
        <w:ind w:left="2160" w:hanging="180"/>
      </w:pPr>
    </w:lvl>
    <w:lvl w:ilvl="3" w:tplc="34089407" w:tentative="1">
      <w:start w:val="1"/>
      <w:numFmt w:val="decimal"/>
      <w:lvlText w:val="%4."/>
      <w:lvlJc w:val="left"/>
      <w:pPr>
        <w:ind w:left="2880" w:hanging="360"/>
      </w:pPr>
    </w:lvl>
    <w:lvl w:ilvl="4" w:tplc="34089407" w:tentative="1">
      <w:start w:val="1"/>
      <w:numFmt w:val="lowerLetter"/>
      <w:lvlText w:val="%5."/>
      <w:lvlJc w:val="left"/>
      <w:pPr>
        <w:ind w:left="3600" w:hanging="360"/>
      </w:pPr>
    </w:lvl>
    <w:lvl w:ilvl="5" w:tplc="34089407" w:tentative="1">
      <w:start w:val="1"/>
      <w:numFmt w:val="lowerRoman"/>
      <w:lvlText w:val="%6."/>
      <w:lvlJc w:val="right"/>
      <w:pPr>
        <w:ind w:left="4320" w:hanging="180"/>
      </w:pPr>
    </w:lvl>
    <w:lvl w:ilvl="6" w:tplc="34089407" w:tentative="1">
      <w:start w:val="1"/>
      <w:numFmt w:val="decimal"/>
      <w:lvlText w:val="%7."/>
      <w:lvlJc w:val="left"/>
      <w:pPr>
        <w:ind w:left="5040" w:hanging="360"/>
      </w:pPr>
    </w:lvl>
    <w:lvl w:ilvl="7" w:tplc="34089407" w:tentative="1">
      <w:start w:val="1"/>
      <w:numFmt w:val="lowerLetter"/>
      <w:lvlText w:val="%8."/>
      <w:lvlJc w:val="left"/>
      <w:pPr>
        <w:ind w:left="5760" w:hanging="360"/>
      </w:pPr>
    </w:lvl>
    <w:lvl w:ilvl="8" w:tplc="34089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3">
    <w:multiLevelType w:val="hybridMultilevel"/>
    <w:lvl w:ilvl="0" w:tplc="10186076">
      <w:start w:val="1"/>
      <w:numFmt w:val="decimal"/>
      <w:lvlText w:val="%1."/>
      <w:lvlJc w:val="left"/>
      <w:pPr>
        <w:ind w:left="720" w:hanging="360"/>
      </w:pPr>
    </w:lvl>
    <w:lvl w:ilvl="1" w:tplc="10186076" w:tentative="1">
      <w:start w:val="1"/>
      <w:numFmt w:val="lowerLetter"/>
      <w:lvlText w:val="%2."/>
      <w:lvlJc w:val="left"/>
      <w:pPr>
        <w:ind w:left="1440" w:hanging="360"/>
      </w:pPr>
    </w:lvl>
    <w:lvl w:ilvl="2" w:tplc="10186076" w:tentative="1">
      <w:start w:val="1"/>
      <w:numFmt w:val="lowerRoman"/>
      <w:lvlText w:val="%3."/>
      <w:lvlJc w:val="right"/>
      <w:pPr>
        <w:ind w:left="2160" w:hanging="180"/>
      </w:pPr>
    </w:lvl>
    <w:lvl w:ilvl="3" w:tplc="10186076" w:tentative="1">
      <w:start w:val="1"/>
      <w:numFmt w:val="decimal"/>
      <w:lvlText w:val="%4."/>
      <w:lvlJc w:val="left"/>
      <w:pPr>
        <w:ind w:left="2880" w:hanging="360"/>
      </w:pPr>
    </w:lvl>
    <w:lvl w:ilvl="4" w:tplc="10186076" w:tentative="1">
      <w:start w:val="1"/>
      <w:numFmt w:val="lowerLetter"/>
      <w:lvlText w:val="%5."/>
      <w:lvlJc w:val="left"/>
      <w:pPr>
        <w:ind w:left="3600" w:hanging="360"/>
      </w:pPr>
    </w:lvl>
    <w:lvl w:ilvl="5" w:tplc="10186076" w:tentative="1">
      <w:start w:val="1"/>
      <w:numFmt w:val="lowerRoman"/>
      <w:lvlText w:val="%6."/>
      <w:lvlJc w:val="right"/>
      <w:pPr>
        <w:ind w:left="4320" w:hanging="180"/>
      </w:pPr>
    </w:lvl>
    <w:lvl w:ilvl="6" w:tplc="10186076" w:tentative="1">
      <w:start w:val="1"/>
      <w:numFmt w:val="decimal"/>
      <w:lvlText w:val="%7."/>
      <w:lvlJc w:val="left"/>
      <w:pPr>
        <w:ind w:left="5040" w:hanging="360"/>
      </w:pPr>
    </w:lvl>
    <w:lvl w:ilvl="7" w:tplc="10186076" w:tentative="1">
      <w:start w:val="1"/>
      <w:numFmt w:val="lowerLetter"/>
      <w:lvlText w:val="%8."/>
      <w:lvlJc w:val="left"/>
      <w:pPr>
        <w:ind w:left="5760" w:hanging="360"/>
      </w:pPr>
    </w:lvl>
    <w:lvl w:ilvl="8" w:tplc="10186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2">
    <w:multiLevelType w:val="hybridMultilevel"/>
    <w:lvl w:ilvl="0" w:tplc="54243632">
      <w:start w:val="1"/>
      <w:numFmt w:val="decimal"/>
      <w:lvlText w:val="%1."/>
      <w:lvlJc w:val="left"/>
      <w:pPr>
        <w:ind w:left="720" w:hanging="360"/>
      </w:pPr>
    </w:lvl>
    <w:lvl w:ilvl="1" w:tplc="54243632" w:tentative="1">
      <w:start w:val="1"/>
      <w:numFmt w:val="lowerLetter"/>
      <w:lvlText w:val="%2."/>
      <w:lvlJc w:val="left"/>
      <w:pPr>
        <w:ind w:left="1440" w:hanging="360"/>
      </w:pPr>
    </w:lvl>
    <w:lvl w:ilvl="2" w:tplc="54243632" w:tentative="1">
      <w:start w:val="1"/>
      <w:numFmt w:val="lowerRoman"/>
      <w:lvlText w:val="%3."/>
      <w:lvlJc w:val="right"/>
      <w:pPr>
        <w:ind w:left="2160" w:hanging="180"/>
      </w:pPr>
    </w:lvl>
    <w:lvl w:ilvl="3" w:tplc="54243632" w:tentative="1">
      <w:start w:val="1"/>
      <w:numFmt w:val="decimal"/>
      <w:lvlText w:val="%4."/>
      <w:lvlJc w:val="left"/>
      <w:pPr>
        <w:ind w:left="2880" w:hanging="360"/>
      </w:pPr>
    </w:lvl>
    <w:lvl w:ilvl="4" w:tplc="54243632" w:tentative="1">
      <w:start w:val="1"/>
      <w:numFmt w:val="lowerLetter"/>
      <w:lvlText w:val="%5."/>
      <w:lvlJc w:val="left"/>
      <w:pPr>
        <w:ind w:left="3600" w:hanging="360"/>
      </w:pPr>
    </w:lvl>
    <w:lvl w:ilvl="5" w:tplc="54243632" w:tentative="1">
      <w:start w:val="1"/>
      <w:numFmt w:val="lowerRoman"/>
      <w:lvlText w:val="%6."/>
      <w:lvlJc w:val="right"/>
      <w:pPr>
        <w:ind w:left="4320" w:hanging="180"/>
      </w:pPr>
    </w:lvl>
    <w:lvl w:ilvl="6" w:tplc="54243632" w:tentative="1">
      <w:start w:val="1"/>
      <w:numFmt w:val="decimal"/>
      <w:lvlText w:val="%7."/>
      <w:lvlJc w:val="left"/>
      <w:pPr>
        <w:ind w:left="5040" w:hanging="360"/>
      </w:pPr>
    </w:lvl>
    <w:lvl w:ilvl="7" w:tplc="54243632" w:tentative="1">
      <w:start w:val="1"/>
      <w:numFmt w:val="lowerLetter"/>
      <w:lvlText w:val="%8."/>
      <w:lvlJc w:val="left"/>
      <w:pPr>
        <w:ind w:left="5760" w:hanging="360"/>
      </w:pPr>
    </w:lvl>
    <w:lvl w:ilvl="8" w:tplc="54243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1">
    <w:multiLevelType w:val="hybridMultilevel"/>
    <w:lvl w:ilvl="0" w:tplc="40276508">
      <w:start w:val="1"/>
      <w:numFmt w:val="decimal"/>
      <w:lvlText w:val="%1."/>
      <w:lvlJc w:val="left"/>
      <w:pPr>
        <w:ind w:left="720" w:hanging="360"/>
      </w:pPr>
    </w:lvl>
    <w:lvl w:ilvl="1" w:tplc="40276508" w:tentative="1">
      <w:start w:val="1"/>
      <w:numFmt w:val="lowerLetter"/>
      <w:lvlText w:val="%2."/>
      <w:lvlJc w:val="left"/>
      <w:pPr>
        <w:ind w:left="1440" w:hanging="360"/>
      </w:pPr>
    </w:lvl>
    <w:lvl w:ilvl="2" w:tplc="40276508" w:tentative="1">
      <w:start w:val="1"/>
      <w:numFmt w:val="lowerRoman"/>
      <w:lvlText w:val="%3."/>
      <w:lvlJc w:val="right"/>
      <w:pPr>
        <w:ind w:left="2160" w:hanging="180"/>
      </w:pPr>
    </w:lvl>
    <w:lvl w:ilvl="3" w:tplc="40276508" w:tentative="1">
      <w:start w:val="1"/>
      <w:numFmt w:val="decimal"/>
      <w:lvlText w:val="%4."/>
      <w:lvlJc w:val="left"/>
      <w:pPr>
        <w:ind w:left="2880" w:hanging="360"/>
      </w:pPr>
    </w:lvl>
    <w:lvl w:ilvl="4" w:tplc="40276508" w:tentative="1">
      <w:start w:val="1"/>
      <w:numFmt w:val="lowerLetter"/>
      <w:lvlText w:val="%5."/>
      <w:lvlJc w:val="left"/>
      <w:pPr>
        <w:ind w:left="3600" w:hanging="360"/>
      </w:pPr>
    </w:lvl>
    <w:lvl w:ilvl="5" w:tplc="40276508" w:tentative="1">
      <w:start w:val="1"/>
      <w:numFmt w:val="lowerRoman"/>
      <w:lvlText w:val="%6."/>
      <w:lvlJc w:val="right"/>
      <w:pPr>
        <w:ind w:left="4320" w:hanging="180"/>
      </w:pPr>
    </w:lvl>
    <w:lvl w:ilvl="6" w:tplc="40276508" w:tentative="1">
      <w:start w:val="1"/>
      <w:numFmt w:val="decimal"/>
      <w:lvlText w:val="%7."/>
      <w:lvlJc w:val="left"/>
      <w:pPr>
        <w:ind w:left="5040" w:hanging="360"/>
      </w:pPr>
    </w:lvl>
    <w:lvl w:ilvl="7" w:tplc="40276508" w:tentative="1">
      <w:start w:val="1"/>
      <w:numFmt w:val="lowerLetter"/>
      <w:lvlText w:val="%8."/>
      <w:lvlJc w:val="left"/>
      <w:pPr>
        <w:ind w:left="5760" w:hanging="360"/>
      </w:pPr>
    </w:lvl>
    <w:lvl w:ilvl="8" w:tplc="40276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20">
    <w:multiLevelType w:val="hybridMultilevel"/>
    <w:lvl w:ilvl="0" w:tplc="70563419">
      <w:start w:val="1"/>
      <w:numFmt w:val="decimal"/>
      <w:lvlText w:val="%1."/>
      <w:lvlJc w:val="left"/>
      <w:pPr>
        <w:ind w:left="720" w:hanging="360"/>
      </w:pPr>
    </w:lvl>
    <w:lvl w:ilvl="1" w:tplc="70563419" w:tentative="1">
      <w:start w:val="1"/>
      <w:numFmt w:val="lowerLetter"/>
      <w:lvlText w:val="%2."/>
      <w:lvlJc w:val="left"/>
      <w:pPr>
        <w:ind w:left="1440" w:hanging="360"/>
      </w:pPr>
    </w:lvl>
    <w:lvl w:ilvl="2" w:tplc="70563419" w:tentative="1">
      <w:start w:val="1"/>
      <w:numFmt w:val="lowerRoman"/>
      <w:lvlText w:val="%3."/>
      <w:lvlJc w:val="right"/>
      <w:pPr>
        <w:ind w:left="2160" w:hanging="180"/>
      </w:pPr>
    </w:lvl>
    <w:lvl w:ilvl="3" w:tplc="70563419" w:tentative="1">
      <w:start w:val="1"/>
      <w:numFmt w:val="decimal"/>
      <w:lvlText w:val="%4."/>
      <w:lvlJc w:val="left"/>
      <w:pPr>
        <w:ind w:left="2880" w:hanging="360"/>
      </w:pPr>
    </w:lvl>
    <w:lvl w:ilvl="4" w:tplc="70563419" w:tentative="1">
      <w:start w:val="1"/>
      <w:numFmt w:val="lowerLetter"/>
      <w:lvlText w:val="%5."/>
      <w:lvlJc w:val="left"/>
      <w:pPr>
        <w:ind w:left="3600" w:hanging="360"/>
      </w:pPr>
    </w:lvl>
    <w:lvl w:ilvl="5" w:tplc="70563419" w:tentative="1">
      <w:start w:val="1"/>
      <w:numFmt w:val="lowerRoman"/>
      <w:lvlText w:val="%6."/>
      <w:lvlJc w:val="right"/>
      <w:pPr>
        <w:ind w:left="4320" w:hanging="180"/>
      </w:pPr>
    </w:lvl>
    <w:lvl w:ilvl="6" w:tplc="70563419" w:tentative="1">
      <w:start w:val="1"/>
      <w:numFmt w:val="decimal"/>
      <w:lvlText w:val="%7."/>
      <w:lvlJc w:val="left"/>
      <w:pPr>
        <w:ind w:left="5040" w:hanging="360"/>
      </w:pPr>
    </w:lvl>
    <w:lvl w:ilvl="7" w:tplc="70563419" w:tentative="1">
      <w:start w:val="1"/>
      <w:numFmt w:val="lowerLetter"/>
      <w:lvlText w:val="%8."/>
      <w:lvlJc w:val="left"/>
      <w:pPr>
        <w:ind w:left="5760" w:hanging="360"/>
      </w:pPr>
    </w:lvl>
    <w:lvl w:ilvl="8" w:tplc="70563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9">
    <w:multiLevelType w:val="hybridMultilevel"/>
    <w:lvl w:ilvl="0" w:tplc="85342756">
      <w:start w:val="1"/>
      <w:numFmt w:val="decimal"/>
      <w:lvlText w:val="%1."/>
      <w:lvlJc w:val="left"/>
      <w:pPr>
        <w:ind w:left="720" w:hanging="360"/>
      </w:pPr>
    </w:lvl>
    <w:lvl w:ilvl="1" w:tplc="85342756" w:tentative="1">
      <w:start w:val="1"/>
      <w:numFmt w:val="lowerLetter"/>
      <w:lvlText w:val="%2."/>
      <w:lvlJc w:val="left"/>
      <w:pPr>
        <w:ind w:left="1440" w:hanging="360"/>
      </w:pPr>
    </w:lvl>
    <w:lvl w:ilvl="2" w:tplc="85342756" w:tentative="1">
      <w:start w:val="1"/>
      <w:numFmt w:val="lowerRoman"/>
      <w:lvlText w:val="%3."/>
      <w:lvlJc w:val="right"/>
      <w:pPr>
        <w:ind w:left="2160" w:hanging="180"/>
      </w:pPr>
    </w:lvl>
    <w:lvl w:ilvl="3" w:tplc="85342756" w:tentative="1">
      <w:start w:val="1"/>
      <w:numFmt w:val="decimal"/>
      <w:lvlText w:val="%4."/>
      <w:lvlJc w:val="left"/>
      <w:pPr>
        <w:ind w:left="2880" w:hanging="360"/>
      </w:pPr>
    </w:lvl>
    <w:lvl w:ilvl="4" w:tplc="85342756" w:tentative="1">
      <w:start w:val="1"/>
      <w:numFmt w:val="lowerLetter"/>
      <w:lvlText w:val="%5."/>
      <w:lvlJc w:val="left"/>
      <w:pPr>
        <w:ind w:left="3600" w:hanging="360"/>
      </w:pPr>
    </w:lvl>
    <w:lvl w:ilvl="5" w:tplc="85342756" w:tentative="1">
      <w:start w:val="1"/>
      <w:numFmt w:val="lowerRoman"/>
      <w:lvlText w:val="%6."/>
      <w:lvlJc w:val="right"/>
      <w:pPr>
        <w:ind w:left="4320" w:hanging="180"/>
      </w:pPr>
    </w:lvl>
    <w:lvl w:ilvl="6" w:tplc="85342756" w:tentative="1">
      <w:start w:val="1"/>
      <w:numFmt w:val="decimal"/>
      <w:lvlText w:val="%7."/>
      <w:lvlJc w:val="left"/>
      <w:pPr>
        <w:ind w:left="5040" w:hanging="360"/>
      </w:pPr>
    </w:lvl>
    <w:lvl w:ilvl="7" w:tplc="85342756" w:tentative="1">
      <w:start w:val="1"/>
      <w:numFmt w:val="lowerLetter"/>
      <w:lvlText w:val="%8."/>
      <w:lvlJc w:val="left"/>
      <w:pPr>
        <w:ind w:left="5760" w:hanging="360"/>
      </w:pPr>
    </w:lvl>
    <w:lvl w:ilvl="8" w:tplc="85342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8">
    <w:multiLevelType w:val="hybridMultilevel"/>
    <w:lvl w:ilvl="0" w:tplc="78994583">
      <w:start w:val="1"/>
      <w:numFmt w:val="decimal"/>
      <w:lvlText w:val="%1."/>
      <w:lvlJc w:val="left"/>
      <w:pPr>
        <w:ind w:left="720" w:hanging="360"/>
      </w:pPr>
    </w:lvl>
    <w:lvl w:ilvl="1" w:tplc="78994583" w:tentative="1">
      <w:start w:val="1"/>
      <w:numFmt w:val="lowerLetter"/>
      <w:lvlText w:val="%2."/>
      <w:lvlJc w:val="left"/>
      <w:pPr>
        <w:ind w:left="1440" w:hanging="360"/>
      </w:pPr>
    </w:lvl>
    <w:lvl w:ilvl="2" w:tplc="78994583" w:tentative="1">
      <w:start w:val="1"/>
      <w:numFmt w:val="lowerRoman"/>
      <w:lvlText w:val="%3."/>
      <w:lvlJc w:val="right"/>
      <w:pPr>
        <w:ind w:left="2160" w:hanging="180"/>
      </w:pPr>
    </w:lvl>
    <w:lvl w:ilvl="3" w:tplc="78994583" w:tentative="1">
      <w:start w:val="1"/>
      <w:numFmt w:val="decimal"/>
      <w:lvlText w:val="%4."/>
      <w:lvlJc w:val="left"/>
      <w:pPr>
        <w:ind w:left="2880" w:hanging="360"/>
      </w:pPr>
    </w:lvl>
    <w:lvl w:ilvl="4" w:tplc="78994583" w:tentative="1">
      <w:start w:val="1"/>
      <w:numFmt w:val="lowerLetter"/>
      <w:lvlText w:val="%5."/>
      <w:lvlJc w:val="left"/>
      <w:pPr>
        <w:ind w:left="3600" w:hanging="360"/>
      </w:pPr>
    </w:lvl>
    <w:lvl w:ilvl="5" w:tplc="78994583" w:tentative="1">
      <w:start w:val="1"/>
      <w:numFmt w:val="lowerRoman"/>
      <w:lvlText w:val="%6."/>
      <w:lvlJc w:val="right"/>
      <w:pPr>
        <w:ind w:left="4320" w:hanging="180"/>
      </w:pPr>
    </w:lvl>
    <w:lvl w:ilvl="6" w:tplc="78994583" w:tentative="1">
      <w:start w:val="1"/>
      <w:numFmt w:val="decimal"/>
      <w:lvlText w:val="%7."/>
      <w:lvlJc w:val="left"/>
      <w:pPr>
        <w:ind w:left="5040" w:hanging="360"/>
      </w:pPr>
    </w:lvl>
    <w:lvl w:ilvl="7" w:tplc="78994583" w:tentative="1">
      <w:start w:val="1"/>
      <w:numFmt w:val="lowerLetter"/>
      <w:lvlText w:val="%8."/>
      <w:lvlJc w:val="left"/>
      <w:pPr>
        <w:ind w:left="5760" w:hanging="360"/>
      </w:pPr>
    </w:lvl>
    <w:lvl w:ilvl="8" w:tplc="78994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7">
    <w:multiLevelType w:val="hybridMultilevel"/>
    <w:lvl w:ilvl="0" w:tplc="97561027">
      <w:start w:val="1"/>
      <w:numFmt w:val="decimal"/>
      <w:lvlText w:val="%1."/>
      <w:lvlJc w:val="left"/>
      <w:pPr>
        <w:ind w:left="720" w:hanging="360"/>
      </w:pPr>
    </w:lvl>
    <w:lvl w:ilvl="1" w:tplc="97561027" w:tentative="1">
      <w:start w:val="1"/>
      <w:numFmt w:val="lowerLetter"/>
      <w:lvlText w:val="%2."/>
      <w:lvlJc w:val="left"/>
      <w:pPr>
        <w:ind w:left="1440" w:hanging="360"/>
      </w:pPr>
    </w:lvl>
    <w:lvl w:ilvl="2" w:tplc="97561027" w:tentative="1">
      <w:start w:val="1"/>
      <w:numFmt w:val="lowerRoman"/>
      <w:lvlText w:val="%3."/>
      <w:lvlJc w:val="right"/>
      <w:pPr>
        <w:ind w:left="2160" w:hanging="180"/>
      </w:pPr>
    </w:lvl>
    <w:lvl w:ilvl="3" w:tplc="97561027" w:tentative="1">
      <w:start w:val="1"/>
      <w:numFmt w:val="decimal"/>
      <w:lvlText w:val="%4."/>
      <w:lvlJc w:val="left"/>
      <w:pPr>
        <w:ind w:left="2880" w:hanging="360"/>
      </w:pPr>
    </w:lvl>
    <w:lvl w:ilvl="4" w:tplc="97561027" w:tentative="1">
      <w:start w:val="1"/>
      <w:numFmt w:val="lowerLetter"/>
      <w:lvlText w:val="%5."/>
      <w:lvlJc w:val="left"/>
      <w:pPr>
        <w:ind w:left="3600" w:hanging="360"/>
      </w:pPr>
    </w:lvl>
    <w:lvl w:ilvl="5" w:tplc="97561027" w:tentative="1">
      <w:start w:val="1"/>
      <w:numFmt w:val="lowerRoman"/>
      <w:lvlText w:val="%6."/>
      <w:lvlJc w:val="right"/>
      <w:pPr>
        <w:ind w:left="4320" w:hanging="180"/>
      </w:pPr>
    </w:lvl>
    <w:lvl w:ilvl="6" w:tplc="97561027" w:tentative="1">
      <w:start w:val="1"/>
      <w:numFmt w:val="decimal"/>
      <w:lvlText w:val="%7."/>
      <w:lvlJc w:val="left"/>
      <w:pPr>
        <w:ind w:left="5040" w:hanging="360"/>
      </w:pPr>
    </w:lvl>
    <w:lvl w:ilvl="7" w:tplc="97561027" w:tentative="1">
      <w:start w:val="1"/>
      <w:numFmt w:val="lowerLetter"/>
      <w:lvlText w:val="%8."/>
      <w:lvlJc w:val="left"/>
      <w:pPr>
        <w:ind w:left="5760" w:hanging="360"/>
      </w:pPr>
    </w:lvl>
    <w:lvl w:ilvl="8" w:tplc="975610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6">
    <w:multiLevelType w:val="hybridMultilevel"/>
    <w:lvl w:ilvl="0" w:tplc="63786331">
      <w:start w:val="1"/>
      <w:numFmt w:val="decimal"/>
      <w:lvlText w:val="%1."/>
      <w:lvlJc w:val="left"/>
      <w:pPr>
        <w:ind w:left="720" w:hanging="360"/>
      </w:pPr>
    </w:lvl>
    <w:lvl w:ilvl="1" w:tplc="63786331" w:tentative="1">
      <w:start w:val="1"/>
      <w:numFmt w:val="lowerLetter"/>
      <w:lvlText w:val="%2."/>
      <w:lvlJc w:val="left"/>
      <w:pPr>
        <w:ind w:left="1440" w:hanging="360"/>
      </w:pPr>
    </w:lvl>
    <w:lvl w:ilvl="2" w:tplc="63786331" w:tentative="1">
      <w:start w:val="1"/>
      <w:numFmt w:val="lowerRoman"/>
      <w:lvlText w:val="%3."/>
      <w:lvlJc w:val="right"/>
      <w:pPr>
        <w:ind w:left="2160" w:hanging="180"/>
      </w:pPr>
    </w:lvl>
    <w:lvl w:ilvl="3" w:tplc="63786331" w:tentative="1">
      <w:start w:val="1"/>
      <w:numFmt w:val="decimal"/>
      <w:lvlText w:val="%4."/>
      <w:lvlJc w:val="left"/>
      <w:pPr>
        <w:ind w:left="2880" w:hanging="360"/>
      </w:pPr>
    </w:lvl>
    <w:lvl w:ilvl="4" w:tplc="63786331" w:tentative="1">
      <w:start w:val="1"/>
      <w:numFmt w:val="lowerLetter"/>
      <w:lvlText w:val="%5."/>
      <w:lvlJc w:val="left"/>
      <w:pPr>
        <w:ind w:left="3600" w:hanging="360"/>
      </w:pPr>
    </w:lvl>
    <w:lvl w:ilvl="5" w:tplc="63786331" w:tentative="1">
      <w:start w:val="1"/>
      <w:numFmt w:val="lowerRoman"/>
      <w:lvlText w:val="%6."/>
      <w:lvlJc w:val="right"/>
      <w:pPr>
        <w:ind w:left="4320" w:hanging="180"/>
      </w:pPr>
    </w:lvl>
    <w:lvl w:ilvl="6" w:tplc="63786331" w:tentative="1">
      <w:start w:val="1"/>
      <w:numFmt w:val="decimal"/>
      <w:lvlText w:val="%7."/>
      <w:lvlJc w:val="left"/>
      <w:pPr>
        <w:ind w:left="5040" w:hanging="360"/>
      </w:pPr>
    </w:lvl>
    <w:lvl w:ilvl="7" w:tplc="63786331" w:tentative="1">
      <w:start w:val="1"/>
      <w:numFmt w:val="lowerLetter"/>
      <w:lvlText w:val="%8."/>
      <w:lvlJc w:val="left"/>
      <w:pPr>
        <w:ind w:left="5760" w:hanging="360"/>
      </w:pPr>
    </w:lvl>
    <w:lvl w:ilvl="8" w:tplc="637863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5">
    <w:multiLevelType w:val="hybridMultilevel"/>
    <w:lvl w:ilvl="0" w:tplc="87199356">
      <w:start w:val="1"/>
      <w:numFmt w:val="decimal"/>
      <w:lvlText w:val="%1."/>
      <w:lvlJc w:val="left"/>
      <w:pPr>
        <w:ind w:left="720" w:hanging="360"/>
      </w:pPr>
    </w:lvl>
    <w:lvl w:ilvl="1" w:tplc="87199356" w:tentative="1">
      <w:start w:val="1"/>
      <w:numFmt w:val="lowerLetter"/>
      <w:lvlText w:val="%2."/>
      <w:lvlJc w:val="left"/>
      <w:pPr>
        <w:ind w:left="1440" w:hanging="360"/>
      </w:pPr>
    </w:lvl>
    <w:lvl w:ilvl="2" w:tplc="87199356" w:tentative="1">
      <w:start w:val="1"/>
      <w:numFmt w:val="lowerRoman"/>
      <w:lvlText w:val="%3."/>
      <w:lvlJc w:val="right"/>
      <w:pPr>
        <w:ind w:left="2160" w:hanging="180"/>
      </w:pPr>
    </w:lvl>
    <w:lvl w:ilvl="3" w:tplc="87199356" w:tentative="1">
      <w:start w:val="1"/>
      <w:numFmt w:val="decimal"/>
      <w:lvlText w:val="%4."/>
      <w:lvlJc w:val="left"/>
      <w:pPr>
        <w:ind w:left="2880" w:hanging="360"/>
      </w:pPr>
    </w:lvl>
    <w:lvl w:ilvl="4" w:tplc="87199356" w:tentative="1">
      <w:start w:val="1"/>
      <w:numFmt w:val="lowerLetter"/>
      <w:lvlText w:val="%5."/>
      <w:lvlJc w:val="left"/>
      <w:pPr>
        <w:ind w:left="3600" w:hanging="360"/>
      </w:pPr>
    </w:lvl>
    <w:lvl w:ilvl="5" w:tplc="87199356" w:tentative="1">
      <w:start w:val="1"/>
      <w:numFmt w:val="lowerRoman"/>
      <w:lvlText w:val="%6."/>
      <w:lvlJc w:val="right"/>
      <w:pPr>
        <w:ind w:left="4320" w:hanging="180"/>
      </w:pPr>
    </w:lvl>
    <w:lvl w:ilvl="6" w:tplc="87199356" w:tentative="1">
      <w:start w:val="1"/>
      <w:numFmt w:val="decimal"/>
      <w:lvlText w:val="%7."/>
      <w:lvlJc w:val="left"/>
      <w:pPr>
        <w:ind w:left="5040" w:hanging="360"/>
      </w:pPr>
    </w:lvl>
    <w:lvl w:ilvl="7" w:tplc="87199356" w:tentative="1">
      <w:start w:val="1"/>
      <w:numFmt w:val="lowerLetter"/>
      <w:lvlText w:val="%8."/>
      <w:lvlJc w:val="left"/>
      <w:pPr>
        <w:ind w:left="5760" w:hanging="360"/>
      </w:pPr>
    </w:lvl>
    <w:lvl w:ilvl="8" w:tplc="8719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4">
    <w:multiLevelType w:val="hybridMultilevel"/>
    <w:lvl w:ilvl="0" w:tplc="46532276">
      <w:start w:val="1"/>
      <w:numFmt w:val="decimal"/>
      <w:lvlText w:val="%1."/>
      <w:lvlJc w:val="left"/>
      <w:pPr>
        <w:ind w:left="720" w:hanging="360"/>
      </w:pPr>
    </w:lvl>
    <w:lvl w:ilvl="1" w:tplc="46532276" w:tentative="1">
      <w:start w:val="1"/>
      <w:numFmt w:val="lowerLetter"/>
      <w:lvlText w:val="%2."/>
      <w:lvlJc w:val="left"/>
      <w:pPr>
        <w:ind w:left="1440" w:hanging="360"/>
      </w:pPr>
    </w:lvl>
    <w:lvl w:ilvl="2" w:tplc="46532276" w:tentative="1">
      <w:start w:val="1"/>
      <w:numFmt w:val="lowerRoman"/>
      <w:lvlText w:val="%3."/>
      <w:lvlJc w:val="right"/>
      <w:pPr>
        <w:ind w:left="2160" w:hanging="180"/>
      </w:pPr>
    </w:lvl>
    <w:lvl w:ilvl="3" w:tplc="46532276" w:tentative="1">
      <w:start w:val="1"/>
      <w:numFmt w:val="decimal"/>
      <w:lvlText w:val="%4."/>
      <w:lvlJc w:val="left"/>
      <w:pPr>
        <w:ind w:left="2880" w:hanging="360"/>
      </w:pPr>
    </w:lvl>
    <w:lvl w:ilvl="4" w:tplc="46532276" w:tentative="1">
      <w:start w:val="1"/>
      <w:numFmt w:val="lowerLetter"/>
      <w:lvlText w:val="%5."/>
      <w:lvlJc w:val="left"/>
      <w:pPr>
        <w:ind w:left="3600" w:hanging="360"/>
      </w:pPr>
    </w:lvl>
    <w:lvl w:ilvl="5" w:tplc="46532276" w:tentative="1">
      <w:start w:val="1"/>
      <w:numFmt w:val="lowerRoman"/>
      <w:lvlText w:val="%6."/>
      <w:lvlJc w:val="right"/>
      <w:pPr>
        <w:ind w:left="4320" w:hanging="180"/>
      </w:pPr>
    </w:lvl>
    <w:lvl w:ilvl="6" w:tplc="46532276" w:tentative="1">
      <w:start w:val="1"/>
      <w:numFmt w:val="decimal"/>
      <w:lvlText w:val="%7."/>
      <w:lvlJc w:val="left"/>
      <w:pPr>
        <w:ind w:left="5040" w:hanging="360"/>
      </w:pPr>
    </w:lvl>
    <w:lvl w:ilvl="7" w:tplc="46532276" w:tentative="1">
      <w:start w:val="1"/>
      <w:numFmt w:val="lowerLetter"/>
      <w:lvlText w:val="%8."/>
      <w:lvlJc w:val="left"/>
      <w:pPr>
        <w:ind w:left="5760" w:hanging="360"/>
      </w:pPr>
    </w:lvl>
    <w:lvl w:ilvl="8" w:tplc="46532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3">
    <w:multiLevelType w:val="hybridMultilevel"/>
    <w:lvl w:ilvl="0" w:tplc="28221472">
      <w:start w:val="1"/>
      <w:numFmt w:val="decimal"/>
      <w:lvlText w:val="%1."/>
      <w:lvlJc w:val="left"/>
      <w:pPr>
        <w:ind w:left="720" w:hanging="360"/>
      </w:pPr>
    </w:lvl>
    <w:lvl w:ilvl="1" w:tplc="28221472" w:tentative="1">
      <w:start w:val="1"/>
      <w:numFmt w:val="lowerLetter"/>
      <w:lvlText w:val="%2."/>
      <w:lvlJc w:val="left"/>
      <w:pPr>
        <w:ind w:left="1440" w:hanging="360"/>
      </w:pPr>
    </w:lvl>
    <w:lvl w:ilvl="2" w:tplc="28221472" w:tentative="1">
      <w:start w:val="1"/>
      <w:numFmt w:val="lowerRoman"/>
      <w:lvlText w:val="%3."/>
      <w:lvlJc w:val="right"/>
      <w:pPr>
        <w:ind w:left="2160" w:hanging="180"/>
      </w:pPr>
    </w:lvl>
    <w:lvl w:ilvl="3" w:tplc="28221472" w:tentative="1">
      <w:start w:val="1"/>
      <w:numFmt w:val="decimal"/>
      <w:lvlText w:val="%4."/>
      <w:lvlJc w:val="left"/>
      <w:pPr>
        <w:ind w:left="2880" w:hanging="360"/>
      </w:pPr>
    </w:lvl>
    <w:lvl w:ilvl="4" w:tplc="28221472" w:tentative="1">
      <w:start w:val="1"/>
      <w:numFmt w:val="lowerLetter"/>
      <w:lvlText w:val="%5."/>
      <w:lvlJc w:val="left"/>
      <w:pPr>
        <w:ind w:left="3600" w:hanging="360"/>
      </w:pPr>
    </w:lvl>
    <w:lvl w:ilvl="5" w:tplc="28221472" w:tentative="1">
      <w:start w:val="1"/>
      <w:numFmt w:val="lowerRoman"/>
      <w:lvlText w:val="%6."/>
      <w:lvlJc w:val="right"/>
      <w:pPr>
        <w:ind w:left="4320" w:hanging="180"/>
      </w:pPr>
    </w:lvl>
    <w:lvl w:ilvl="6" w:tplc="28221472" w:tentative="1">
      <w:start w:val="1"/>
      <w:numFmt w:val="decimal"/>
      <w:lvlText w:val="%7."/>
      <w:lvlJc w:val="left"/>
      <w:pPr>
        <w:ind w:left="5040" w:hanging="360"/>
      </w:pPr>
    </w:lvl>
    <w:lvl w:ilvl="7" w:tplc="28221472" w:tentative="1">
      <w:start w:val="1"/>
      <w:numFmt w:val="lowerLetter"/>
      <w:lvlText w:val="%8."/>
      <w:lvlJc w:val="left"/>
      <w:pPr>
        <w:ind w:left="5760" w:hanging="360"/>
      </w:pPr>
    </w:lvl>
    <w:lvl w:ilvl="8" w:tplc="28221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2">
    <w:multiLevelType w:val="hybridMultilevel"/>
    <w:lvl w:ilvl="0" w:tplc="89879533">
      <w:start w:val="1"/>
      <w:numFmt w:val="decimal"/>
      <w:lvlText w:val="%1."/>
      <w:lvlJc w:val="left"/>
      <w:pPr>
        <w:ind w:left="720" w:hanging="360"/>
      </w:pPr>
    </w:lvl>
    <w:lvl w:ilvl="1" w:tplc="89879533" w:tentative="1">
      <w:start w:val="1"/>
      <w:numFmt w:val="lowerLetter"/>
      <w:lvlText w:val="%2."/>
      <w:lvlJc w:val="left"/>
      <w:pPr>
        <w:ind w:left="1440" w:hanging="360"/>
      </w:pPr>
    </w:lvl>
    <w:lvl w:ilvl="2" w:tplc="89879533" w:tentative="1">
      <w:start w:val="1"/>
      <w:numFmt w:val="lowerRoman"/>
      <w:lvlText w:val="%3."/>
      <w:lvlJc w:val="right"/>
      <w:pPr>
        <w:ind w:left="2160" w:hanging="180"/>
      </w:pPr>
    </w:lvl>
    <w:lvl w:ilvl="3" w:tplc="89879533" w:tentative="1">
      <w:start w:val="1"/>
      <w:numFmt w:val="decimal"/>
      <w:lvlText w:val="%4."/>
      <w:lvlJc w:val="left"/>
      <w:pPr>
        <w:ind w:left="2880" w:hanging="360"/>
      </w:pPr>
    </w:lvl>
    <w:lvl w:ilvl="4" w:tplc="89879533" w:tentative="1">
      <w:start w:val="1"/>
      <w:numFmt w:val="lowerLetter"/>
      <w:lvlText w:val="%5."/>
      <w:lvlJc w:val="left"/>
      <w:pPr>
        <w:ind w:left="3600" w:hanging="360"/>
      </w:pPr>
    </w:lvl>
    <w:lvl w:ilvl="5" w:tplc="89879533" w:tentative="1">
      <w:start w:val="1"/>
      <w:numFmt w:val="lowerRoman"/>
      <w:lvlText w:val="%6."/>
      <w:lvlJc w:val="right"/>
      <w:pPr>
        <w:ind w:left="4320" w:hanging="180"/>
      </w:pPr>
    </w:lvl>
    <w:lvl w:ilvl="6" w:tplc="89879533" w:tentative="1">
      <w:start w:val="1"/>
      <w:numFmt w:val="decimal"/>
      <w:lvlText w:val="%7."/>
      <w:lvlJc w:val="left"/>
      <w:pPr>
        <w:ind w:left="5040" w:hanging="360"/>
      </w:pPr>
    </w:lvl>
    <w:lvl w:ilvl="7" w:tplc="89879533" w:tentative="1">
      <w:start w:val="1"/>
      <w:numFmt w:val="lowerLetter"/>
      <w:lvlText w:val="%8."/>
      <w:lvlJc w:val="left"/>
      <w:pPr>
        <w:ind w:left="5760" w:hanging="360"/>
      </w:pPr>
    </w:lvl>
    <w:lvl w:ilvl="8" w:tplc="8987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1">
    <w:multiLevelType w:val="hybridMultilevel"/>
    <w:lvl w:ilvl="0" w:tplc="54335928">
      <w:start w:val="1"/>
      <w:numFmt w:val="decimal"/>
      <w:lvlText w:val="%1."/>
      <w:lvlJc w:val="left"/>
      <w:pPr>
        <w:ind w:left="720" w:hanging="360"/>
      </w:pPr>
    </w:lvl>
    <w:lvl w:ilvl="1" w:tplc="54335928" w:tentative="1">
      <w:start w:val="1"/>
      <w:numFmt w:val="lowerLetter"/>
      <w:lvlText w:val="%2."/>
      <w:lvlJc w:val="left"/>
      <w:pPr>
        <w:ind w:left="1440" w:hanging="360"/>
      </w:pPr>
    </w:lvl>
    <w:lvl w:ilvl="2" w:tplc="54335928" w:tentative="1">
      <w:start w:val="1"/>
      <w:numFmt w:val="lowerRoman"/>
      <w:lvlText w:val="%3."/>
      <w:lvlJc w:val="right"/>
      <w:pPr>
        <w:ind w:left="2160" w:hanging="180"/>
      </w:pPr>
    </w:lvl>
    <w:lvl w:ilvl="3" w:tplc="54335928" w:tentative="1">
      <w:start w:val="1"/>
      <w:numFmt w:val="decimal"/>
      <w:lvlText w:val="%4."/>
      <w:lvlJc w:val="left"/>
      <w:pPr>
        <w:ind w:left="2880" w:hanging="360"/>
      </w:pPr>
    </w:lvl>
    <w:lvl w:ilvl="4" w:tplc="54335928" w:tentative="1">
      <w:start w:val="1"/>
      <w:numFmt w:val="lowerLetter"/>
      <w:lvlText w:val="%5."/>
      <w:lvlJc w:val="left"/>
      <w:pPr>
        <w:ind w:left="3600" w:hanging="360"/>
      </w:pPr>
    </w:lvl>
    <w:lvl w:ilvl="5" w:tplc="54335928" w:tentative="1">
      <w:start w:val="1"/>
      <w:numFmt w:val="lowerRoman"/>
      <w:lvlText w:val="%6."/>
      <w:lvlJc w:val="right"/>
      <w:pPr>
        <w:ind w:left="4320" w:hanging="180"/>
      </w:pPr>
    </w:lvl>
    <w:lvl w:ilvl="6" w:tplc="54335928" w:tentative="1">
      <w:start w:val="1"/>
      <w:numFmt w:val="decimal"/>
      <w:lvlText w:val="%7."/>
      <w:lvlJc w:val="left"/>
      <w:pPr>
        <w:ind w:left="5040" w:hanging="360"/>
      </w:pPr>
    </w:lvl>
    <w:lvl w:ilvl="7" w:tplc="54335928" w:tentative="1">
      <w:start w:val="1"/>
      <w:numFmt w:val="lowerLetter"/>
      <w:lvlText w:val="%8."/>
      <w:lvlJc w:val="left"/>
      <w:pPr>
        <w:ind w:left="5760" w:hanging="360"/>
      </w:pPr>
    </w:lvl>
    <w:lvl w:ilvl="8" w:tplc="5433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10">
    <w:multiLevelType w:val="hybridMultilevel"/>
    <w:lvl w:ilvl="0" w:tplc="47063381">
      <w:start w:val="1"/>
      <w:numFmt w:val="decimal"/>
      <w:lvlText w:val="%1."/>
      <w:lvlJc w:val="left"/>
      <w:pPr>
        <w:ind w:left="720" w:hanging="360"/>
      </w:pPr>
    </w:lvl>
    <w:lvl w:ilvl="1" w:tplc="47063381" w:tentative="1">
      <w:start w:val="1"/>
      <w:numFmt w:val="lowerLetter"/>
      <w:lvlText w:val="%2."/>
      <w:lvlJc w:val="left"/>
      <w:pPr>
        <w:ind w:left="1440" w:hanging="360"/>
      </w:pPr>
    </w:lvl>
    <w:lvl w:ilvl="2" w:tplc="47063381" w:tentative="1">
      <w:start w:val="1"/>
      <w:numFmt w:val="lowerRoman"/>
      <w:lvlText w:val="%3."/>
      <w:lvlJc w:val="right"/>
      <w:pPr>
        <w:ind w:left="2160" w:hanging="180"/>
      </w:pPr>
    </w:lvl>
    <w:lvl w:ilvl="3" w:tplc="47063381" w:tentative="1">
      <w:start w:val="1"/>
      <w:numFmt w:val="decimal"/>
      <w:lvlText w:val="%4."/>
      <w:lvlJc w:val="left"/>
      <w:pPr>
        <w:ind w:left="2880" w:hanging="360"/>
      </w:pPr>
    </w:lvl>
    <w:lvl w:ilvl="4" w:tplc="47063381" w:tentative="1">
      <w:start w:val="1"/>
      <w:numFmt w:val="lowerLetter"/>
      <w:lvlText w:val="%5."/>
      <w:lvlJc w:val="left"/>
      <w:pPr>
        <w:ind w:left="3600" w:hanging="360"/>
      </w:pPr>
    </w:lvl>
    <w:lvl w:ilvl="5" w:tplc="47063381" w:tentative="1">
      <w:start w:val="1"/>
      <w:numFmt w:val="lowerRoman"/>
      <w:lvlText w:val="%6."/>
      <w:lvlJc w:val="right"/>
      <w:pPr>
        <w:ind w:left="4320" w:hanging="180"/>
      </w:pPr>
    </w:lvl>
    <w:lvl w:ilvl="6" w:tplc="47063381" w:tentative="1">
      <w:start w:val="1"/>
      <w:numFmt w:val="decimal"/>
      <w:lvlText w:val="%7."/>
      <w:lvlJc w:val="left"/>
      <w:pPr>
        <w:ind w:left="5040" w:hanging="360"/>
      </w:pPr>
    </w:lvl>
    <w:lvl w:ilvl="7" w:tplc="47063381" w:tentative="1">
      <w:start w:val="1"/>
      <w:numFmt w:val="lowerLetter"/>
      <w:lvlText w:val="%8."/>
      <w:lvlJc w:val="left"/>
      <w:pPr>
        <w:ind w:left="5760" w:hanging="360"/>
      </w:pPr>
    </w:lvl>
    <w:lvl w:ilvl="8" w:tplc="47063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9">
    <w:multiLevelType w:val="hybridMultilevel"/>
    <w:lvl w:ilvl="0" w:tplc="53068861">
      <w:start w:val="1"/>
      <w:numFmt w:val="decimal"/>
      <w:lvlText w:val="%1."/>
      <w:lvlJc w:val="left"/>
      <w:pPr>
        <w:ind w:left="720" w:hanging="360"/>
      </w:pPr>
    </w:lvl>
    <w:lvl w:ilvl="1" w:tplc="53068861" w:tentative="1">
      <w:start w:val="1"/>
      <w:numFmt w:val="lowerLetter"/>
      <w:lvlText w:val="%2."/>
      <w:lvlJc w:val="left"/>
      <w:pPr>
        <w:ind w:left="1440" w:hanging="360"/>
      </w:pPr>
    </w:lvl>
    <w:lvl w:ilvl="2" w:tplc="53068861" w:tentative="1">
      <w:start w:val="1"/>
      <w:numFmt w:val="lowerRoman"/>
      <w:lvlText w:val="%3."/>
      <w:lvlJc w:val="right"/>
      <w:pPr>
        <w:ind w:left="2160" w:hanging="180"/>
      </w:pPr>
    </w:lvl>
    <w:lvl w:ilvl="3" w:tplc="53068861" w:tentative="1">
      <w:start w:val="1"/>
      <w:numFmt w:val="decimal"/>
      <w:lvlText w:val="%4."/>
      <w:lvlJc w:val="left"/>
      <w:pPr>
        <w:ind w:left="2880" w:hanging="360"/>
      </w:pPr>
    </w:lvl>
    <w:lvl w:ilvl="4" w:tplc="53068861" w:tentative="1">
      <w:start w:val="1"/>
      <w:numFmt w:val="lowerLetter"/>
      <w:lvlText w:val="%5."/>
      <w:lvlJc w:val="left"/>
      <w:pPr>
        <w:ind w:left="3600" w:hanging="360"/>
      </w:pPr>
    </w:lvl>
    <w:lvl w:ilvl="5" w:tplc="53068861" w:tentative="1">
      <w:start w:val="1"/>
      <w:numFmt w:val="lowerRoman"/>
      <w:lvlText w:val="%6."/>
      <w:lvlJc w:val="right"/>
      <w:pPr>
        <w:ind w:left="4320" w:hanging="180"/>
      </w:pPr>
    </w:lvl>
    <w:lvl w:ilvl="6" w:tplc="53068861" w:tentative="1">
      <w:start w:val="1"/>
      <w:numFmt w:val="decimal"/>
      <w:lvlText w:val="%7."/>
      <w:lvlJc w:val="left"/>
      <w:pPr>
        <w:ind w:left="5040" w:hanging="360"/>
      </w:pPr>
    </w:lvl>
    <w:lvl w:ilvl="7" w:tplc="53068861" w:tentative="1">
      <w:start w:val="1"/>
      <w:numFmt w:val="lowerLetter"/>
      <w:lvlText w:val="%8."/>
      <w:lvlJc w:val="left"/>
      <w:pPr>
        <w:ind w:left="5760" w:hanging="360"/>
      </w:pPr>
    </w:lvl>
    <w:lvl w:ilvl="8" w:tplc="53068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8">
    <w:multiLevelType w:val="hybridMultilevel"/>
    <w:lvl w:ilvl="0" w:tplc="75065962">
      <w:start w:val="1"/>
      <w:numFmt w:val="decimal"/>
      <w:lvlText w:val="%1."/>
      <w:lvlJc w:val="left"/>
      <w:pPr>
        <w:ind w:left="720" w:hanging="360"/>
      </w:pPr>
    </w:lvl>
    <w:lvl w:ilvl="1" w:tplc="75065962" w:tentative="1">
      <w:start w:val="1"/>
      <w:numFmt w:val="lowerLetter"/>
      <w:lvlText w:val="%2."/>
      <w:lvlJc w:val="left"/>
      <w:pPr>
        <w:ind w:left="1440" w:hanging="360"/>
      </w:pPr>
    </w:lvl>
    <w:lvl w:ilvl="2" w:tplc="75065962" w:tentative="1">
      <w:start w:val="1"/>
      <w:numFmt w:val="lowerRoman"/>
      <w:lvlText w:val="%3."/>
      <w:lvlJc w:val="right"/>
      <w:pPr>
        <w:ind w:left="2160" w:hanging="180"/>
      </w:pPr>
    </w:lvl>
    <w:lvl w:ilvl="3" w:tplc="75065962" w:tentative="1">
      <w:start w:val="1"/>
      <w:numFmt w:val="decimal"/>
      <w:lvlText w:val="%4."/>
      <w:lvlJc w:val="left"/>
      <w:pPr>
        <w:ind w:left="2880" w:hanging="360"/>
      </w:pPr>
    </w:lvl>
    <w:lvl w:ilvl="4" w:tplc="75065962" w:tentative="1">
      <w:start w:val="1"/>
      <w:numFmt w:val="lowerLetter"/>
      <w:lvlText w:val="%5."/>
      <w:lvlJc w:val="left"/>
      <w:pPr>
        <w:ind w:left="3600" w:hanging="360"/>
      </w:pPr>
    </w:lvl>
    <w:lvl w:ilvl="5" w:tplc="75065962" w:tentative="1">
      <w:start w:val="1"/>
      <w:numFmt w:val="lowerRoman"/>
      <w:lvlText w:val="%6."/>
      <w:lvlJc w:val="right"/>
      <w:pPr>
        <w:ind w:left="4320" w:hanging="180"/>
      </w:pPr>
    </w:lvl>
    <w:lvl w:ilvl="6" w:tplc="75065962" w:tentative="1">
      <w:start w:val="1"/>
      <w:numFmt w:val="decimal"/>
      <w:lvlText w:val="%7."/>
      <w:lvlJc w:val="left"/>
      <w:pPr>
        <w:ind w:left="5040" w:hanging="360"/>
      </w:pPr>
    </w:lvl>
    <w:lvl w:ilvl="7" w:tplc="75065962" w:tentative="1">
      <w:start w:val="1"/>
      <w:numFmt w:val="lowerLetter"/>
      <w:lvlText w:val="%8."/>
      <w:lvlJc w:val="left"/>
      <w:pPr>
        <w:ind w:left="5760" w:hanging="360"/>
      </w:pPr>
    </w:lvl>
    <w:lvl w:ilvl="8" w:tplc="75065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7">
    <w:multiLevelType w:val="hybridMultilevel"/>
    <w:lvl w:ilvl="0" w:tplc="11236120">
      <w:start w:val="1"/>
      <w:numFmt w:val="decimal"/>
      <w:lvlText w:val="%1."/>
      <w:lvlJc w:val="left"/>
      <w:pPr>
        <w:ind w:left="720" w:hanging="360"/>
      </w:pPr>
    </w:lvl>
    <w:lvl w:ilvl="1" w:tplc="11236120" w:tentative="1">
      <w:start w:val="1"/>
      <w:numFmt w:val="lowerLetter"/>
      <w:lvlText w:val="%2."/>
      <w:lvlJc w:val="left"/>
      <w:pPr>
        <w:ind w:left="1440" w:hanging="360"/>
      </w:pPr>
    </w:lvl>
    <w:lvl w:ilvl="2" w:tplc="11236120" w:tentative="1">
      <w:start w:val="1"/>
      <w:numFmt w:val="lowerRoman"/>
      <w:lvlText w:val="%3."/>
      <w:lvlJc w:val="right"/>
      <w:pPr>
        <w:ind w:left="2160" w:hanging="180"/>
      </w:pPr>
    </w:lvl>
    <w:lvl w:ilvl="3" w:tplc="11236120" w:tentative="1">
      <w:start w:val="1"/>
      <w:numFmt w:val="decimal"/>
      <w:lvlText w:val="%4."/>
      <w:lvlJc w:val="left"/>
      <w:pPr>
        <w:ind w:left="2880" w:hanging="360"/>
      </w:pPr>
    </w:lvl>
    <w:lvl w:ilvl="4" w:tplc="11236120" w:tentative="1">
      <w:start w:val="1"/>
      <w:numFmt w:val="lowerLetter"/>
      <w:lvlText w:val="%5."/>
      <w:lvlJc w:val="left"/>
      <w:pPr>
        <w:ind w:left="3600" w:hanging="360"/>
      </w:pPr>
    </w:lvl>
    <w:lvl w:ilvl="5" w:tplc="11236120" w:tentative="1">
      <w:start w:val="1"/>
      <w:numFmt w:val="lowerRoman"/>
      <w:lvlText w:val="%6."/>
      <w:lvlJc w:val="right"/>
      <w:pPr>
        <w:ind w:left="4320" w:hanging="180"/>
      </w:pPr>
    </w:lvl>
    <w:lvl w:ilvl="6" w:tplc="11236120" w:tentative="1">
      <w:start w:val="1"/>
      <w:numFmt w:val="decimal"/>
      <w:lvlText w:val="%7."/>
      <w:lvlJc w:val="left"/>
      <w:pPr>
        <w:ind w:left="5040" w:hanging="360"/>
      </w:pPr>
    </w:lvl>
    <w:lvl w:ilvl="7" w:tplc="11236120" w:tentative="1">
      <w:start w:val="1"/>
      <w:numFmt w:val="lowerLetter"/>
      <w:lvlText w:val="%8."/>
      <w:lvlJc w:val="left"/>
      <w:pPr>
        <w:ind w:left="5760" w:hanging="360"/>
      </w:pPr>
    </w:lvl>
    <w:lvl w:ilvl="8" w:tplc="11236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6">
    <w:multiLevelType w:val="hybridMultilevel"/>
    <w:lvl w:ilvl="0" w:tplc="81494061">
      <w:start w:val="1"/>
      <w:numFmt w:val="decimal"/>
      <w:lvlText w:val="%1."/>
      <w:lvlJc w:val="left"/>
      <w:pPr>
        <w:ind w:left="720" w:hanging="360"/>
      </w:pPr>
    </w:lvl>
    <w:lvl w:ilvl="1" w:tplc="81494061" w:tentative="1">
      <w:start w:val="1"/>
      <w:numFmt w:val="lowerLetter"/>
      <w:lvlText w:val="%2."/>
      <w:lvlJc w:val="left"/>
      <w:pPr>
        <w:ind w:left="1440" w:hanging="360"/>
      </w:pPr>
    </w:lvl>
    <w:lvl w:ilvl="2" w:tplc="81494061" w:tentative="1">
      <w:start w:val="1"/>
      <w:numFmt w:val="lowerRoman"/>
      <w:lvlText w:val="%3."/>
      <w:lvlJc w:val="right"/>
      <w:pPr>
        <w:ind w:left="2160" w:hanging="180"/>
      </w:pPr>
    </w:lvl>
    <w:lvl w:ilvl="3" w:tplc="81494061" w:tentative="1">
      <w:start w:val="1"/>
      <w:numFmt w:val="decimal"/>
      <w:lvlText w:val="%4."/>
      <w:lvlJc w:val="left"/>
      <w:pPr>
        <w:ind w:left="2880" w:hanging="360"/>
      </w:pPr>
    </w:lvl>
    <w:lvl w:ilvl="4" w:tplc="81494061" w:tentative="1">
      <w:start w:val="1"/>
      <w:numFmt w:val="lowerLetter"/>
      <w:lvlText w:val="%5."/>
      <w:lvlJc w:val="left"/>
      <w:pPr>
        <w:ind w:left="3600" w:hanging="360"/>
      </w:pPr>
    </w:lvl>
    <w:lvl w:ilvl="5" w:tplc="81494061" w:tentative="1">
      <w:start w:val="1"/>
      <w:numFmt w:val="lowerRoman"/>
      <w:lvlText w:val="%6."/>
      <w:lvlJc w:val="right"/>
      <w:pPr>
        <w:ind w:left="4320" w:hanging="180"/>
      </w:pPr>
    </w:lvl>
    <w:lvl w:ilvl="6" w:tplc="81494061" w:tentative="1">
      <w:start w:val="1"/>
      <w:numFmt w:val="decimal"/>
      <w:lvlText w:val="%7."/>
      <w:lvlJc w:val="left"/>
      <w:pPr>
        <w:ind w:left="5040" w:hanging="360"/>
      </w:pPr>
    </w:lvl>
    <w:lvl w:ilvl="7" w:tplc="81494061" w:tentative="1">
      <w:start w:val="1"/>
      <w:numFmt w:val="lowerLetter"/>
      <w:lvlText w:val="%8."/>
      <w:lvlJc w:val="left"/>
      <w:pPr>
        <w:ind w:left="5760" w:hanging="360"/>
      </w:pPr>
    </w:lvl>
    <w:lvl w:ilvl="8" w:tplc="81494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5">
    <w:multiLevelType w:val="hybridMultilevel"/>
    <w:lvl w:ilvl="0" w:tplc="93710250">
      <w:start w:val="1"/>
      <w:numFmt w:val="decimal"/>
      <w:lvlText w:val="%1."/>
      <w:lvlJc w:val="left"/>
      <w:pPr>
        <w:ind w:left="720" w:hanging="360"/>
      </w:pPr>
    </w:lvl>
    <w:lvl w:ilvl="1" w:tplc="93710250" w:tentative="1">
      <w:start w:val="1"/>
      <w:numFmt w:val="lowerLetter"/>
      <w:lvlText w:val="%2."/>
      <w:lvlJc w:val="left"/>
      <w:pPr>
        <w:ind w:left="1440" w:hanging="360"/>
      </w:pPr>
    </w:lvl>
    <w:lvl w:ilvl="2" w:tplc="93710250" w:tentative="1">
      <w:start w:val="1"/>
      <w:numFmt w:val="lowerRoman"/>
      <w:lvlText w:val="%3."/>
      <w:lvlJc w:val="right"/>
      <w:pPr>
        <w:ind w:left="2160" w:hanging="180"/>
      </w:pPr>
    </w:lvl>
    <w:lvl w:ilvl="3" w:tplc="93710250" w:tentative="1">
      <w:start w:val="1"/>
      <w:numFmt w:val="decimal"/>
      <w:lvlText w:val="%4."/>
      <w:lvlJc w:val="left"/>
      <w:pPr>
        <w:ind w:left="2880" w:hanging="360"/>
      </w:pPr>
    </w:lvl>
    <w:lvl w:ilvl="4" w:tplc="93710250" w:tentative="1">
      <w:start w:val="1"/>
      <w:numFmt w:val="lowerLetter"/>
      <w:lvlText w:val="%5."/>
      <w:lvlJc w:val="left"/>
      <w:pPr>
        <w:ind w:left="3600" w:hanging="360"/>
      </w:pPr>
    </w:lvl>
    <w:lvl w:ilvl="5" w:tplc="93710250" w:tentative="1">
      <w:start w:val="1"/>
      <w:numFmt w:val="lowerRoman"/>
      <w:lvlText w:val="%6."/>
      <w:lvlJc w:val="right"/>
      <w:pPr>
        <w:ind w:left="4320" w:hanging="180"/>
      </w:pPr>
    </w:lvl>
    <w:lvl w:ilvl="6" w:tplc="93710250" w:tentative="1">
      <w:start w:val="1"/>
      <w:numFmt w:val="decimal"/>
      <w:lvlText w:val="%7."/>
      <w:lvlJc w:val="left"/>
      <w:pPr>
        <w:ind w:left="5040" w:hanging="360"/>
      </w:pPr>
    </w:lvl>
    <w:lvl w:ilvl="7" w:tplc="93710250" w:tentative="1">
      <w:start w:val="1"/>
      <w:numFmt w:val="lowerLetter"/>
      <w:lvlText w:val="%8."/>
      <w:lvlJc w:val="left"/>
      <w:pPr>
        <w:ind w:left="5760" w:hanging="360"/>
      </w:pPr>
    </w:lvl>
    <w:lvl w:ilvl="8" w:tplc="93710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4">
    <w:multiLevelType w:val="hybridMultilevel"/>
    <w:lvl w:ilvl="0" w:tplc="53796727">
      <w:start w:val="1"/>
      <w:numFmt w:val="decimal"/>
      <w:lvlText w:val="%1."/>
      <w:lvlJc w:val="left"/>
      <w:pPr>
        <w:ind w:left="720" w:hanging="360"/>
      </w:pPr>
    </w:lvl>
    <w:lvl w:ilvl="1" w:tplc="53796727" w:tentative="1">
      <w:start w:val="1"/>
      <w:numFmt w:val="lowerLetter"/>
      <w:lvlText w:val="%2."/>
      <w:lvlJc w:val="left"/>
      <w:pPr>
        <w:ind w:left="1440" w:hanging="360"/>
      </w:pPr>
    </w:lvl>
    <w:lvl w:ilvl="2" w:tplc="53796727" w:tentative="1">
      <w:start w:val="1"/>
      <w:numFmt w:val="lowerRoman"/>
      <w:lvlText w:val="%3."/>
      <w:lvlJc w:val="right"/>
      <w:pPr>
        <w:ind w:left="2160" w:hanging="180"/>
      </w:pPr>
    </w:lvl>
    <w:lvl w:ilvl="3" w:tplc="53796727" w:tentative="1">
      <w:start w:val="1"/>
      <w:numFmt w:val="decimal"/>
      <w:lvlText w:val="%4."/>
      <w:lvlJc w:val="left"/>
      <w:pPr>
        <w:ind w:left="2880" w:hanging="360"/>
      </w:pPr>
    </w:lvl>
    <w:lvl w:ilvl="4" w:tplc="53796727" w:tentative="1">
      <w:start w:val="1"/>
      <w:numFmt w:val="lowerLetter"/>
      <w:lvlText w:val="%5."/>
      <w:lvlJc w:val="left"/>
      <w:pPr>
        <w:ind w:left="3600" w:hanging="360"/>
      </w:pPr>
    </w:lvl>
    <w:lvl w:ilvl="5" w:tplc="53796727" w:tentative="1">
      <w:start w:val="1"/>
      <w:numFmt w:val="lowerRoman"/>
      <w:lvlText w:val="%6."/>
      <w:lvlJc w:val="right"/>
      <w:pPr>
        <w:ind w:left="4320" w:hanging="180"/>
      </w:pPr>
    </w:lvl>
    <w:lvl w:ilvl="6" w:tplc="53796727" w:tentative="1">
      <w:start w:val="1"/>
      <w:numFmt w:val="decimal"/>
      <w:lvlText w:val="%7."/>
      <w:lvlJc w:val="left"/>
      <w:pPr>
        <w:ind w:left="5040" w:hanging="360"/>
      </w:pPr>
    </w:lvl>
    <w:lvl w:ilvl="7" w:tplc="53796727" w:tentative="1">
      <w:start w:val="1"/>
      <w:numFmt w:val="lowerLetter"/>
      <w:lvlText w:val="%8."/>
      <w:lvlJc w:val="left"/>
      <w:pPr>
        <w:ind w:left="5760" w:hanging="360"/>
      </w:pPr>
    </w:lvl>
    <w:lvl w:ilvl="8" w:tplc="53796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3">
    <w:multiLevelType w:val="hybridMultilevel"/>
    <w:lvl w:ilvl="0" w:tplc="13593064">
      <w:start w:val="1"/>
      <w:numFmt w:val="decimal"/>
      <w:lvlText w:val="%1."/>
      <w:lvlJc w:val="left"/>
      <w:pPr>
        <w:ind w:left="720" w:hanging="360"/>
      </w:pPr>
    </w:lvl>
    <w:lvl w:ilvl="1" w:tplc="13593064" w:tentative="1">
      <w:start w:val="1"/>
      <w:numFmt w:val="lowerLetter"/>
      <w:lvlText w:val="%2."/>
      <w:lvlJc w:val="left"/>
      <w:pPr>
        <w:ind w:left="1440" w:hanging="360"/>
      </w:pPr>
    </w:lvl>
    <w:lvl w:ilvl="2" w:tplc="13593064" w:tentative="1">
      <w:start w:val="1"/>
      <w:numFmt w:val="lowerRoman"/>
      <w:lvlText w:val="%3."/>
      <w:lvlJc w:val="right"/>
      <w:pPr>
        <w:ind w:left="2160" w:hanging="180"/>
      </w:pPr>
    </w:lvl>
    <w:lvl w:ilvl="3" w:tplc="13593064" w:tentative="1">
      <w:start w:val="1"/>
      <w:numFmt w:val="decimal"/>
      <w:lvlText w:val="%4."/>
      <w:lvlJc w:val="left"/>
      <w:pPr>
        <w:ind w:left="2880" w:hanging="360"/>
      </w:pPr>
    </w:lvl>
    <w:lvl w:ilvl="4" w:tplc="13593064" w:tentative="1">
      <w:start w:val="1"/>
      <w:numFmt w:val="lowerLetter"/>
      <w:lvlText w:val="%5."/>
      <w:lvlJc w:val="left"/>
      <w:pPr>
        <w:ind w:left="3600" w:hanging="360"/>
      </w:pPr>
    </w:lvl>
    <w:lvl w:ilvl="5" w:tplc="13593064" w:tentative="1">
      <w:start w:val="1"/>
      <w:numFmt w:val="lowerRoman"/>
      <w:lvlText w:val="%6."/>
      <w:lvlJc w:val="right"/>
      <w:pPr>
        <w:ind w:left="4320" w:hanging="180"/>
      </w:pPr>
    </w:lvl>
    <w:lvl w:ilvl="6" w:tplc="13593064" w:tentative="1">
      <w:start w:val="1"/>
      <w:numFmt w:val="decimal"/>
      <w:lvlText w:val="%7."/>
      <w:lvlJc w:val="left"/>
      <w:pPr>
        <w:ind w:left="5040" w:hanging="360"/>
      </w:pPr>
    </w:lvl>
    <w:lvl w:ilvl="7" w:tplc="13593064" w:tentative="1">
      <w:start w:val="1"/>
      <w:numFmt w:val="lowerLetter"/>
      <w:lvlText w:val="%8."/>
      <w:lvlJc w:val="left"/>
      <w:pPr>
        <w:ind w:left="5760" w:hanging="360"/>
      </w:pPr>
    </w:lvl>
    <w:lvl w:ilvl="8" w:tplc="13593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2">
    <w:multiLevelType w:val="hybridMultilevel"/>
    <w:lvl w:ilvl="0" w:tplc="44830566">
      <w:start w:val="1"/>
      <w:numFmt w:val="decimal"/>
      <w:lvlText w:val="%1."/>
      <w:lvlJc w:val="left"/>
      <w:pPr>
        <w:ind w:left="720" w:hanging="360"/>
      </w:pPr>
    </w:lvl>
    <w:lvl w:ilvl="1" w:tplc="44830566" w:tentative="1">
      <w:start w:val="1"/>
      <w:numFmt w:val="lowerLetter"/>
      <w:lvlText w:val="%2."/>
      <w:lvlJc w:val="left"/>
      <w:pPr>
        <w:ind w:left="1440" w:hanging="360"/>
      </w:pPr>
    </w:lvl>
    <w:lvl w:ilvl="2" w:tplc="44830566" w:tentative="1">
      <w:start w:val="1"/>
      <w:numFmt w:val="lowerRoman"/>
      <w:lvlText w:val="%3."/>
      <w:lvlJc w:val="right"/>
      <w:pPr>
        <w:ind w:left="2160" w:hanging="180"/>
      </w:pPr>
    </w:lvl>
    <w:lvl w:ilvl="3" w:tplc="44830566" w:tentative="1">
      <w:start w:val="1"/>
      <w:numFmt w:val="decimal"/>
      <w:lvlText w:val="%4."/>
      <w:lvlJc w:val="left"/>
      <w:pPr>
        <w:ind w:left="2880" w:hanging="360"/>
      </w:pPr>
    </w:lvl>
    <w:lvl w:ilvl="4" w:tplc="44830566" w:tentative="1">
      <w:start w:val="1"/>
      <w:numFmt w:val="lowerLetter"/>
      <w:lvlText w:val="%5."/>
      <w:lvlJc w:val="left"/>
      <w:pPr>
        <w:ind w:left="3600" w:hanging="360"/>
      </w:pPr>
    </w:lvl>
    <w:lvl w:ilvl="5" w:tplc="44830566" w:tentative="1">
      <w:start w:val="1"/>
      <w:numFmt w:val="lowerRoman"/>
      <w:lvlText w:val="%6."/>
      <w:lvlJc w:val="right"/>
      <w:pPr>
        <w:ind w:left="4320" w:hanging="180"/>
      </w:pPr>
    </w:lvl>
    <w:lvl w:ilvl="6" w:tplc="44830566" w:tentative="1">
      <w:start w:val="1"/>
      <w:numFmt w:val="decimal"/>
      <w:lvlText w:val="%7."/>
      <w:lvlJc w:val="left"/>
      <w:pPr>
        <w:ind w:left="5040" w:hanging="360"/>
      </w:pPr>
    </w:lvl>
    <w:lvl w:ilvl="7" w:tplc="44830566" w:tentative="1">
      <w:start w:val="1"/>
      <w:numFmt w:val="lowerLetter"/>
      <w:lvlText w:val="%8."/>
      <w:lvlJc w:val="left"/>
      <w:pPr>
        <w:ind w:left="5760" w:hanging="360"/>
      </w:pPr>
    </w:lvl>
    <w:lvl w:ilvl="8" w:tplc="44830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1">
    <w:multiLevelType w:val="hybridMultilevel"/>
    <w:lvl w:ilvl="0" w:tplc="22099640">
      <w:start w:val="1"/>
      <w:numFmt w:val="decimal"/>
      <w:lvlText w:val="%1."/>
      <w:lvlJc w:val="left"/>
      <w:pPr>
        <w:ind w:left="720" w:hanging="360"/>
      </w:pPr>
    </w:lvl>
    <w:lvl w:ilvl="1" w:tplc="22099640" w:tentative="1">
      <w:start w:val="1"/>
      <w:numFmt w:val="lowerLetter"/>
      <w:lvlText w:val="%2."/>
      <w:lvlJc w:val="left"/>
      <w:pPr>
        <w:ind w:left="1440" w:hanging="360"/>
      </w:pPr>
    </w:lvl>
    <w:lvl w:ilvl="2" w:tplc="22099640" w:tentative="1">
      <w:start w:val="1"/>
      <w:numFmt w:val="lowerRoman"/>
      <w:lvlText w:val="%3."/>
      <w:lvlJc w:val="right"/>
      <w:pPr>
        <w:ind w:left="2160" w:hanging="180"/>
      </w:pPr>
    </w:lvl>
    <w:lvl w:ilvl="3" w:tplc="22099640" w:tentative="1">
      <w:start w:val="1"/>
      <w:numFmt w:val="decimal"/>
      <w:lvlText w:val="%4."/>
      <w:lvlJc w:val="left"/>
      <w:pPr>
        <w:ind w:left="2880" w:hanging="360"/>
      </w:pPr>
    </w:lvl>
    <w:lvl w:ilvl="4" w:tplc="22099640" w:tentative="1">
      <w:start w:val="1"/>
      <w:numFmt w:val="lowerLetter"/>
      <w:lvlText w:val="%5."/>
      <w:lvlJc w:val="left"/>
      <w:pPr>
        <w:ind w:left="3600" w:hanging="360"/>
      </w:pPr>
    </w:lvl>
    <w:lvl w:ilvl="5" w:tplc="22099640" w:tentative="1">
      <w:start w:val="1"/>
      <w:numFmt w:val="lowerRoman"/>
      <w:lvlText w:val="%6."/>
      <w:lvlJc w:val="right"/>
      <w:pPr>
        <w:ind w:left="4320" w:hanging="180"/>
      </w:pPr>
    </w:lvl>
    <w:lvl w:ilvl="6" w:tplc="22099640" w:tentative="1">
      <w:start w:val="1"/>
      <w:numFmt w:val="decimal"/>
      <w:lvlText w:val="%7."/>
      <w:lvlJc w:val="left"/>
      <w:pPr>
        <w:ind w:left="5040" w:hanging="360"/>
      </w:pPr>
    </w:lvl>
    <w:lvl w:ilvl="7" w:tplc="22099640" w:tentative="1">
      <w:start w:val="1"/>
      <w:numFmt w:val="lowerLetter"/>
      <w:lvlText w:val="%8."/>
      <w:lvlJc w:val="left"/>
      <w:pPr>
        <w:ind w:left="5760" w:hanging="360"/>
      </w:pPr>
    </w:lvl>
    <w:lvl w:ilvl="8" w:tplc="22099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00">
    <w:multiLevelType w:val="hybridMultilevel"/>
    <w:lvl w:ilvl="0" w:tplc="21758016">
      <w:start w:val="1"/>
      <w:numFmt w:val="decimal"/>
      <w:lvlText w:val="%1."/>
      <w:lvlJc w:val="left"/>
      <w:pPr>
        <w:ind w:left="720" w:hanging="360"/>
      </w:pPr>
    </w:lvl>
    <w:lvl w:ilvl="1" w:tplc="21758016" w:tentative="1">
      <w:start w:val="1"/>
      <w:numFmt w:val="lowerLetter"/>
      <w:lvlText w:val="%2."/>
      <w:lvlJc w:val="left"/>
      <w:pPr>
        <w:ind w:left="1440" w:hanging="360"/>
      </w:pPr>
    </w:lvl>
    <w:lvl w:ilvl="2" w:tplc="21758016" w:tentative="1">
      <w:start w:val="1"/>
      <w:numFmt w:val="lowerRoman"/>
      <w:lvlText w:val="%3."/>
      <w:lvlJc w:val="right"/>
      <w:pPr>
        <w:ind w:left="2160" w:hanging="180"/>
      </w:pPr>
    </w:lvl>
    <w:lvl w:ilvl="3" w:tplc="21758016" w:tentative="1">
      <w:start w:val="1"/>
      <w:numFmt w:val="decimal"/>
      <w:lvlText w:val="%4."/>
      <w:lvlJc w:val="left"/>
      <w:pPr>
        <w:ind w:left="2880" w:hanging="360"/>
      </w:pPr>
    </w:lvl>
    <w:lvl w:ilvl="4" w:tplc="21758016" w:tentative="1">
      <w:start w:val="1"/>
      <w:numFmt w:val="lowerLetter"/>
      <w:lvlText w:val="%5."/>
      <w:lvlJc w:val="left"/>
      <w:pPr>
        <w:ind w:left="3600" w:hanging="360"/>
      </w:pPr>
    </w:lvl>
    <w:lvl w:ilvl="5" w:tplc="21758016" w:tentative="1">
      <w:start w:val="1"/>
      <w:numFmt w:val="lowerRoman"/>
      <w:lvlText w:val="%6."/>
      <w:lvlJc w:val="right"/>
      <w:pPr>
        <w:ind w:left="4320" w:hanging="180"/>
      </w:pPr>
    </w:lvl>
    <w:lvl w:ilvl="6" w:tplc="21758016" w:tentative="1">
      <w:start w:val="1"/>
      <w:numFmt w:val="decimal"/>
      <w:lvlText w:val="%7."/>
      <w:lvlJc w:val="left"/>
      <w:pPr>
        <w:ind w:left="5040" w:hanging="360"/>
      </w:pPr>
    </w:lvl>
    <w:lvl w:ilvl="7" w:tplc="21758016" w:tentative="1">
      <w:start w:val="1"/>
      <w:numFmt w:val="lowerLetter"/>
      <w:lvlText w:val="%8."/>
      <w:lvlJc w:val="left"/>
      <w:pPr>
        <w:ind w:left="5760" w:hanging="360"/>
      </w:pPr>
    </w:lvl>
    <w:lvl w:ilvl="8" w:tplc="21758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9">
    <w:multiLevelType w:val="hybridMultilevel"/>
    <w:lvl w:ilvl="0" w:tplc="89997604">
      <w:start w:val="1"/>
      <w:numFmt w:val="decimal"/>
      <w:lvlText w:val="%1."/>
      <w:lvlJc w:val="left"/>
      <w:pPr>
        <w:ind w:left="720" w:hanging="360"/>
      </w:pPr>
    </w:lvl>
    <w:lvl w:ilvl="1" w:tplc="89997604" w:tentative="1">
      <w:start w:val="1"/>
      <w:numFmt w:val="lowerLetter"/>
      <w:lvlText w:val="%2."/>
      <w:lvlJc w:val="left"/>
      <w:pPr>
        <w:ind w:left="1440" w:hanging="360"/>
      </w:pPr>
    </w:lvl>
    <w:lvl w:ilvl="2" w:tplc="89997604" w:tentative="1">
      <w:start w:val="1"/>
      <w:numFmt w:val="lowerRoman"/>
      <w:lvlText w:val="%3."/>
      <w:lvlJc w:val="right"/>
      <w:pPr>
        <w:ind w:left="2160" w:hanging="180"/>
      </w:pPr>
    </w:lvl>
    <w:lvl w:ilvl="3" w:tplc="89997604" w:tentative="1">
      <w:start w:val="1"/>
      <w:numFmt w:val="decimal"/>
      <w:lvlText w:val="%4."/>
      <w:lvlJc w:val="left"/>
      <w:pPr>
        <w:ind w:left="2880" w:hanging="360"/>
      </w:pPr>
    </w:lvl>
    <w:lvl w:ilvl="4" w:tplc="89997604" w:tentative="1">
      <w:start w:val="1"/>
      <w:numFmt w:val="lowerLetter"/>
      <w:lvlText w:val="%5."/>
      <w:lvlJc w:val="left"/>
      <w:pPr>
        <w:ind w:left="3600" w:hanging="360"/>
      </w:pPr>
    </w:lvl>
    <w:lvl w:ilvl="5" w:tplc="89997604" w:tentative="1">
      <w:start w:val="1"/>
      <w:numFmt w:val="lowerRoman"/>
      <w:lvlText w:val="%6."/>
      <w:lvlJc w:val="right"/>
      <w:pPr>
        <w:ind w:left="4320" w:hanging="180"/>
      </w:pPr>
    </w:lvl>
    <w:lvl w:ilvl="6" w:tplc="89997604" w:tentative="1">
      <w:start w:val="1"/>
      <w:numFmt w:val="decimal"/>
      <w:lvlText w:val="%7."/>
      <w:lvlJc w:val="left"/>
      <w:pPr>
        <w:ind w:left="5040" w:hanging="360"/>
      </w:pPr>
    </w:lvl>
    <w:lvl w:ilvl="7" w:tplc="89997604" w:tentative="1">
      <w:start w:val="1"/>
      <w:numFmt w:val="lowerLetter"/>
      <w:lvlText w:val="%8."/>
      <w:lvlJc w:val="left"/>
      <w:pPr>
        <w:ind w:left="5760" w:hanging="360"/>
      </w:pPr>
    </w:lvl>
    <w:lvl w:ilvl="8" w:tplc="89997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8">
    <w:multiLevelType w:val="hybridMultilevel"/>
    <w:lvl w:ilvl="0" w:tplc="83956730">
      <w:start w:val="1"/>
      <w:numFmt w:val="decimal"/>
      <w:lvlText w:val="%1."/>
      <w:lvlJc w:val="left"/>
      <w:pPr>
        <w:ind w:left="720" w:hanging="360"/>
      </w:pPr>
    </w:lvl>
    <w:lvl w:ilvl="1" w:tplc="83956730" w:tentative="1">
      <w:start w:val="1"/>
      <w:numFmt w:val="lowerLetter"/>
      <w:lvlText w:val="%2."/>
      <w:lvlJc w:val="left"/>
      <w:pPr>
        <w:ind w:left="1440" w:hanging="360"/>
      </w:pPr>
    </w:lvl>
    <w:lvl w:ilvl="2" w:tplc="83956730" w:tentative="1">
      <w:start w:val="1"/>
      <w:numFmt w:val="lowerRoman"/>
      <w:lvlText w:val="%3."/>
      <w:lvlJc w:val="right"/>
      <w:pPr>
        <w:ind w:left="2160" w:hanging="180"/>
      </w:pPr>
    </w:lvl>
    <w:lvl w:ilvl="3" w:tplc="83956730" w:tentative="1">
      <w:start w:val="1"/>
      <w:numFmt w:val="decimal"/>
      <w:lvlText w:val="%4."/>
      <w:lvlJc w:val="left"/>
      <w:pPr>
        <w:ind w:left="2880" w:hanging="360"/>
      </w:pPr>
    </w:lvl>
    <w:lvl w:ilvl="4" w:tplc="83956730" w:tentative="1">
      <w:start w:val="1"/>
      <w:numFmt w:val="lowerLetter"/>
      <w:lvlText w:val="%5."/>
      <w:lvlJc w:val="left"/>
      <w:pPr>
        <w:ind w:left="3600" w:hanging="360"/>
      </w:pPr>
    </w:lvl>
    <w:lvl w:ilvl="5" w:tplc="83956730" w:tentative="1">
      <w:start w:val="1"/>
      <w:numFmt w:val="lowerRoman"/>
      <w:lvlText w:val="%6."/>
      <w:lvlJc w:val="right"/>
      <w:pPr>
        <w:ind w:left="4320" w:hanging="180"/>
      </w:pPr>
    </w:lvl>
    <w:lvl w:ilvl="6" w:tplc="83956730" w:tentative="1">
      <w:start w:val="1"/>
      <w:numFmt w:val="decimal"/>
      <w:lvlText w:val="%7."/>
      <w:lvlJc w:val="left"/>
      <w:pPr>
        <w:ind w:left="5040" w:hanging="360"/>
      </w:pPr>
    </w:lvl>
    <w:lvl w:ilvl="7" w:tplc="83956730" w:tentative="1">
      <w:start w:val="1"/>
      <w:numFmt w:val="lowerLetter"/>
      <w:lvlText w:val="%8."/>
      <w:lvlJc w:val="left"/>
      <w:pPr>
        <w:ind w:left="5760" w:hanging="360"/>
      </w:pPr>
    </w:lvl>
    <w:lvl w:ilvl="8" w:tplc="8395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7">
    <w:multiLevelType w:val="hybridMultilevel"/>
    <w:lvl w:ilvl="0" w:tplc="63058312">
      <w:start w:val="1"/>
      <w:numFmt w:val="decimal"/>
      <w:lvlText w:val="%1."/>
      <w:lvlJc w:val="left"/>
      <w:pPr>
        <w:ind w:left="720" w:hanging="360"/>
      </w:pPr>
    </w:lvl>
    <w:lvl w:ilvl="1" w:tplc="63058312" w:tentative="1">
      <w:start w:val="1"/>
      <w:numFmt w:val="lowerLetter"/>
      <w:lvlText w:val="%2."/>
      <w:lvlJc w:val="left"/>
      <w:pPr>
        <w:ind w:left="1440" w:hanging="360"/>
      </w:pPr>
    </w:lvl>
    <w:lvl w:ilvl="2" w:tplc="63058312" w:tentative="1">
      <w:start w:val="1"/>
      <w:numFmt w:val="lowerRoman"/>
      <w:lvlText w:val="%3."/>
      <w:lvlJc w:val="right"/>
      <w:pPr>
        <w:ind w:left="2160" w:hanging="180"/>
      </w:pPr>
    </w:lvl>
    <w:lvl w:ilvl="3" w:tplc="63058312" w:tentative="1">
      <w:start w:val="1"/>
      <w:numFmt w:val="decimal"/>
      <w:lvlText w:val="%4."/>
      <w:lvlJc w:val="left"/>
      <w:pPr>
        <w:ind w:left="2880" w:hanging="360"/>
      </w:pPr>
    </w:lvl>
    <w:lvl w:ilvl="4" w:tplc="63058312" w:tentative="1">
      <w:start w:val="1"/>
      <w:numFmt w:val="lowerLetter"/>
      <w:lvlText w:val="%5."/>
      <w:lvlJc w:val="left"/>
      <w:pPr>
        <w:ind w:left="3600" w:hanging="360"/>
      </w:pPr>
    </w:lvl>
    <w:lvl w:ilvl="5" w:tplc="63058312" w:tentative="1">
      <w:start w:val="1"/>
      <w:numFmt w:val="lowerRoman"/>
      <w:lvlText w:val="%6."/>
      <w:lvlJc w:val="right"/>
      <w:pPr>
        <w:ind w:left="4320" w:hanging="180"/>
      </w:pPr>
    </w:lvl>
    <w:lvl w:ilvl="6" w:tplc="63058312" w:tentative="1">
      <w:start w:val="1"/>
      <w:numFmt w:val="decimal"/>
      <w:lvlText w:val="%7."/>
      <w:lvlJc w:val="left"/>
      <w:pPr>
        <w:ind w:left="5040" w:hanging="360"/>
      </w:pPr>
    </w:lvl>
    <w:lvl w:ilvl="7" w:tplc="63058312" w:tentative="1">
      <w:start w:val="1"/>
      <w:numFmt w:val="lowerLetter"/>
      <w:lvlText w:val="%8."/>
      <w:lvlJc w:val="left"/>
      <w:pPr>
        <w:ind w:left="5760" w:hanging="360"/>
      </w:pPr>
    </w:lvl>
    <w:lvl w:ilvl="8" w:tplc="63058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6">
    <w:multiLevelType w:val="hybridMultilevel"/>
    <w:lvl w:ilvl="0" w:tplc="70891223">
      <w:start w:val="1"/>
      <w:numFmt w:val="decimal"/>
      <w:lvlText w:val="%1."/>
      <w:lvlJc w:val="left"/>
      <w:pPr>
        <w:ind w:left="720" w:hanging="360"/>
      </w:pPr>
    </w:lvl>
    <w:lvl w:ilvl="1" w:tplc="70891223" w:tentative="1">
      <w:start w:val="1"/>
      <w:numFmt w:val="lowerLetter"/>
      <w:lvlText w:val="%2."/>
      <w:lvlJc w:val="left"/>
      <w:pPr>
        <w:ind w:left="1440" w:hanging="360"/>
      </w:pPr>
    </w:lvl>
    <w:lvl w:ilvl="2" w:tplc="70891223" w:tentative="1">
      <w:start w:val="1"/>
      <w:numFmt w:val="lowerRoman"/>
      <w:lvlText w:val="%3."/>
      <w:lvlJc w:val="right"/>
      <w:pPr>
        <w:ind w:left="2160" w:hanging="180"/>
      </w:pPr>
    </w:lvl>
    <w:lvl w:ilvl="3" w:tplc="70891223" w:tentative="1">
      <w:start w:val="1"/>
      <w:numFmt w:val="decimal"/>
      <w:lvlText w:val="%4."/>
      <w:lvlJc w:val="left"/>
      <w:pPr>
        <w:ind w:left="2880" w:hanging="360"/>
      </w:pPr>
    </w:lvl>
    <w:lvl w:ilvl="4" w:tplc="70891223" w:tentative="1">
      <w:start w:val="1"/>
      <w:numFmt w:val="lowerLetter"/>
      <w:lvlText w:val="%5."/>
      <w:lvlJc w:val="left"/>
      <w:pPr>
        <w:ind w:left="3600" w:hanging="360"/>
      </w:pPr>
    </w:lvl>
    <w:lvl w:ilvl="5" w:tplc="70891223" w:tentative="1">
      <w:start w:val="1"/>
      <w:numFmt w:val="lowerRoman"/>
      <w:lvlText w:val="%6."/>
      <w:lvlJc w:val="right"/>
      <w:pPr>
        <w:ind w:left="4320" w:hanging="180"/>
      </w:pPr>
    </w:lvl>
    <w:lvl w:ilvl="6" w:tplc="70891223" w:tentative="1">
      <w:start w:val="1"/>
      <w:numFmt w:val="decimal"/>
      <w:lvlText w:val="%7."/>
      <w:lvlJc w:val="left"/>
      <w:pPr>
        <w:ind w:left="5040" w:hanging="360"/>
      </w:pPr>
    </w:lvl>
    <w:lvl w:ilvl="7" w:tplc="70891223" w:tentative="1">
      <w:start w:val="1"/>
      <w:numFmt w:val="lowerLetter"/>
      <w:lvlText w:val="%8."/>
      <w:lvlJc w:val="left"/>
      <w:pPr>
        <w:ind w:left="5760" w:hanging="360"/>
      </w:pPr>
    </w:lvl>
    <w:lvl w:ilvl="8" w:tplc="7089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5">
    <w:multiLevelType w:val="hybridMultilevel"/>
    <w:lvl w:ilvl="0" w:tplc="33102359">
      <w:start w:val="1"/>
      <w:numFmt w:val="decimal"/>
      <w:lvlText w:val="%1."/>
      <w:lvlJc w:val="left"/>
      <w:pPr>
        <w:ind w:left="720" w:hanging="360"/>
      </w:pPr>
    </w:lvl>
    <w:lvl w:ilvl="1" w:tplc="33102359" w:tentative="1">
      <w:start w:val="1"/>
      <w:numFmt w:val="lowerLetter"/>
      <w:lvlText w:val="%2."/>
      <w:lvlJc w:val="left"/>
      <w:pPr>
        <w:ind w:left="1440" w:hanging="360"/>
      </w:pPr>
    </w:lvl>
    <w:lvl w:ilvl="2" w:tplc="33102359" w:tentative="1">
      <w:start w:val="1"/>
      <w:numFmt w:val="lowerRoman"/>
      <w:lvlText w:val="%3."/>
      <w:lvlJc w:val="right"/>
      <w:pPr>
        <w:ind w:left="2160" w:hanging="180"/>
      </w:pPr>
    </w:lvl>
    <w:lvl w:ilvl="3" w:tplc="33102359" w:tentative="1">
      <w:start w:val="1"/>
      <w:numFmt w:val="decimal"/>
      <w:lvlText w:val="%4."/>
      <w:lvlJc w:val="left"/>
      <w:pPr>
        <w:ind w:left="2880" w:hanging="360"/>
      </w:pPr>
    </w:lvl>
    <w:lvl w:ilvl="4" w:tplc="33102359" w:tentative="1">
      <w:start w:val="1"/>
      <w:numFmt w:val="lowerLetter"/>
      <w:lvlText w:val="%5."/>
      <w:lvlJc w:val="left"/>
      <w:pPr>
        <w:ind w:left="3600" w:hanging="360"/>
      </w:pPr>
    </w:lvl>
    <w:lvl w:ilvl="5" w:tplc="33102359" w:tentative="1">
      <w:start w:val="1"/>
      <w:numFmt w:val="lowerRoman"/>
      <w:lvlText w:val="%6."/>
      <w:lvlJc w:val="right"/>
      <w:pPr>
        <w:ind w:left="4320" w:hanging="180"/>
      </w:pPr>
    </w:lvl>
    <w:lvl w:ilvl="6" w:tplc="33102359" w:tentative="1">
      <w:start w:val="1"/>
      <w:numFmt w:val="decimal"/>
      <w:lvlText w:val="%7."/>
      <w:lvlJc w:val="left"/>
      <w:pPr>
        <w:ind w:left="5040" w:hanging="360"/>
      </w:pPr>
    </w:lvl>
    <w:lvl w:ilvl="7" w:tplc="33102359" w:tentative="1">
      <w:start w:val="1"/>
      <w:numFmt w:val="lowerLetter"/>
      <w:lvlText w:val="%8."/>
      <w:lvlJc w:val="left"/>
      <w:pPr>
        <w:ind w:left="5760" w:hanging="360"/>
      </w:pPr>
    </w:lvl>
    <w:lvl w:ilvl="8" w:tplc="33102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4">
    <w:multiLevelType w:val="hybridMultilevel"/>
    <w:lvl w:ilvl="0" w:tplc="65114608">
      <w:start w:val="1"/>
      <w:numFmt w:val="decimal"/>
      <w:lvlText w:val="%1."/>
      <w:lvlJc w:val="left"/>
      <w:pPr>
        <w:ind w:left="720" w:hanging="360"/>
      </w:pPr>
    </w:lvl>
    <w:lvl w:ilvl="1" w:tplc="65114608" w:tentative="1">
      <w:start w:val="1"/>
      <w:numFmt w:val="lowerLetter"/>
      <w:lvlText w:val="%2."/>
      <w:lvlJc w:val="left"/>
      <w:pPr>
        <w:ind w:left="1440" w:hanging="360"/>
      </w:pPr>
    </w:lvl>
    <w:lvl w:ilvl="2" w:tplc="65114608" w:tentative="1">
      <w:start w:val="1"/>
      <w:numFmt w:val="lowerRoman"/>
      <w:lvlText w:val="%3."/>
      <w:lvlJc w:val="right"/>
      <w:pPr>
        <w:ind w:left="2160" w:hanging="180"/>
      </w:pPr>
    </w:lvl>
    <w:lvl w:ilvl="3" w:tplc="65114608" w:tentative="1">
      <w:start w:val="1"/>
      <w:numFmt w:val="decimal"/>
      <w:lvlText w:val="%4."/>
      <w:lvlJc w:val="left"/>
      <w:pPr>
        <w:ind w:left="2880" w:hanging="360"/>
      </w:pPr>
    </w:lvl>
    <w:lvl w:ilvl="4" w:tplc="65114608" w:tentative="1">
      <w:start w:val="1"/>
      <w:numFmt w:val="lowerLetter"/>
      <w:lvlText w:val="%5."/>
      <w:lvlJc w:val="left"/>
      <w:pPr>
        <w:ind w:left="3600" w:hanging="360"/>
      </w:pPr>
    </w:lvl>
    <w:lvl w:ilvl="5" w:tplc="65114608" w:tentative="1">
      <w:start w:val="1"/>
      <w:numFmt w:val="lowerRoman"/>
      <w:lvlText w:val="%6."/>
      <w:lvlJc w:val="right"/>
      <w:pPr>
        <w:ind w:left="4320" w:hanging="180"/>
      </w:pPr>
    </w:lvl>
    <w:lvl w:ilvl="6" w:tplc="65114608" w:tentative="1">
      <w:start w:val="1"/>
      <w:numFmt w:val="decimal"/>
      <w:lvlText w:val="%7."/>
      <w:lvlJc w:val="left"/>
      <w:pPr>
        <w:ind w:left="5040" w:hanging="360"/>
      </w:pPr>
    </w:lvl>
    <w:lvl w:ilvl="7" w:tplc="65114608" w:tentative="1">
      <w:start w:val="1"/>
      <w:numFmt w:val="lowerLetter"/>
      <w:lvlText w:val="%8."/>
      <w:lvlJc w:val="left"/>
      <w:pPr>
        <w:ind w:left="5760" w:hanging="360"/>
      </w:pPr>
    </w:lvl>
    <w:lvl w:ilvl="8" w:tplc="65114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3">
    <w:multiLevelType w:val="hybridMultilevel"/>
    <w:lvl w:ilvl="0" w:tplc="45411968">
      <w:start w:val="1"/>
      <w:numFmt w:val="decimal"/>
      <w:lvlText w:val="%1."/>
      <w:lvlJc w:val="left"/>
      <w:pPr>
        <w:ind w:left="720" w:hanging="360"/>
      </w:pPr>
    </w:lvl>
    <w:lvl w:ilvl="1" w:tplc="45411968" w:tentative="1">
      <w:start w:val="1"/>
      <w:numFmt w:val="lowerLetter"/>
      <w:lvlText w:val="%2."/>
      <w:lvlJc w:val="left"/>
      <w:pPr>
        <w:ind w:left="1440" w:hanging="360"/>
      </w:pPr>
    </w:lvl>
    <w:lvl w:ilvl="2" w:tplc="45411968" w:tentative="1">
      <w:start w:val="1"/>
      <w:numFmt w:val="lowerRoman"/>
      <w:lvlText w:val="%3."/>
      <w:lvlJc w:val="right"/>
      <w:pPr>
        <w:ind w:left="2160" w:hanging="180"/>
      </w:pPr>
    </w:lvl>
    <w:lvl w:ilvl="3" w:tplc="45411968" w:tentative="1">
      <w:start w:val="1"/>
      <w:numFmt w:val="decimal"/>
      <w:lvlText w:val="%4."/>
      <w:lvlJc w:val="left"/>
      <w:pPr>
        <w:ind w:left="2880" w:hanging="360"/>
      </w:pPr>
    </w:lvl>
    <w:lvl w:ilvl="4" w:tplc="45411968" w:tentative="1">
      <w:start w:val="1"/>
      <w:numFmt w:val="lowerLetter"/>
      <w:lvlText w:val="%5."/>
      <w:lvlJc w:val="left"/>
      <w:pPr>
        <w:ind w:left="3600" w:hanging="360"/>
      </w:pPr>
    </w:lvl>
    <w:lvl w:ilvl="5" w:tplc="45411968" w:tentative="1">
      <w:start w:val="1"/>
      <w:numFmt w:val="lowerRoman"/>
      <w:lvlText w:val="%6."/>
      <w:lvlJc w:val="right"/>
      <w:pPr>
        <w:ind w:left="4320" w:hanging="180"/>
      </w:pPr>
    </w:lvl>
    <w:lvl w:ilvl="6" w:tplc="45411968" w:tentative="1">
      <w:start w:val="1"/>
      <w:numFmt w:val="decimal"/>
      <w:lvlText w:val="%7."/>
      <w:lvlJc w:val="left"/>
      <w:pPr>
        <w:ind w:left="5040" w:hanging="360"/>
      </w:pPr>
    </w:lvl>
    <w:lvl w:ilvl="7" w:tplc="45411968" w:tentative="1">
      <w:start w:val="1"/>
      <w:numFmt w:val="lowerLetter"/>
      <w:lvlText w:val="%8."/>
      <w:lvlJc w:val="left"/>
      <w:pPr>
        <w:ind w:left="5760" w:hanging="360"/>
      </w:pPr>
    </w:lvl>
    <w:lvl w:ilvl="8" w:tplc="45411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2">
    <w:multiLevelType w:val="hybridMultilevel"/>
    <w:lvl w:ilvl="0" w:tplc="90547092">
      <w:start w:val="1"/>
      <w:numFmt w:val="decimal"/>
      <w:lvlText w:val="%1."/>
      <w:lvlJc w:val="left"/>
      <w:pPr>
        <w:ind w:left="720" w:hanging="360"/>
      </w:pPr>
    </w:lvl>
    <w:lvl w:ilvl="1" w:tplc="90547092" w:tentative="1">
      <w:start w:val="1"/>
      <w:numFmt w:val="lowerLetter"/>
      <w:lvlText w:val="%2."/>
      <w:lvlJc w:val="left"/>
      <w:pPr>
        <w:ind w:left="1440" w:hanging="360"/>
      </w:pPr>
    </w:lvl>
    <w:lvl w:ilvl="2" w:tplc="90547092" w:tentative="1">
      <w:start w:val="1"/>
      <w:numFmt w:val="lowerRoman"/>
      <w:lvlText w:val="%3."/>
      <w:lvlJc w:val="right"/>
      <w:pPr>
        <w:ind w:left="2160" w:hanging="180"/>
      </w:pPr>
    </w:lvl>
    <w:lvl w:ilvl="3" w:tplc="90547092" w:tentative="1">
      <w:start w:val="1"/>
      <w:numFmt w:val="decimal"/>
      <w:lvlText w:val="%4."/>
      <w:lvlJc w:val="left"/>
      <w:pPr>
        <w:ind w:left="2880" w:hanging="360"/>
      </w:pPr>
    </w:lvl>
    <w:lvl w:ilvl="4" w:tplc="90547092" w:tentative="1">
      <w:start w:val="1"/>
      <w:numFmt w:val="lowerLetter"/>
      <w:lvlText w:val="%5."/>
      <w:lvlJc w:val="left"/>
      <w:pPr>
        <w:ind w:left="3600" w:hanging="360"/>
      </w:pPr>
    </w:lvl>
    <w:lvl w:ilvl="5" w:tplc="90547092" w:tentative="1">
      <w:start w:val="1"/>
      <w:numFmt w:val="lowerRoman"/>
      <w:lvlText w:val="%6."/>
      <w:lvlJc w:val="right"/>
      <w:pPr>
        <w:ind w:left="4320" w:hanging="180"/>
      </w:pPr>
    </w:lvl>
    <w:lvl w:ilvl="6" w:tplc="90547092" w:tentative="1">
      <w:start w:val="1"/>
      <w:numFmt w:val="decimal"/>
      <w:lvlText w:val="%7."/>
      <w:lvlJc w:val="left"/>
      <w:pPr>
        <w:ind w:left="5040" w:hanging="360"/>
      </w:pPr>
    </w:lvl>
    <w:lvl w:ilvl="7" w:tplc="90547092" w:tentative="1">
      <w:start w:val="1"/>
      <w:numFmt w:val="lowerLetter"/>
      <w:lvlText w:val="%8."/>
      <w:lvlJc w:val="left"/>
      <w:pPr>
        <w:ind w:left="5760" w:hanging="360"/>
      </w:pPr>
    </w:lvl>
    <w:lvl w:ilvl="8" w:tplc="90547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1">
    <w:multiLevelType w:val="hybridMultilevel"/>
    <w:lvl w:ilvl="0" w:tplc="55855720">
      <w:start w:val="1"/>
      <w:numFmt w:val="decimal"/>
      <w:lvlText w:val="%1."/>
      <w:lvlJc w:val="left"/>
      <w:pPr>
        <w:ind w:left="720" w:hanging="360"/>
      </w:pPr>
    </w:lvl>
    <w:lvl w:ilvl="1" w:tplc="55855720" w:tentative="1">
      <w:start w:val="1"/>
      <w:numFmt w:val="lowerLetter"/>
      <w:lvlText w:val="%2."/>
      <w:lvlJc w:val="left"/>
      <w:pPr>
        <w:ind w:left="1440" w:hanging="360"/>
      </w:pPr>
    </w:lvl>
    <w:lvl w:ilvl="2" w:tplc="55855720" w:tentative="1">
      <w:start w:val="1"/>
      <w:numFmt w:val="lowerRoman"/>
      <w:lvlText w:val="%3."/>
      <w:lvlJc w:val="right"/>
      <w:pPr>
        <w:ind w:left="2160" w:hanging="180"/>
      </w:pPr>
    </w:lvl>
    <w:lvl w:ilvl="3" w:tplc="55855720" w:tentative="1">
      <w:start w:val="1"/>
      <w:numFmt w:val="decimal"/>
      <w:lvlText w:val="%4."/>
      <w:lvlJc w:val="left"/>
      <w:pPr>
        <w:ind w:left="2880" w:hanging="360"/>
      </w:pPr>
    </w:lvl>
    <w:lvl w:ilvl="4" w:tplc="55855720" w:tentative="1">
      <w:start w:val="1"/>
      <w:numFmt w:val="lowerLetter"/>
      <w:lvlText w:val="%5."/>
      <w:lvlJc w:val="left"/>
      <w:pPr>
        <w:ind w:left="3600" w:hanging="360"/>
      </w:pPr>
    </w:lvl>
    <w:lvl w:ilvl="5" w:tplc="55855720" w:tentative="1">
      <w:start w:val="1"/>
      <w:numFmt w:val="lowerRoman"/>
      <w:lvlText w:val="%6."/>
      <w:lvlJc w:val="right"/>
      <w:pPr>
        <w:ind w:left="4320" w:hanging="180"/>
      </w:pPr>
    </w:lvl>
    <w:lvl w:ilvl="6" w:tplc="55855720" w:tentative="1">
      <w:start w:val="1"/>
      <w:numFmt w:val="decimal"/>
      <w:lvlText w:val="%7."/>
      <w:lvlJc w:val="left"/>
      <w:pPr>
        <w:ind w:left="5040" w:hanging="360"/>
      </w:pPr>
    </w:lvl>
    <w:lvl w:ilvl="7" w:tplc="55855720" w:tentative="1">
      <w:start w:val="1"/>
      <w:numFmt w:val="lowerLetter"/>
      <w:lvlText w:val="%8."/>
      <w:lvlJc w:val="left"/>
      <w:pPr>
        <w:ind w:left="5760" w:hanging="360"/>
      </w:pPr>
    </w:lvl>
    <w:lvl w:ilvl="8" w:tplc="55855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90">
    <w:multiLevelType w:val="hybridMultilevel"/>
    <w:lvl w:ilvl="0" w:tplc="40972087">
      <w:start w:val="1"/>
      <w:numFmt w:val="decimal"/>
      <w:lvlText w:val="%1."/>
      <w:lvlJc w:val="left"/>
      <w:pPr>
        <w:ind w:left="720" w:hanging="360"/>
      </w:pPr>
    </w:lvl>
    <w:lvl w:ilvl="1" w:tplc="40972087" w:tentative="1">
      <w:start w:val="1"/>
      <w:numFmt w:val="lowerLetter"/>
      <w:lvlText w:val="%2."/>
      <w:lvlJc w:val="left"/>
      <w:pPr>
        <w:ind w:left="1440" w:hanging="360"/>
      </w:pPr>
    </w:lvl>
    <w:lvl w:ilvl="2" w:tplc="40972087" w:tentative="1">
      <w:start w:val="1"/>
      <w:numFmt w:val="lowerRoman"/>
      <w:lvlText w:val="%3."/>
      <w:lvlJc w:val="right"/>
      <w:pPr>
        <w:ind w:left="2160" w:hanging="180"/>
      </w:pPr>
    </w:lvl>
    <w:lvl w:ilvl="3" w:tplc="40972087" w:tentative="1">
      <w:start w:val="1"/>
      <w:numFmt w:val="decimal"/>
      <w:lvlText w:val="%4."/>
      <w:lvlJc w:val="left"/>
      <w:pPr>
        <w:ind w:left="2880" w:hanging="360"/>
      </w:pPr>
    </w:lvl>
    <w:lvl w:ilvl="4" w:tplc="40972087" w:tentative="1">
      <w:start w:val="1"/>
      <w:numFmt w:val="lowerLetter"/>
      <w:lvlText w:val="%5."/>
      <w:lvlJc w:val="left"/>
      <w:pPr>
        <w:ind w:left="3600" w:hanging="360"/>
      </w:pPr>
    </w:lvl>
    <w:lvl w:ilvl="5" w:tplc="40972087" w:tentative="1">
      <w:start w:val="1"/>
      <w:numFmt w:val="lowerRoman"/>
      <w:lvlText w:val="%6."/>
      <w:lvlJc w:val="right"/>
      <w:pPr>
        <w:ind w:left="4320" w:hanging="180"/>
      </w:pPr>
    </w:lvl>
    <w:lvl w:ilvl="6" w:tplc="40972087" w:tentative="1">
      <w:start w:val="1"/>
      <w:numFmt w:val="decimal"/>
      <w:lvlText w:val="%7."/>
      <w:lvlJc w:val="left"/>
      <w:pPr>
        <w:ind w:left="5040" w:hanging="360"/>
      </w:pPr>
    </w:lvl>
    <w:lvl w:ilvl="7" w:tplc="40972087" w:tentative="1">
      <w:start w:val="1"/>
      <w:numFmt w:val="lowerLetter"/>
      <w:lvlText w:val="%8."/>
      <w:lvlJc w:val="left"/>
      <w:pPr>
        <w:ind w:left="5760" w:hanging="360"/>
      </w:pPr>
    </w:lvl>
    <w:lvl w:ilvl="8" w:tplc="4097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9">
    <w:multiLevelType w:val="hybridMultilevel"/>
    <w:lvl w:ilvl="0" w:tplc="84719259">
      <w:start w:val="1"/>
      <w:numFmt w:val="decimal"/>
      <w:lvlText w:val="%1."/>
      <w:lvlJc w:val="left"/>
      <w:pPr>
        <w:ind w:left="720" w:hanging="360"/>
      </w:pPr>
    </w:lvl>
    <w:lvl w:ilvl="1" w:tplc="84719259" w:tentative="1">
      <w:start w:val="1"/>
      <w:numFmt w:val="lowerLetter"/>
      <w:lvlText w:val="%2."/>
      <w:lvlJc w:val="left"/>
      <w:pPr>
        <w:ind w:left="1440" w:hanging="360"/>
      </w:pPr>
    </w:lvl>
    <w:lvl w:ilvl="2" w:tplc="84719259" w:tentative="1">
      <w:start w:val="1"/>
      <w:numFmt w:val="lowerRoman"/>
      <w:lvlText w:val="%3."/>
      <w:lvlJc w:val="right"/>
      <w:pPr>
        <w:ind w:left="2160" w:hanging="180"/>
      </w:pPr>
    </w:lvl>
    <w:lvl w:ilvl="3" w:tplc="84719259" w:tentative="1">
      <w:start w:val="1"/>
      <w:numFmt w:val="decimal"/>
      <w:lvlText w:val="%4."/>
      <w:lvlJc w:val="left"/>
      <w:pPr>
        <w:ind w:left="2880" w:hanging="360"/>
      </w:pPr>
    </w:lvl>
    <w:lvl w:ilvl="4" w:tplc="84719259" w:tentative="1">
      <w:start w:val="1"/>
      <w:numFmt w:val="lowerLetter"/>
      <w:lvlText w:val="%5."/>
      <w:lvlJc w:val="left"/>
      <w:pPr>
        <w:ind w:left="3600" w:hanging="360"/>
      </w:pPr>
    </w:lvl>
    <w:lvl w:ilvl="5" w:tplc="84719259" w:tentative="1">
      <w:start w:val="1"/>
      <w:numFmt w:val="lowerRoman"/>
      <w:lvlText w:val="%6."/>
      <w:lvlJc w:val="right"/>
      <w:pPr>
        <w:ind w:left="4320" w:hanging="180"/>
      </w:pPr>
    </w:lvl>
    <w:lvl w:ilvl="6" w:tplc="84719259" w:tentative="1">
      <w:start w:val="1"/>
      <w:numFmt w:val="decimal"/>
      <w:lvlText w:val="%7."/>
      <w:lvlJc w:val="left"/>
      <w:pPr>
        <w:ind w:left="5040" w:hanging="360"/>
      </w:pPr>
    </w:lvl>
    <w:lvl w:ilvl="7" w:tplc="84719259" w:tentative="1">
      <w:start w:val="1"/>
      <w:numFmt w:val="lowerLetter"/>
      <w:lvlText w:val="%8."/>
      <w:lvlJc w:val="left"/>
      <w:pPr>
        <w:ind w:left="5760" w:hanging="360"/>
      </w:pPr>
    </w:lvl>
    <w:lvl w:ilvl="8" w:tplc="84719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8">
    <w:multiLevelType w:val="hybridMultilevel"/>
    <w:lvl w:ilvl="0" w:tplc="17610572">
      <w:start w:val="1"/>
      <w:numFmt w:val="decimal"/>
      <w:lvlText w:val="%1."/>
      <w:lvlJc w:val="left"/>
      <w:pPr>
        <w:ind w:left="720" w:hanging="360"/>
      </w:pPr>
    </w:lvl>
    <w:lvl w:ilvl="1" w:tplc="17610572" w:tentative="1">
      <w:start w:val="1"/>
      <w:numFmt w:val="lowerLetter"/>
      <w:lvlText w:val="%2."/>
      <w:lvlJc w:val="left"/>
      <w:pPr>
        <w:ind w:left="1440" w:hanging="360"/>
      </w:pPr>
    </w:lvl>
    <w:lvl w:ilvl="2" w:tplc="17610572" w:tentative="1">
      <w:start w:val="1"/>
      <w:numFmt w:val="lowerRoman"/>
      <w:lvlText w:val="%3."/>
      <w:lvlJc w:val="right"/>
      <w:pPr>
        <w:ind w:left="2160" w:hanging="180"/>
      </w:pPr>
    </w:lvl>
    <w:lvl w:ilvl="3" w:tplc="17610572" w:tentative="1">
      <w:start w:val="1"/>
      <w:numFmt w:val="decimal"/>
      <w:lvlText w:val="%4."/>
      <w:lvlJc w:val="left"/>
      <w:pPr>
        <w:ind w:left="2880" w:hanging="360"/>
      </w:pPr>
    </w:lvl>
    <w:lvl w:ilvl="4" w:tplc="17610572" w:tentative="1">
      <w:start w:val="1"/>
      <w:numFmt w:val="lowerLetter"/>
      <w:lvlText w:val="%5."/>
      <w:lvlJc w:val="left"/>
      <w:pPr>
        <w:ind w:left="3600" w:hanging="360"/>
      </w:pPr>
    </w:lvl>
    <w:lvl w:ilvl="5" w:tplc="17610572" w:tentative="1">
      <w:start w:val="1"/>
      <w:numFmt w:val="lowerRoman"/>
      <w:lvlText w:val="%6."/>
      <w:lvlJc w:val="right"/>
      <w:pPr>
        <w:ind w:left="4320" w:hanging="180"/>
      </w:pPr>
    </w:lvl>
    <w:lvl w:ilvl="6" w:tplc="17610572" w:tentative="1">
      <w:start w:val="1"/>
      <w:numFmt w:val="decimal"/>
      <w:lvlText w:val="%7."/>
      <w:lvlJc w:val="left"/>
      <w:pPr>
        <w:ind w:left="5040" w:hanging="360"/>
      </w:pPr>
    </w:lvl>
    <w:lvl w:ilvl="7" w:tplc="17610572" w:tentative="1">
      <w:start w:val="1"/>
      <w:numFmt w:val="lowerLetter"/>
      <w:lvlText w:val="%8."/>
      <w:lvlJc w:val="left"/>
      <w:pPr>
        <w:ind w:left="5760" w:hanging="360"/>
      </w:pPr>
    </w:lvl>
    <w:lvl w:ilvl="8" w:tplc="1761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7">
    <w:multiLevelType w:val="hybridMultilevel"/>
    <w:lvl w:ilvl="0" w:tplc="38905359">
      <w:start w:val="1"/>
      <w:numFmt w:val="decimal"/>
      <w:lvlText w:val="%1."/>
      <w:lvlJc w:val="left"/>
      <w:pPr>
        <w:ind w:left="720" w:hanging="360"/>
      </w:pPr>
    </w:lvl>
    <w:lvl w:ilvl="1" w:tplc="38905359" w:tentative="1">
      <w:start w:val="1"/>
      <w:numFmt w:val="lowerLetter"/>
      <w:lvlText w:val="%2."/>
      <w:lvlJc w:val="left"/>
      <w:pPr>
        <w:ind w:left="1440" w:hanging="360"/>
      </w:pPr>
    </w:lvl>
    <w:lvl w:ilvl="2" w:tplc="38905359" w:tentative="1">
      <w:start w:val="1"/>
      <w:numFmt w:val="lowerRoman"/>
      <w:lvlText w:val="%3."/>
      <w:lvlJc w:val="right"/>
      <w:pPr>
        <w:ind w:left="2160" w:hanging="180"/>
      </w:pPr>
    </w:lvl>
    <w:lvl w:ilvl="3" w:tplc="38905359" w:tentative="1">
      <w:start w:val="1"/>
      <w:numFmt w:val="decimal"/>
      <w:lvlText w:val="%4."/>
      <w:lvlJc w:val="left"/>
      <w:pPr>
        <w:ind w:left="2880" w:hanging="360"/>
      </w:pPr>
    </w:lvl>
    <w:lvl w:ilvl="4" w:tplc="38905359" w:tentative="1">
      <w:start w:val="1"/>
      <w:numFmt w:val="lowerLetter"/>
      <w:lvlText w:val="%5."/>
      <w:lvlJc w:val="left"/>
      <w:pPr>
        <w:ind w:left="3600" w:hanging="360"/>
      </w:pPr>
    </w:lvl>
    <w:lvl w:ilvl="5" w:tplc="38905359" w:tentative="1">
      <w:start w:val="1"/>
      <w:numFmt w:val="lowerRoman"/>
      <w:lvlText w:val="%6."/>
      <w:lvlJc w:val="right"/>
      <w:pPr>
        <w:ind w:left="4320" w:hanging="180"/>
      </w:pPr>
    </w:lvl>
    <w:lvl w:ilvl="6" w:tplc="38905359" w:tentative="1">
      <w:start w:val="1"/>
      <w:numFmt w:val="decimal"/>
      <w:lvlText w:val="%7."/>
      <w:lvlJc w:val="left"/>
      <w:pPr>
        <w:ind w:left="5040" w:hanging="360"/>
      </w:pPr>
    </w:lvl>
    <w:lvl w:ilvl="7" w:tplc="38905359" w:tentative="1">
      <w:start w:val="1"/>
      <w:numFmt w:val="lowerLetter"/>
      <w:lvlText w:val="%8."/>
      <w:lvlJc w:val="left"/>
      <w:pPr>
        <w:ind w:left="5760" w:hanging="360"/>
      </w:pPr>
    </w:lvl>
    <w:lvl w:ilvl="8" w:tplc="38905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6">
    <w:multiLevelType w:val="hybridMultilevel"/>
    <w:lvl w:ilvl="0" w:tplc="41678781">
      <w:start w:val="1"/>
      <w:numFmt w:val="decimal"/>
      <w:lvlText w:val="%1."/>
      <w:lvlJc w:val="left"/>
      <w:pPr>
        <w:ind w:left="720" w:hanging="360"/>
      </w:pPr>
    </w:lvl>
    <w:lvl w:ilvl="1" w:tplc="41678781" w:tentative="1">
      <w:start w:val="1"/>
      <w:numFmt w:val="lowerLetter"/>
      <w:lvlText w:val="%2."/>
      <w:lvlJc w:val="left"/>
      <w:pPr>
        <w:ind w:left="1440" w:hanging="360"/>
      </w:pPr>
    </w:lvl>
    <w:lvl w:ilvl="2" w:tplc="41678781" w:tentative="1">
      <w:start w:val="1"/>
      <w:numFmt w:val="lowerRoman"/>
      <w:lvlText w:val="%3."/>
      <w:lvlJc w:val="right"/>
      <w:pPr>
        <w:ind w:left="2160" w:hanging="180"/>
      </w:pPr>
    </w:lvl>
    <w:lvl w:ilvl="3" w:tplc="41678781" w:tentative="1">
      <w:start w:val="1"/>
      <w:numFmt w:val="decimal"/>
      <w:lvlText w:val="%4."/>
      <w:lvlJc w:val="left"/>
      <w:pPr>
        <w:ind w:left="2880" w:hanging="360"/>
      </w:pPr>
    </w:lvl>
    <w:lvl w:ilvl="4" w:tplc="41678781" w:tentative="1">
      <w:start w:val="1"/>
      <w:numFmt w:val="lowerLetter"/>
      <w:lvlText w:val="%5."/>
      <w:lvlJc w:val="left"/>
      <w:pPr>
        <w:ind w:left="3600" w:hanging="360"/>
      </w:pPr>
    </w:lvl>
    <w:lvl w:ilvl="5" w:tplc="41678781" w:tentative="1">
      <w:start w:val="1"/>
      <w:numFmt w:val="lowerRoman"/>
      <w:lvlText w:val="%6."/>
      <w:lvlJc w:val="right"/>
      <w:pPr>
        <w:ind w:left="4320" w:hanging="180"/>
      </w:pPr>
    </w:lvl>
    <w:lvl w:ilvl="6" w:tplc="41678781" w:tentative="1">
      <w:start w:val="1"/>
      <w:numFmt w:val="decimal"/>
      <w:lvlText w:val="%7."/>
      <w:lvlJc w:val="left"/>
      <w:pPr>
        <w:ind w:left="5040" w:hanging="360"/>
      </w:pPr>
    </w:lvl>
    <w:lvl w:ilvl="7" w:tplc="41678781" w:tentative="1">
      <w:start w:val="1"/>
      <w:numFmt w:val="lowerLetter"/>
      <w:lvlText w:val="%8."/>
      <w:lvlJc w:val="left"/>
      <w:pPr>
        <w:ind w:left="5760" w:hanging="360"/>
      </w:pPr>
    </w:lvl>
    <w:lvl w:ilvl="8" w:tplc="41678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5">
    <w:multiLevelType w:val="hybridMultilevel"/>
    <w:lvl w:ilvl="0" w:tplc="90698578">
      <w:start w:val="1"/>
      <w:numFmt w:val="decimal"/>
      <w:lvlText w:val="%1."/>
      <w:lvlJc w:val="left"/>
      <w:pPr>
        <w:ind w:left="720" w:hanging="360"/>
      </w:pPr>
    </w:lvl>
    <w:lvl w:ilvl="1" w:tplc="90698578" w:tentative="1">
      <w:start w:val="1"/>
      <w:numFmt w:val="lowerLetter"/>
      <w:lvlText w:val="%2."/>
      <w:lvlJc w:val="left"/>
      <w:pPr>
        <w:ind w:left="1440" w:hanging="360"/>
      </w:pPr>
    </w:lvl>
    <w:lvl w:ilvl="2" w:tplc="90698578" w:tentative="1">
      <w:start w:val="1"/>
      <w:numFmt w:val="lowerRoman"/>
      <w:lvlText w:val="%3."/>
      <w:lvlJc w:val="right"/>
      <w:pPr>
        <w:ind w:left="2160" w:hanging="180"/>
      </w:pPr>
    </w:lvl>
    <w:lvl w:ilvl="3" w:tplc="90698578" w:tentative="1">
      <w:start w:val="1"/>
      <w:numFmt w:val="decimal"/>
      <w:lvlText w:val="%4."/>
      <w:lvlJc w:val="left"/>
      <w:pPr>
        <w:ind w:left="2880" w:hanging="360"/>
      </w:pPr>
    </w:lvl>
    <w:lvl w:ilvl="4" w:tplc="90698578" w:tentative="1">
      <w:start w:val="1"/>
      <w:numFmt w:val="lowerLetter"/>
      <w:lvlText w:val="%5."/>
      <w:lvlJc w:val="left"/>
      <w:pPr>
        <w:ind w:left="3600" w:hanging="360"/>
      </w:pPr>
    </w:lvl>
    <w:lvl w:ilvl="5" w:tplc="90698578" w:tentative="1">
      <w:start w:val="1"/>
      <w:numFmt w:val="lowerRoman"/>
      <w:lvlText w:val="%6."/>
      <w:lvlJc w:val="right"/>
      <w:pPr>
        <w:ind w:left="4320" w:hanging="180"/>
      </w:pPr>
    </w:lvl>
    <w:lvl w:ilvl="6" w:tplc="90698578" w:tentative="1">
      <w:start w:val="1"/>
      <w:numFmt w:val="decimal"/>
      <w:lvlText w:val="%7."/>
      <w:lvlJc w:val="left"/>
      <w:pPr>
        <w:ind w:left="5040" w:hanging="360"/>
      </w:pPr>
    </w:lvl>
    <w:lvl w:ilvl="7" w:tplc="90698578" w:tentative="1">
      <w:start w:val="1"/>
      <w:numFmt w:val="lowerLetter"/>
      <w:lvlText w:val="%8."/>
      <w:lvlJc w:val="left"/>
      <w:pPr>
        <w:ind w:left="5760" w:hanging="360"/>
      </w:pPr>
    </w:lvl>
    <w:lvl w:ilvl="8" w:tplc="90698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4">
    <w:multiLevelType w:val="hybridMultilevel"/>
    <w:lvl w:ilvl="0" w:tplc="82753902">
      <w:start w:val="1"/>
      <w:numFmt w:val="decimal"/>
      <w:lvlText w:val="%1."/>
      <w:lvlJc w:val="left"/>
      <w:pPr>
        <w:ind w:left="720" w:hanging="360"/>
      </w:pPr>
    </w:lvl>
    <w:lvl w:ilvl="1" w:tplc="82753902" w:tentative="1">
      <w:start w:val="1"/>
      <w:numFmt w:val="lowerLetter"/>
      <w:lvlText w:val="%2."/>
      <w:lvlJc w:val="left"/>
      <w:pPr>
        <w:ind w:left="1440" w:hanging="360"/>
      </w:pPr>
    </w:lvl>
    <w:lvl w:ilvl="2" w:tplc="82753902" w:tentative="1">
      <w:start w:val="1"/>
      <w:numFmt w:val="lowerRoman"/>
      <w:lvlText w:val="%3."/>
      <w:lvlJc w:val="right"/>
      <w:pPr>
        <w:ind w:left="2160" w:hanging="180"/>
      </w:pPr>
    </w:lvl>
    <w:lvl w:ilvl="3" w:tplc="82753902" w:tentative="1">
      <w:start w:val="1"/>
      <w:numFmt w:val="decimal"/>
      <w:lvlText w:val="%4."/>
      <w:lvlJc w:val="left"/>
      <w:pPr>
        <w:ind w:left="2880" w:hanging="360"/>
      </w:pPr>
    </w:lvl>
    <w:lvl w:ilvl="4" w:tplc="82753902" w:tentative="1">
      <w:start w:val="1"/>
      <w:numFmt w:val="lowerLetter"/>
      <w:lvlText w:val="%5."/>
      <w:lvlJc w:val="left"/>
      <w:pPr>
        <w:ind w:left="3600" w:hanging="360"/>
      </w:pPr>
    </w:lvl>
    <w:lvl w:ilvl="5" w:tplc="82753902" w:tentative="1">
      <w:start w:val="1"/>
      <w:numFmt w:val="lowerRoman"/>
      <w:lvlText w:val="%6."/>
      <w:lvlJc w:val="right"/>
      <w:pPr>
        <w:ind w:left="4320" w:hanging="180"/>
      </w:pPr>
    </w:lvl>
    <w:lvl w:ilvl="6" w:tplc="82753902" w:tentative="1">
      <w:start w:val="1"/>
      <w:numFmt w:val="decimal"/>
      <w:lvlText w:val="%7."/>
      <w:lvlJc w:val="left"/>
      <w:pPr>
        <w:ind w:left="5040" w:hanging="360"/>
      </w:pPr>
    </w:lvl>
    <w:lvl w:ilvl="7" w:tplc="82753902" w:tentative="1">
      <w:start w:val="1"/>
      <w:numFmt w:val="lowerLetter"/>
      <w:lvlText w:val="%8."/>
      <w:lvlJc w:val="left"/>
      <w:pPr>
        <w:ind w:left="5760" w:hanging="360"/>
      </w:pPr>
    </w:lvl>
    <w:lvl w:ilvl="8" w:tplc="82753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3">
    <w:multiLevelType w:val="hybridMultilevel"/>
    <w:lvl w:ilvl="0" w:tplc="66569376">
      <w:start w:val="1"/>
      <w:numFmt w:val="decimal"/>
      <w:lvlText w:val="%1."/>
      <w:lvlJc w:val="left"/>
      <w:pPr>
        <w:ind w:left="720" w:hanging="360"/>
      </w:pPr>
    </w:lvl>
    <w:lvl w:ilvl="1" w:tplc="66569376" w:tentative="1">
      <w:start w:val="1"/>
      <w:numFmt w:val="lowerLetter"/>
      <w:lvlText w:val="%2."/>
      <w:lvlJc w:val="left"/>
      <w:pPr>
        <w:ind w:left="1440" w:hanging="360"/>
      </w:pPr>
    </w:lvl>
    <w:lvl w:ilvl="2" w:tplc="66569376" w:tentative="1">
      <w:start w:val="1"/>
      <w:numFmt w:val="lowerRoman"/>
      <w:lvlText w:val="%3."/>
      <w:lvlJc w:val="right"/>
      <w:pPr>
        <w:ind w:left="2160" w:hanging="180"/>
      </w:pPr>
    </w:lvl>
    <w:lvl w:ilvl="3" w:tplc="66569376" w:tentative="1">
      <w:start w:val="1"/>
      <w:numFmt w:val="decimal"/>
      <w:lvlText w:val="%4."/>
      <w:lvlJc w:val="left"/>
      <w:pPr>
        <w:ind w:left="2880" w:hanging="360"/>
      </w:pPr>
    </w:lvl>
    <w:lvl w:ilvl="4" w:tplc="66569376" w:tentative="1">
      <w:start w:val="1"/>
      <w:numFmt w:val="lowerLetter"/>
      <w:lvlText w:val="%5."/>
      <w:lvlJc w:val="left"/>
      <w:pPr>
        <w:ind w:left="3600" w:hanging="360"/>
      </w:pPr>
    </w:lvl>
    <w:lvl w:ilvl="5" w:tplc="66569376" w:tentative="1">
      <w:start w:val="1"/>
      <w:numFmt w:val="lowerRoman"/>
      <w:lvlText w:val="%6."/>
      <w:lvlJc w:val="right"/>
      <w:pPr>
        <w:ind w:left="4320" w:hanging="180"/>
      </w:pPr>
    </w:lvl>
    <w:lvl w:ilvl="6" w:tplc="66569376" w:tentative="1">
      <w:start w:val="1"/>
      <w:numFmt w:val="decimal"/>
      <w:lvlText w:val="%7."/>
      <w:lvlJc w:val="left"/>
      <w:pPr>
        <w:ind w:left="5040" w:hanging="360"/>
      </w:pPr>
    </w:lvl>
    <w:lvl w:ilvl="7" w:tplc="66569376" w:tentative="1">
      <w:start w:val="1"/>
      <w:numFmt w:val="lowerLetter"/>
      <w:lvlText w:val="%8."/>
      <w:lvlJc w:val="left"/>
      <w:pPr>
        <w:ind w:left="5760" w:hanging="360"/>
      </w:pPr>
    </w:lvl>
    <w:lvl w:ilvl="8" w:tplc="66569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2">
    <w:multiLevelType w:val="hybridMultilevel"/>
    <w:lvl w:ilvl="0" w:tplc="63324315">
      <w:start w:val="1"/>
      <w:numFmt w:val="decimal"/>
      <w:lvlText w:val="%1."/>
      <w:lvlJc w:val="left"/>
      <w:pPr>
        <w:ind w:left="720" w:hanging="360"/>
      </w:pPr>
    </w:lvl>
    <w:lvl w:ilvl="1" w:tplc="63324315" w:tentative="1">
      <w:start w:val="1"/>
      <w:numFmt w:val="lowerLetter"/>
      <w:lvlText w:val="%2."/>
      <w:lvlJc w:val="left"/>
      <w:pPr>
        <w:ind w:left="1440" w:hanging="360"/>
      </w:pPr>
    </w:lvl>
    <w:lvl w:ilvl="2" w:tplc="63324315" w:tentative="1">
      <w:start w:val="1"/>
      <w:numFmt w:val="lowerRoman"/>
      <w:lvlText w:val="%3."/>
      <w:lvlJc w:val="right"/>
      <w:pPr>
        <w:ind w:left="2160" w:hanging="180"/>
      </w:pPr>
    </w:lvl>
    <w:lvl w:ilvl="3" w:tplc="63324315" w:tentative="1">
      <w:start w:val="1"/>
      <w:numFmt w:val="decimal"/>
      <w:lvlText w:val="%4."/>
      <w:lvlJc w:val="left"/>
      <w:pPr>
        <w:ind w:left="2880" w:hanging="360"/>
      </w:pPr>
    </w:lvl>
    <w:lvl w:ilvl="4" w:tplc="63324315" w:tentative="1">
      <w:start w:val="1"/>
      <w:numFmt w:val="lowerLetter"/>
      <w:lvlText w:val="%5."/>
      <w:lvlJc w:val="left"/>
      <w:pPr>
        <w:ind w:left="3600" w:hanging="360"/>
      </w:pPr>
    </w:lvl>
    <w:lvl w:ilvl="5" w:tplc="63324315" w:tentative="1">
      <w:start w:val="1"/>
      <w:numFmt w:val="lowerRoman"/>
      <w:lvlText w:val="%6."/>
      <w:lvlJc w:val="right"/>
      <w:pPr>
        <w:ind w:left="4320" w:hanging="180"/>
      </w:pPr>
    </w:lvl>
    <w:lvl w:ilvl="6" w:tplc="63324315" w:tentative="1">
      <w:start w:val="1"/>
      <w:numFmt w:val="decimal"/>
      <w:lvlText w:val="%7."/>
      <w:lvlJc w:val="left"/>
      <w:pPr>
        <w:ind w:left="5040" w:hanging="360"/>
      </w:pPr>
    </w:lvl>
    <w:lvl w:ilvl="7" w:tplc="63324315" w:tentative="1">
      <w:start w:val="1"/>
      <w:numFmt w:val="lowerLetter"/>
      <w:lvlText w:val="%8."/>
      <w:lvlJc w:val="left"/>
      <w:pPr>
        <w:ind w:left="5760" w:hanging="360"/>
      </w:pPr>
    </w:lvl>
    <w:lvl w:ilvl="8" w:tplc="63324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1">
    <w:multiLevelType w:val="hybridMultilevel"/>
    <w:lvl w:ilvl="0" w:tplc="74140617">
      <w:start w:val="1"/>
      <w:numFmt w:val="decimal"/>
      <w:lvlText w:val="%1."/>
      <w:lvlJc w:val="left"/>
      <w:pPr>
        <w:ind w:left="720" w:hanging="360"/>
      </w:pPr>
    </w:lvl>
    <w:lvl w:ilvl="1" w:tplc="74140617" w:tentative="1">
      <w:start w:val="1"/>
      <w:numFmt w:val="lowerLetter"/>
      <w:lvlText w:val="%2."/>
      <w:lvlJc w:val="left"/>
      <w:pPr>
        <w:ind w:left="1440" w:hanging="360"/>
      </w:pPr>
    </w:lvl>
    <w:lvl w:ilvl="2" w:tplc="74140617" w:tentative="1">
      <w:start w:val="1"/>
      <w:numFmt w:val="lowerRoman"/>
      <w:lvlText w:val="%3."/>
      <w:lvlJc w:val="right"/>
      <w:pPr>
        <w:ind w:left="2160" w:hanging="180"/>
      </w:pPr>
    </w:lvl>
    <w:lvl w:ilvl="3" w:tplc="74140617" w:tentative="1">
      <w:start w:val="1"/>
      <w:numFmt w:val="decimal"/>
      <w:lvlText w:val="%4."/>
      <w:lvlJc w:val="left"/>
      <w:pPr>
        <w:ind w:left="2880" w:hanging="360"/>
      </w:pPr>
    </w:lvl>
    <w:lvl w:ilvl="4" w:tplc="74140617" w:tentative="1">
      <w:start w:val="1"/>
      <w:numFmt w:val="lowerLetter"/>
      <w:lvlText w:val="%5."/>
      <w:lvlJc w:val="left"/>
      <w:pPr>
        <w:ind w:left="3600" w:hanging="360"/>
      </w:pPr>
    </w:lvl>
    <w:lvl w:ilvl="5" w:tplc="74140617" w:tentative="1">
      <w:start w:val="1"/>
      <w:numFmt w:val="lowerRoman"/>
      <w:lvlText w:val="%6."/>
      <w:lvlJc w:val="right"/>
      <w:pPr>
        <w:ind w:left="4320" w:hanging="180"/>
      </w:pPr>
    </w:lvl>
    <w:lvl w:ilvl="6" w:tplc="74140617" w:tentative="1">
      <w:start w:val="1"/>
      <w:numFmt w:val="decimal"/>
      <w:lvlText w:val="%7."/>
      <w:lvlJc w:val="left"/>
      <w:pPr>
        <w:ind w:left="5040" w:hanging="360"/>
      </w:pPr>
    </w:lvl>
    <w:lvl w:ilvl="7" w:tplc="74140617" w:tentative="1">
      <w:start w:val="1"/>
      <w:numFmt w:val="lowerLetter"/>
      <w:lvlText w:val="%8."/>
      <w:lvlJc w:val="left"/>
      <w:pPr>
        <w:ind w:left="5760" w:hanging="360"/>
      </w:pPr>
    </w:lvl>
    <w:lvl w:ilvl="8" w:tplc="74140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80">
    <w:multiLevelType w:val="hybridMultilevel"/>
    <w:lvl w:ilvl="0" w:tplc="75766860">
      <w:start w:val="1"/>
      <w:numFmt w:val="decimal"/>
      <w:lvlText w:val="%1."/>
      <w:lvlJc w:val="left"/>
      <w:pPr>
        <w:ind w:left="720" w:hanging="360"/>
      </w:pPr>
    </w:lvl>
    <w:lvl w:ilvl="1" w:tplc="75766860" w:tentative="1">
      <w:start w:val="1"/>
      <w:numFmt w:val="lowerLetter"/>
      <w:lvlText w:val="%2."/>
      <w:lvlJc w:val="left"/>
      <w:pPr>
        <w:ind w:left="1440" w:hanging="360"/>
      </w:pPr>
    </w:lvl>
    <w:lvl w:ilvl="2" w:tplc="75766860" w:tentative="1">
      <w:start w:val="1"/>
      <w:numFmt w:val="lowerRoman"/>
      <w:lvlText w:val="%3."/>
      <w:lvlJc w:val="right"/>
      <w:pPr>
        <w:ind w:left="2160" w:hanging="180"/>
      </w:pPr>
    </w:lvl>
    <w:lvl w:ilvl="3" w:tplc="75766860" w:tentative="1">
      <w:start w:val="1"/>
      <w:numFmt w:val="decimal"/>
      <w:lvlText w:val="%4."/>
      <w:lvlJc w:val="left"/>
      <w:pPr>
        <w:ind w:left="2880" w:hanging="360"/>
      </w:pPr>
    </w:lvl>
    <w:lvl w:ilvl="4" w:tplc="75766860" w:tentative="1">
      <w:start w:val="1"/>
      <w:numFmt w:val="lowerLetter"/>
      <w:lvlText w:val="%5."/>
      <w:lvlJc w:val="left"/>
      <w:pPr>
        <w:ind w:left="3600" w:hanging="360"/>
      </w:pPr>
    </w:lvl>
    <w:lvl w:ilvl="5" w:tplc="75766860" w:tentative="1">
      <w:start w:val="1"/>
      <w:numFmt w:val="lowerRoman"/>
      <w:lvlText w:val="%6."/>
      <w:lvlJc w:val="right"/>
      <w:pPr>
        <w:ind w:left="4320" w:hanging="180"/>
      </w:pPr>
    </w:lvl>
    <w:lvl w:ilvl="6" w:tplc="75766860" w:tentative="1">
      <w:start w:val="1"/>
      <w:numFmt w:val="decimal"/>
      <w:lvlText w:val="%7."/>
      <w:lvlJc w:val="left"/>
      <w:pPr>
        <w:ind w:left="5040" w:hanging="360"/>
      </w:pPr>
    </w:lvl>
    <w:lvl w:ilvl="7" w:tplc="75766860" w:tentative="1">
      <w:start w:val="1"/>
      <w:numFmt w:val="lowerLetter"/>
      <w:lvlText w:val="%8."/>
      <w:lvlJc w:val="left"/>
      <w:pPr>
        <w:ind w:left="5760" w:hanging="360"/>
      </w:pPr>
    </w:lvl>
    <w:lvl w:ilvl="8" w:tplc="75766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9">
    <w:multiLevelType w:val="hybridMultilevel"/>
    <w:lvl w:ilvl="0" w:tplc="69758650">
      <w:start w:val="1"/>
      <w:numFmt w:val="decimal"/>
      <w:lvlText w:val="%1."/>
      <w:lvlJc w:val="left"/>
      <w:pPr>
        <w:ind w:left="720" w:hanging="360"/>
      </w:pPr>
    </w:lvl>
    <w:lvl w:ilvl="1" w:tplc="69758650" w:tentative="1">
      <w:start w:val="1"/>
      <w:numFmt w:val="lowerLetter"/>
      <w:lvlText w:val="%2."/>
      <w:lvlJc w:val="left"/>
      <w:pPr>
        <w:ind w:left="1440" w:hanging="360"/>
      </w:pPr>
    </w:lvl>
    <w:lvl w:ilvl="2" w:tplc="69758650" w:tentative="1">
      <w:start w:val="1"/>
      <w:numFmt w:val="lowerRoman"/>
      <w:lvlText w:val="%3."/>
      <w:lvlJc w:val="right"/>
      <w:pPr>
        <w:ind w:left="2160" w:hanging="180"/>
      </w:pPr>
    </w:lvl>
    <w:lvl w:ilvl="3" w:tplc="69758650" w:tentative="1">
      <w:start w:val="1"/>
      <w:numFmt w:val="decimal"/>
      <w:lvlText w:val="%4."/>
      <w:lvlJc w:val="left"/>
      <w:pPr>
        <w:ind w:left="2880" w:hanging="360"/>
      </w:pPr>
    </w:lvl>
    <w:lvl w:ilvl="4" w:tplc="69758650" w:tentative="1">
      <w:start w:val="1"/>
      <w:numFmt w:val="lowerLetter"/>
      <w:lvlText w:val="%5."/>
      <w:lvlJc w:val="left"/>
      <w:pPr>
        <w:ind w:left="3600" w:hanging="360"/>
      </w:pPr>
    </w:lvl>
    <w:lvl w:ilvl="5" w:tplc="69758650" w:tentative="1">
      <w:start w:val="1"/>
      <w:numFmt w:val="lowerRoman"/>
      <w:lvlText w:val="%6."/>
      <w:lvlJc w:val="right"/>
      <w:pPr>
        <w:ind w:left="4320" w:hanging="180"/>
      </w:pPr>
    </w:lvl>
    <w:lvl w:ilvl="6" w:tplc="69758650" w:tentative="1">
      <w:start w:val="1"/>
      <w:numFmt w:val="decimal"/>
      <w:lvlText w:val="%7."/>
      <w:lvlJc w:val="left"/>
      <w:pPr>
        <w:ind w:left="5040" w:hanging="360"/>
      </w:pPr>
    </w:lvl>
    <w:lvl w:ilvl="7" w:tplc="69758650" w:tentative="1">
      <w:start w:val="1"/>
      <w:numFmt w:val="lowerLetter"/>
      <w:lvlText w:val="%8."/>
      <w:lvlJc w:val="left"/>
      <w:pPr>
        <w:ind w:left="5760" w:hanging="360"/>
      </w:pPr>
    </w:lvl>
    <w:lvl w:ilvl="8" w:tplc="69758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8">
    <w:multiLevelType w:val="hybridMultilevel"/>
    <w:lvl w:ilvl="0" w:tplc="96195145">
      <w:start w:val="1"/>
      <w:numFmt w:val="decimal"/>
      <w:lvlText w:val="%1."/>
      <w:lvlJc w:val="left"/>
      <w:pPr>
        <w:ind w:left="720" w:hanging="360"/>
      </w:pPr>
    </w:lvl>
    <w:lvl w:ilvl="1" w:tplc="96195145" w:tentative="1">
      <w:start w:val="1"/>
      <w:numFmt w:val="lowerLetter"/>
      <w:lvlText w:val="%2."/>
      <w:lvlJc w:val="left"/>
      <w:pPr>
        <w:ind w:left="1440" w:hanging="360"/>
      </w:pPr>
    </w:lvl>
    <w:lvl w:ilvl="2" w:tplc="96195145" w:tentative="1">
      <w:start w:val="1"/>
      <w:numFmt w:val="lowerRoman"/>
      <w:lvlText w:val="%3."/>
      <w:lvlJc w:val="right"/>
      <w:pPr>
        <w:ind w:left="2160" w:hanging="180"/>
      </w:pPr>
    </w:lvl>
    <w:lvl w:ilvl="3" w:tplc="96195145" w:tentative="1">
      <w:start w:val="1"/>
      <w:numFmt w:val="decimal"/>
      <w:lvlText w:val="%4."/>
      <w:lvlJc w:val="left"/>
      <w:pPr>
        <w:ind w:left="2880" w:hanging="360"/>
      </w:pPr>
    </w:lvl>
    <w:lvl w:ilvl="4" w:tplc="96195145" w:tentative="1">
      <w:start w:val="1"/>
      <w:numFmt w:val="lowerLetter"/>
      <w:lvlText w:val="%5."/>
      <w:lvlJc w:val="left"/>
      <w:pPr>
        <w:ind w:left="3600" w:hanging="360"/>
      </w:pPr>
    </w:lvl>
    <w:lvl w:ilvl="5" w:tplc="96195145" w:tentative="1">
      <w:start w:val="1"/>
      <w:numFmt w:val="lowerRoman"/>
      <w:lvlText w:val="%6."/>
      <w:lvlJc w:val="right"/>
      <w:pPr>
        <w:ind w:left="4320" w:hanging="180"/>
      </w:pPr>
    </w:lvl>
    <w:lvl w:ilvl="6" w:tplc="96195145" w:tentative="1">
      <w:start w:val="1"/>
      <w:numFmt w:val="decimal"/>
      <w:lvlText w:val="%7."/>
      <w:lvlJc w:val="left"/>
      <w:pPr>
        <w:ind w:left="5040" w:hanging="360"/>
      </w:pPr>
    </w:lvl>
    <w:lvl w:ilvl="7" w:tplc="96195145" w:tentative="1">
      <w:start w:val="1"/>
      <w:numFmt w:val="lowerLetter"/>
      <w:lvlText w:val="%8."/>
      <w:lvlJc w:val="left"/>
      <w:pPr>
        <w:ind w:left="5760" w:hanging="360"/>
      </w:pPr>
    </w:lvl>
    <w:lvl w:ilvl="8" w:tplc="96195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7">
    <w:multiLevelType w:val="hybridMultilevel"/>
    <w:lvl w:ilvl="0" w:tplc="76812492">
      <w:start w:val="1"/>
      <w:numFmt w:val="decimal"/>
      <w:lvlText w:val="%1."/>
      <w:lvlJc w:val="left"/>
      <w:pPr>
        <w:ind w:left="720" w:hanging="360"/>
      </w:pPr>
    </w:lvl>
    <w:lvl w:ilvl="1" w:tplc="76812492" w:tentative="1">
      <w:start w:val="1"/>
      <w:numFmt w:val="lowerLetter"/>
      <w:lvlText w:val="%2."/>
      <w:lvlJc w:val="left"/>
      <w:pPr>
        <w:ind w:left="1440" w:hanging="360"/>
      </w:pPr>
    </w:lvl>
    <w:lvl w:ilvl="2" w:tplc="76812492" w:tentative="1">
      <w:start w:val="1"/>
      <w:numFmt w:val="lowerRoman"/>
      <w:lvlText w:val="%3."/>
      <w:lvlJc w:val="right"/>
      <w:pPr>
        <w:ind w:left="2160" w:hanging="180"/>
      </w:pPr>
    </w:lvl>
    <w:lvl w:ilvl="3" w:tplc="76812492" w:tentative="1">
      <w:start w:val="1"/>
      <w:numFmt w:val="decimal"/>
      <w:lvlText w:val="%4."/>
      <w:lvlJc w:val="left"/>
      <w:pPr>
        <w:ind w:left="2880" w:hanging="360"/>
      </w:pPr>
    </w:lvl>
    <w:lvl w:ilvl="4" w:tplc="76812492" w:tentative="1">
      <w:start w:val="1"/>
      <w:numFmt w:val="lowerLetter"/>
      <w:lvlText w:val="%5."/>
      <w:lvlJc w:val="left"/>
      <w:pPr>
        <w:ind w:left="3600" w:hanging="360"/>
      </w:pPr>
    </w:lvl>
    <w:lvl w:ilvl="5" w:tplc="76812492" w:tentative="1">
      <w:start w:val="1"/>
      <w:numFmt w:val="lowerRoman"/>
      <w:lvlText w:val="%6."/>
      <w:lvlJc w:val="right"/>
      <w:pPr>
        <w:ind w:left="4320" w:hanging="180"/>
      </w:pPr>
    </w:lvl>
    <w:lvl w:ilvl="6" w:tplc="76812492" w:tentative="1">
      <w:start w:val="1"/>
      <w:numFmt w:val="decimal"/>
      <w:lvlText w:val="%7."/>
      <w:lvlJc w:val="left"/>
      <w:pPr>
        <w:ind w:left="5040" w:hanging="360"/>
      </w:pPr>
    </w:lvl>
    <w:lvl w:ilvl="7" w:tplc="76812492" w:tentative="1">
      <w:start w:val="1"/>
      <w:numFmt w:val="lowerLetter"/>
      <w:lvlText w:val="%8."/>
      <w:lvlJc w:val="left"/>
      <w:pPr>
        <w:ind w:left="5760" w:hanging="360"/>
      </w:pPr>
    </w:lvl>
    <w:lvl w:ilvl="8" w:tplc="76812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6">
    <w:multiLevelType w:val="hybridMultilevel"/>
    <w:lvl w:ilvl="0" w:tplc="56211988">
      <w:start w:val="1"/>
      <w:numFmt w:val="decimal"/>
      <w:lvlText w:val="%1."/>
      <w:lvlJc w:val="left"/>
      <w:pPr>
        <w:ind w:left="720" w:hanging="360"/>
      </w:pPr>
    </w:lvl>
    <w:lvl w:ilvl="1" w:tplc="56211988" w:tentative="1">
      <w:start w:val="1"/>
      <w:numFmt w:val="lowerLetter"/>
      <w:lvlText w:val="%2."/>
      <w:lvlJc w:val="left"/>
      <w:pPr>
        <w:ind w:left="1440" w:hanging="360"/>
      </w:pPr>
    </w:lvl>
    <w:lvl w:ilvl="2" w:tplc="56211988" w:tentative="1">
      <w:start w:val="1"/>
      <w:numFmt w:val="lowerRoman"/>
      <w:lvlText w:val="%3."/>
      <w:lvlJc w:val="right"/>
      <w:pPr>
        <w:ind w:left="2160" w:hanging="180"/>
      </w:pPr>
    </w:lvl>
    <w:lvl w:ilvl="3" w:tplc="56211988" w:tentative="1">
      <w:start w:val="1"/>
      <w:numFmt w:val="decimal"/>
      <w:lvlText w:val="%4."/>
      <w:lvlJc w:val="left"/>
      <w:pPr>
        <w:ind w:left="2880" w:hanging="360"/>
      </w:pPr>
    </w:lvl>
    <w:lvl w:ilvl="4" w:tplc="56211988" w:tentative="1">
      <w:start w:val="1"/>
      <w:numFmt w:val="lowerLetter"/>
      <w:lvlText w:val="%5."/>
      <w:lvlJc w:val="left"/>
      <w:pPr>
        <w:ind w:left="3600" w:hanging="360"/>
      </w:pPr>
    </w:lvl>
    <w:lvl w:ilvl="5" w:tplc="56211988" w:tentative="1">
      <w:start w:val="1"/>
      <w:numFmt w:val="lowerRoman"/>
      <w:lvlText w:val="%6."/>
      <w:lvlJc w:val="right"/>
      <w:pPr>
        <w:ind w:left="4320" w:hanging="180"/>
      </w:pPr>
    </w:lvl>
    <w:lvl w:ilvl="6" w:tplc="56211988" w:tentative="1">
      <w:start w:val="1"/>
      <w:numFmt w:val="decimal"/>
      <w:lvlText w:val="%7."/>
      <w:lvlJc w:val="left"/>
      <w:pPr>
        <w:ind w:left="5040" w:hanging="360"/>
      </w:pPr>
    </w:lvl>
    <w:lvl w:ilvl="7" w:tplc="56211988" w:tentative="1">
      <w:start w:val="1"/>
      <w:numFmt w:val="lowerLetter"/>
      <w:lvlText w:val="%8."/>
      <w:lvlJc w:val="left"/>
      <w:pPr>
        <w:ind w:left="5760" w:hanging="360"/>
      </w:pPr>
    </w:lvl>
    <w:lvl w:ilvl="8" w:tplc="5621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5">
    <w:multiLevelType w:val="hybridMultilevel"/>
    <w:lvl w:ilvl="0" w:tplc="61001242">
      <w:start w:val="1"/>
      <w:numFmt w:val="decimal"/>
      <w:lvlText w:val="%1."/>
      <w:lvlJc w:val="left"/>
      <w:pPr>
        <w:ind w:left="720" w:hanging="360"/>
      </w:pPr>
    </w:lvl>
    <w:lvl w:ilvl="1" w:tplc="61001242" w:tentative="1">
      <w:start w:val="1"/>
      <w:numFmt w:val="lowerLetter"/>
      <w:lvlText w:val="%2."/>
      <w:lvlJc w:val="left"/>
      <w:pPr>
        <w:ind w:left="1440" w:hanging="360"/>
      </w:pPr>
    </w:lvl>
    <w:lvl w:ilvl="2" w:tplc="61001242" w:tentative="1">
      <w:start w:val="1"/>
      <w:numFmt w:val="lowerRoman"/>
      <w:lvlText w:val="%3."/>
      <w:lvlJc w:val="right"/>
      <w:pPr>
        <w:ind w:left="2160" w:hanging="180"/>
      </w:pPr>
    </w:lvl>
    <w:lvl w:ilvl="3" w:tplc="61001242" w:tentative="1">
      <w:start w:val="1"/>
      <w:numFmt w:val="decimal"/>
      <w:lvlText w:val="%4."/>
      <w:lvlJc w:val="left"/>
      <w:pPr>
        <w:ind w:left="2880" w:hanging="360"/>
      </w:pPr>
    </w:lvl>
    <w:lvl w:ilvl="4" w:tplc="61001242" w:tentative="1">
      <w:start w:val="1"/>
      <w:numFmt w:val="lowerLetter"/>
      <w:lvlText w:val="%5."/>
      <w:lvlJc w:val="left"/>
      <w:pPr>
        <w:ind w:left="3600" w:hanging="360"/>
      </w:pPr>
    </w:lvl>
    <w:lvl w:ilvl="5" w:tplc="61001242" w:tentative="1">
      <w:start w:val="1"/>
      <w:numFmt w:val="lowerRoman"/>
      <w:lvlText w:val="%6."/>
      <w:lvlJc w:val="right"/>
      <w:pPr>
        <w:ind w:left="4320" w:hanging="180"/>
      </w:pPr>
    </w:lvl>
    <w:lvl w:ilvl="6" w:tplc="61001242" w:tentative="1">
      <w:start w:val="1"/>
      <w:numFmt w:val="decimal"/>
      <w:lvlText w:val="%7."/>
      <w:lvlJc w:val="left"/>
      <w:pPr>
        <w:ind w:left="5040" w:hanging="360"/>
      </w:pPr>
    </w:lvl>
    <w:lvl w:ilvl="7" w:tplc="61001242" w:tentative="1">
      <w:start w:val="1"/>
      <w:numFmt w:val="lowerLetter"/>
      <w:lvlText w:val="%8."/>
      <w:lvlJc w:val="left"/>
      <w:pPr>
        <w:ind w:left="5760" w:hanging="360"/>
      </w:pPr>
    </w:lvl>
    <w:lvl w:ilvl="8" w:tplc="61001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4">
    <w:multiLevelType w:val="hybridMultilevel"/>
    <w:lvl w:ilvl="0" w:tplc="36730910">
      <w:start w:val="1"/>
      <w:numFmt w:val="decimal"/>
      <w:lvlText w:val="%1."/>
      <w:lvlJc w:val="left"/>
      <w:pPr>
        <w:ind w:left="720" w:hanging="360"/>
      </w:pPr>
    </w:lvl>
    <w:lvl w:ilvl="1" w:tplc="36730910" w:tentative="1">
      <w:start w:val="1"/>
      <w:numFmt w:val="lowerLetter"/>
      <w:lvlText w:val="%2."/>
      <w:lvlJc w:val="left"/>
      <w:pPr>
        <w:ind w:left="1440" w:hanging="360"/>
      </w:pPr>
    </w:lvl>
    <w:lvl w:ilvl="2" w:tplc="36730910" w:tentative="1">
      <w:start w:val="1"/>
      <w:numFmt w:val="lowerRoman"/>
      <w:lvlText w:val="%3."/>
      <w:lvlJc w:val="right"/>
      <w:pPr>
        <w:ind w:left="2160" w:hanging="180"/>
      </w:pPr>
    </w:lvl>
    <w:lvl w:ilvl="3" w:tplc="36730910" w:tentative="1">
      <w:start w:val="1"/>
      <w:numFmt w:val="decimal"/>
      <w:lvlText w:val="%4."/>
      <w:lvlJc w:val="left"/>
      <w:pPr>
        <w:ind w:left="2880" w:hanging="360"/>
      </w:pPr>
    </w:lvl>
    <w:lvl w:ilvl="4" w:tplc="36730910" w:tentative="1">
      <w:start w:val="1"/>
      <w:numFmt w:val="lowerLetter"/>
      <w:lvlText w:val="%5."/>
      <w:lvlJc w:val="left"/>
      <w:pPr>
        <w:ind w:left="3600" w:hanging="360"/>
      </w:pPr>
    </w:lvl>
    <w:lvl w:ilvl="5" w:tplc="36730910" w:tentative="1">
      <w:start w:val="1"/>
      <w:numFmt w:val="lowerRoman"/>
      <w:lvlText w:val="%6."/>
      <w:lvlJc w:val="right"/>
      <w:pPr>
        <w:ind w:left="4320" w:hanging="180"/>
      </w:pPr>
    </w:lvl>
    <w:lvl w:ilvl="6" w:tplc="36730910" w:tentative="1">
      <w:start w:val="1"/>
      <w:numFmt w:val="decimal"/>
      <w:lvlText w:val="%7."/>
      <w:lvlJc w:val="left"/>
      <w:pPr>
        <w:ind w:left="5040" w:hanging="360"/>
      </w:pPr>
    </w:lvl>
    <w:lvl w:ilvl="7" w:tplc="36730910" w:tentative="1">
      <w:start w:val="1"/>
      <w:numFmt w:val="lowerLetter"/>
      <w:lvlText w:val="%8."/>
      <w:lvlJc w:val="left"/>
      <w:pPr>
        <w:ind w:left="5760" w:hanging="360"/>
      </w:pPr>
    </w:lvl>
    <w:lvl w:ilvl="8" w:tplc="36730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3">
    <w:multiLevelType w:val="hybridMultilevel"/>
    <w:lvl w:ilvl="0" w:tplc="32914050">
      <w:start w:val="1"/>
      <w:numFmt w:val="decimal"/>
      <w:lvlText w:val="%1."/>
      <w:lvlJc w:val="left"/>
      <w:pPr>
        <w:ind w:left="720" w:hanging="360"/>
      </w:pPr>
    </w:lvl>
    <w:lvl w:ilvl="1" w:tplc="32914050" w:tentative="1">
      <w:start w:val="1"/>
      <w:numFmt w:val="lowerLetter"/>
      <w:lvlText w:val="%2."/>
      <w:lvlJc w:val="left"/>
      <w:pPr>
        <w:ind w:left="1440" w:hanging="360"/>
      </w:pPr>
    </w:lvl>
    <w:lvl w:ilvl="2" w:tplc="32914050" w:tentative="1">
      <w:start w:val="1"/>
      <w:numFmt w:val="lowerRoman"/>
      <w:lvlText w:val="%3."/>
      <w:lvlJc w:val="right"/>
      <w:pPr>
        <w:ind w:left="2160" w:hanging="180"/>
      </w:pPr>
    </w:lvl>
    <w:lvl w:ilvl="3" w:tplc="32914050" w:tentative="1">
      <w:start w:val="1"/>
      <w:numFmt w:val="decimal"/>
      <w:lvlText w:val="%4."/>
      <w:lvlJc w:val="left"/>
      <w:pPr>
        <w:ind w:left="2880" w:hanging="360"/>
      </w:pPr>
    </w:lvl>
    <w:lvl w:ilvl="4" w:tplc="32914050" w:tentative="1">
      <w:start w:val="1"/>
      <w:numFmt w:val="lowerLetter"/>
      <w:lvlText w:val="%5."/>
      <w:lvlJc w:val="left"/>
      <w:pPr>
        <w:ind w:left="3600" w:hanging="360"/>
      </w:pPr>
    </w:lvl>
    <w:lvl w:ilvl="5" w:tplc="32914050" w:tentative="1">
      <w:start w:val="1"/>
      <w:numFmt w:val="lowerRoman"/>
      <w:lvlText w:val="%6."/>
      <w:lvlJc w:val="right"/>
      <w:pPr>
        <w:ind w:left="4320" w:hanging="180"/>
      </w:pPr>
    </w:lvl>
    <w:lvl w:ilvl="6" w:tplc="32914050" w:tentative="1">
      <w:start w:val="1"/>
      <w:numFmt w:val="decimal"/>
      <w:lvlText w:val="%7."/>
      <w:lvlJc w:val="left"/>
      <w:pPr>
        <w:ind w:left="5040" w:hanging="360"/>
      </w:pPr>
    </w:lvl>
    <w:lvl w:ilvl="7" w:tplc="32914050" w:tentative="1">
      <w:start w:val="1"/>
      <w:numFmt w:val="lowerLetter"/>
      <w:lvlText w:val="%8."/>
      <w:lvlJc w:val="left"/>
      <w:pPr>
        <w:ind w:left="5760" w:hanging="360"/>
      </w:pPr>
    </w:lvl>
    <w:lvl w:ilvl="8" w:tplc="32914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2">
    <w:multiLevelType w:val="hybridMultilevel"/>
    <w:lvl w:ilvl="0" w:tplc="16395700">
      <w:start w:val="1"/>
      <w:numFmt w:val="decimal"/>
      <w:lvlText w:val="%1."/>
      <w:lvlJc w:val="left"/>
      <w:pPr>
        <w:ind w:left="720" w:hanging="360"/>
      </w:pPr>
    </w:lvl>
    <w:lvl w:ilvl="1" w:tplc="16395700" w:tentative="1">
      <w:start w:val="1"/>
      <w:numFmt w:val="lowerLetter"/>
      <w:lvlText w:val="%2."/>
      <w:lvlJc w:val="left"/>
      <w:pPr>
        <w:ind w:left="1440" w:hanging="360"/>
      </w:pPr>
    </w:lvl>
    <w:lvl w:ilvl="2" w:tplc="16395700" w:tentative="1">
      <w:start w:val="1"/>
      <w:numFmt w:val="lowerRoman"/>
      <w:lvlText w:val="%3."/>
      <w:lvlJc w:val="right"/>
      <w:pPr>
        <w:ind w:left="2160" w:hanging="180"/>
      </w:pPr>
    </w:lvl>
    <w:lvl w:ilvl="3" w:tplc="16395700" w:tentative="1">
      <w:start w:val="1"/>
      <w:numFmt w:val="decimal"/>
      <w:lvlText w:val="%4."/>
      <w:lvlJc w:val="left"/>
      <w:pPr>
        <w:ind w:left="2880" w:hanging="360"/>
      </w:pPr>
    </w:lvl>
    <w:lvl w:ilvl="4" w:tplc="16395700" w:tentative="1">
      <w:start w:val="1"/>
      <w:numFmt w:val="lowerLetter"/>
      <w:lvlText w:val="%5."/>
      <w:lvlJc w:val="left"/>
      <w:pPr>
        <w:ind w:left="3600" w:hanging="360"/>
      </w:pPr>
    </w:lvl>
    <w:lvl w:ilvl="5" w:tplc="16395700" w:tentative="1">
      <w:start w:val="1"/>
      <w:numFmt w:val="lowerRoman"/>
      <w:lvlText w:val="%6."/>
      <w:lvlJc w:val="right"/>
      <w:pPr>
        <w:ind w:left="4320" w:hanging="180"/>
      </w:pPr>
    </w:lvl>
    <w:lvl w:ilvl="6" w:tplc="16395700" w:tentative="1">
      <w:start w:val="1"/>
      <w:numFmt w:val="decimal"/>
      <w:lvlText w:val="%7."/>
      <w:lvlJc w:val="left"/>
      <w:pPr>
        <w:ind w:left="5040" w:hanging="360"/>
      </w:pPr>
    </w:lvl>
    <w:lvl w:ilvl="7" w:tplc="16395700" w:tentative="1">
      <w:start w:val="1"/>
      <w:numFmt w:val="lowerLetter"/>
      <w:lvlText w:val="%8."/>
      <w:lvlJc w:val="left"/>
      <w:pPr>
        <w:ind w:left="5760" w:hanging="360"/>
      </w:pPr>
    </w:lvl>
    <w:lvl w:ilvl="8" w:tplc="16395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1">
    <w:multiLevelType w:val="hybridMultilevel"/>
    <w:lvl w:ilvl="0" w:tplc="49545830">
      <w:start w:val="1"/>
      <w:numFmt w:val="decimal"/>
      <w:lvlText w:val="%1."/>
      <w:lvlJc w:val="left"/>
      <w:pPr>
        <w:ind w:left="720" w:hanging="360"/>
      </w:pPr>
    </w:lvl>
    <w:lvl w:ilvl="1" w:tplc="49545830" w:tentative="1">
      <w:start w:val="1"/>
      <w:numFmt w:val="lowerLetter"/>
      <w:lvlText w:val="%2."/>
      <w:lvlJc w:val="left"/>
      <w:pPr>
        <w:ind w:left="1440" w:hanging="360"/>
      </w:pPr>
    </w:lvl>
    <w:lvl w:ilvl="2" w:tplc="49545830" w:tentative="1">
      <w:start w:val="1"/>
      <w:numFmt w:val="lowerRoman"/>
      <w:lvlText w:val="%3."/>
      <w:lvlJc w:val="right"/>
      <w:pPr>
        <w:ind w:left="2160" w:hanging="180"/>
      </w:pPr>
    </w:lvl>
    <w:lvl w:ilvl="3" w:tplc="49545830" w:tentative="1">
      <w:start w:val="1"/>
      <w:numFmt w:val="decimal"/>
      <w:lvlText w:val="%4."/>
      <w:lvlJc w:val="left"/>
      <w:pPr>
        <w:ind w:left="2880" w:hanging="360"/>
      </w:pPr>
    </w:lvl>
    <w:lvl w:ilvl="4" w:tplc="49545830" w:tentative="1">
      <w:start w:val="1"/>
      <w:numFmt w:val="lowerLetter"/>
      <w:lvlText w:val="%5."/>
      <w:lvlJc w:val="left"/>
      <w:pPr>
        <w:ind w:left="3600" w:hanging="360"/>
      </w:pPr>
    </w:lvl>
    <w:lvl w:ilvl="5" w:tplc="49545830" w:tentative="1">
      <w:start w:val="1"/>
      <w:numFmt w:val="lowerRoman"/>
      <w:lvlText w:val="%6."/>
      <w:lvlJc w:val="right"/>
      <w:pPr>
        <w:ind w:left="4320" w:hanging="180"/>
      </w:pPr>
    </w:lvl>
    <w:lvl w:ilvl="6" w:tplc="49545830" w:tentative="1">
      <w:start w:val="1"/>
      <w:numFmt w:val="decimal"/>
      <w:lvlText w:val="%7."/>
      <w:lvlJc w:val="left"/>
      <w:pPr>
        <w:ind w:left="5040" w:hanging="360"/>
      </w:pPr>
    </w:lvl>
    <w:lvl w:ilvl="7" w:tplc="49545830" w:tentative="1">
      <w:start w:val="1"/>
      <w:numFmt w:val="lowerLetter"/>
      <w:lvlText w:val="%8."/>
      <w:lvlJc w:val="left"/>
      <w:pPr>
        <w:ind w:left="5760" w:hanging="360"/>
      </w:pPr>
    </w:lvl>
    <w:lvl w:ilvl="8" w:tplc="49545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70">
    <w:multiLevelType w:val="hybridMultilevel"/>
    <w:lvl w:ilvl="0" w:tplc="55485656">
      <w:start w:val="1"/>
      <w:numFmt w:val="decimal"/>
      <w:lvlText w:val="%1."/>
      <w:lvlJc w:val="left"/>
      <w:pPr>
        <w:ind w:left="720" w:hanging="360"/>
      </w:pPr>
    </w:lvl>
    <w:lvl w:ilvl="1" w:tplc="55485656" w:tentative="1">
      <w:start w:val="1"/>
      <w:numFmt w:val="lowerLetter"/>
      <w:lvlText w:val="%2."/>
      <w:lvlJc w:val="left"/>
      <w:pPr>
        <w:ind w:left="1440" w:hanging="360"/>
      </w:pPr>
    </w:lvl>
    <w:lvl w:ilvl="2" w:tplc="55485656" w:tentative="1">
      <w:start w:val="1"/>
      <w:numFmt w:val="lowerRoman"/>
      <w:lvlText w:val="%3."/>
      <w:lvlJc w:val="right"/>
      <w:pPr>
        <w:ind w:left="2160" w:hanging="180"/>
      </w:pPr>
    </w:lvl>
    <w:lvl w:ilvl="3" w:tplc="55485656" w:tentative="1">
      <w:start w:val="1"/>
      <w:numFmt w:val="decimal"/>
      <w:lvlText w:val="%4."/>
      <w:lvlJc w:val="left"/>
      <w:pPr>
        <w:ind w:left="2880" w:hanging="360"/>
      </w:pPr>
    </w:lvl>
    <w:lvl w:ilvl="4" w:tplc="55485656" w:tentative="1">
      <w:start w:val="1"/>
      <w:numFmt w:val="lowerLetter"/>
      <w:lvlText w:val="%5."/>
      <w:lvlJc w:val="left"/>
      <w:pPr>
        <w:ind w:left="3600" w:hanging="360"/>
      </w:pPr>
    </w:lvl>
    <w:lvl w:ilvl="5" w:tplc="55485656" w:tentative="1">
      <w:start w:val="1"/>
      <w:numFmt w:val="lowerRoman"/>
      <w:lvlText w:val="%6."/>
      <w:lvlJc w:val="right"/>
      <w:pPr>
        <w:ind w:left="4320" w:hanging="180"/>
      </w:pPr>
    </w:lvl>
    <w:lvl w:ilvl="6" w:tplc="55485656" w:tentative="1">
      <w:start w:val="1"/>
      <w:numFmt w:val="decimal"/>
      <w:lvlText w:val="%7."/>
      <w:lvlJc w:val="left"/>
      <w:pPr>
        <w:ind w:left="5040" w:hanging="360"/>
      </w:pPr>
    </w:lvl>
    <w:lvl w:ilvl="7" w:tplc="55485656" w:tentative="1">
      <w:start w:val="1"/>
      <w:numFmt w:val="lowerLetter"/>
      <w:lvlText w:val="%8."/>
      <w:lvlJc w:val="left"/>
      <w:pPr>
        <w:ind w:left="5760" w:hanging="360"/>
      </w:pPr>
    </w:lvl>
    <w:lvl w:ilvl="8" w:tplc="55485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9">
    <w:multiLevelType w:val="hybridMultilevel"/>
    <w:lvl w:ilvl="0" w:tplc="82689348">
      <w:start w:val="1"/>
      <w:numFmt w:val="decimal"/>
      <w:lvlText w:val="%1."/>
      <w:lvlJc w:val="left"/>
      <w:pPr>
        <w:ind w:left="720" w:hanging="360"/>
      </w:pPr>
    </w:lvl>
    <w:lvl w:ilvl="1" w:tplc="82689348" w:tentative="1">
      <w:start w:val="1"/>
      <w:numFmt w:val="lowerLetter"/>
      <w:lvlText w:val="%2."/>
      <w:lvlJc w:val="left"/>
      <w:pPr>
        <w:ind w:left="1440" w:hanging="360"/>
      </w:pPr>
    </w:lvl>
    <w:lvl w:ilvl="2" w:tplc="82689348" w:tentative="1">
      <w:start w:val="1"/>
      <w:numFmt w:val="lowerRoman"/>
      <w:lvlText w:val="%3."/>
      <w:lvlJc w:val="right"/>
      <w:pPr>
        <w:ind w:left="2160" w:hanging="180"/>
      </w:pPr>
    </w:lvl>
    <w:lvl w:ilvl="3" w:tplc="82689348" w:tentative="1">
      <w:start w:val="1"/>
      <w:numFmt w:val="decimal"/>
      <w:lvlText w:val="%4."/>
      <w:lvlJc w:val="left"/>
      <w:pPr>
        <w:ind w:left="2880" w:hanging="360"/>
      </w:pPr>
    </w:lvl>
    <w:lvl w:ilvl="4" w:tplc="82689348" w:tentative="1">
      <w:start w:val="1"/>
      <w:numFmt w:val="lowerLetter"/>
      <w:lvlText w:val="%5."/>
      <w:lvlJc w:val="left"/>
      <w:pPr>
        <w:ind w:left="3600" w:hanging="360"/>
      </w:pPr>
    </w:lvl>
    <w:lvl w:ilvl="5" w:tplc="82689348" w:tentative="1">
      <w:start w:val="1"/>
      <w:numFmt w:val="lowerRoman"/>
      <w:lvlText w:val="%6."/>
      <w:lvlJc w:val="right"/>
      <w:pPr>
        <w:ind w:left="4320" w:hanging="180"/>
      </w:pPr>
    </w:lvl>
    <w:lvl w:ilvl="6" w:tplc="82689348" w:tentative="1">
      <w:start w:val="1"/>
      <w:numFmt w:val="decimal"/>
      <w:lvlText w:val="%7."/>
      <w:lvlJc w:val="left"/>
      <w:pPr>
        <w:ind w:left="5040" w:hanging="360"/>
      </w:pPr>
    </w:lvl>
    <w:lvl w:ilvl="7" w:tplc="82689348" w:tentative="1">
      <w:start w:val="1"/>
      <w:numFmt w:val="lowerLetter"/>
      <w:lvlText w:val="%8."/>
      <w:lvlJc w:val="left"/>
      <w:pPr>
        <w:ind w:left="5760" w:hanging="360"/>
      </w:pPr>
    </w:lvl>
    <w:lvl w:ilvl="8" w:tplc="82689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8">
    <w:multiLevelType w:val="hybridMultilevel"/>
    <w:lvl w:ilvl="0" w:tplc="97331862">
      <w:start w:val="1"/>
      <w:numFmt w:val="decimal"/>
      <w:lvlText w:val="%1."/>
      <w:lvlJc w:val="left"/>
      <w:pPr>
        <w:ind w:left="720" w:hanging="360"/>
      </w:pPr>
    </w:lvl>
    <w:lvl w:ilvl="1" w:tplc="97331862" w:tentative="1">
      <w:start w:val="1"/>
      <w:numFmt w:val="lowerLetter"/>
      <w:lvlText w:val="%2."/>
      <w:lvlJc w:val="left"/>
      <w:pPr>
        <w:ind w:left="1440" w:hanging="360"/>
      </w:pPr>
    </w:lvl>
    <w:lvl w:ilvl="2" w:tplc="97331862" w:tentative="1">
      <w:start w:val="1"/>
      <w:numFmt w:val="lowerRoman"/>
      <w:lvlText w:val="%3."/>
      <w:lvlJc w:val="right"/>
      <w:pPr>
        <w:ind w:left="2160" w:hanging="180"/>
      </w:pPr>
    </w:lvl>
    <w:lvl w:ilvl="3" w:tplc="97331862" w:tentative="1">
      <w:start w:val="1"/>
      <w:numFmt w:val="decimal"/>
      <w:lvlText w:val="%4."/>
      <w:lvlJc w:val="left"/>
      <w:pPr>
        <w:ind w:left="2880" w:hanging="360"/>
      </w:pPr>
    </w:lvl>
    <w:lvl w:ilvl="4" w:tplc="97331862" w:tentative="1">
      <w:start w:val="1"/>
      <w:numFmt w:val="lowerLetter"/>
      <w:lvlText w:val="%5."/>
      <w:lvlJc w:val="left"/>
      <w:pPr>
        <w:ind w:left="3600" w:hanging="360"/>
      </w:pPr>
    </w:lvl>
    <w:lvl w:ilvl="5" w:tplc="97331862" w:tentative="1">
      <w:start w:val="1"/>
      <w:numFmt w:val="lowerRoman"/>
      <w:lvlText w:val="%6."/>
      <w:lvlJc w:val="right"/>
      <w:pPr>
        <w:ind w:left="4320" w:hanging="180"/>
      </w:pPr>
    </w:lvl>
    <w:lvl w:ilvl="6" w:tplc="97331862" w:tentative="1">
      <w:start w:val="1"/>
      <w:numFmt w:val="decimal"/>
      <w:lvlText w:val="%7."/>
      <w:lvlJc w:val="left"/>
      <w:pPr>
        <w:ind w:left="5040" w:hanging="360"/>
      </w:pPr>
    </w:lvl>
    <w:lvl w:ilvl="7" w:tplc="97331862" w:tentative="1">
      <w:start w:val="1"/>
      <w:numFmt w:val="lowerLetter"/>
      <w:lvlText w:val="%8."/>
      <w:lvlJc w:val="left"/>
      <w:pPr>
        <w:ind w:left="5760" w:hanging="360"/>
      </w:pPr>
    </w:lvl>
    <w:lvl w:ilvl="8" w:tplc="97331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7">
    <w:multiLevelType w:val="hybridMultilevel"/>
    <w:lvl w:ilvl="0" w:tplc="23552951">
      <w:start w:val="1"/>
      <w:numFmt w:val="decimal"/>
      <w:lvlText w:val="%1."/>
      <w:lvlJc w:val="left"/>
      <w:pPr>
        <w:ind w:left="720" w:hanging="360"/>
      </w:pPr>
    </w:lvl>
    <w:lvl w:ilvl="1" w:tplc="23552951" w:tentative="1">
      <w:start w:val="1"/>
      <w:numFmt w:val="lowerLetter"/>
      <w:lvlText w:val="%2."/>
      <w:lvlJc w:val="left"/>
      <w:pPr>
        <w:ind w:left="1440" w:hanging="360"/>
      </w:pPr>
    </w:lvl>
    <w:lvl w:ilvl="2" w:tplc="23552951" w:tentative="1">
      <w:start w:val="1"/>
      <w:numFmt w:val="lowerRoman"/>
      <w:lvlText w:val="%3."/>
      <w:lvlJc w:val="right"/>
      <w:pPr>
        <w:ind w:left="2160" w:hanging="180"/>
      </w:pPr>
    </w:lvl>
    <w:lvl w:ilvl="3" w:tplc="23552951" w:tentative="1">
      <w:start w:val="1"/>
      <w:numFmt w:val="decimal"/>
      <w:lvlText w:val="%4."/>
      <w:lvlJc w:val="left"/>
      <w:pPr>
        <w:ind w:left="2880" w:hanging="360"/>
      </w:pPr>
    </w:lvl>
    <w:lvl w:ilvl="4" w:tplc="23552951" w:tentative="1">
      <w:start w:val="1"/>
      <w:numFmt w:val="lowerLetter"/>
      <w:lvlText w:val="%5."/>
      <w:lvlJc w:val="left"/>
      <w:pPr>
        <w:ind w:left="3600" w:hanging="360"/>
      </w:pPr>
    </w:lvl>
    <w:lvl w:ilvl="5" w:tplc="23552951" w:tentative="1">
      <w:start w:val="1"/>
      <w:numFmt w:val="lowerRoman"/>
      <w:lvlText w:val="%6."/>
      <w:lvlJc w:val="right"/>
      <w:pPr>
        <w:ind w:left="4320" w:hanging="180"/>
      </w:pPr>
    </w:lvl>
    <w:lvl w:ilvl="6" w:tplc="23552951" w:tentative="1">
      <w:start w:val="1"/>
      <w:numFmt w:val="decimal"/>
      <w:lvlText w:val="%7."/>
      <w:lvlJc w:val="left"/>
      <w:pPr>
        <w:ind w:left="5040" w:hanging="360"/>
      </w:pPr>
    </w:lvl>
    <w:lvl w:ilvl="7" w:tplc="23552951" w:tentative="1">
      <w:start w:val="1"/>
      <w:numFmt w:val="lowerLetter"/>
      <w:lvlText w:val="%8."/>
      <w:lvlJc w:val="left"/>
      <w:pPr>
        <w:ind w:left="5760" w:hanging="360"/>
      </w:pPr>
    </w:lvl>
    <w:lvl w:ilvl="8" w:tplc="23552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6">
    <w:multiLevelType w:val="hybridMultilevel"/>
    <w:lvl w:ilvl="0" w:tplc="83646375">
      <w:start w:val="1"/>
      <w:numFmt w:val="decimal"/>
      <w:lvlText w:val="%1."/>
      <w:lvlJc w:val="left"/>
      <w:pPr>
        <w:ind w:left="720" w:hanging="360"/>
      </w:pPr>
    </w:lvl>
    <w:lvl w:ilvl="1" w:tplc="83646375" w:tentative="1">
      <w:start w:val="1"/>
      <w:numFmt w:val="lowerLetter"/>
      <w:lvlText w:val="%2."/>
      <w:lvlJc w:val="left"/>
      <w:pPr>
        <w:ind w:left="1440" w:hanging="360"/>
      </w:pPr>
    </w:lvl>
    <w:lvl w:ilvl="2" w:tplc="83646375" w:tentative="1">
      <w:start w:val="1"/>
      <w:numFmt w:val="lowerRoman"/>
      <w:lvlText w:val="%3."/>
      <w:lvlJc w:val="right"/>
      <w:pPr>
        <w:ind w:left="2160" w:hanging="180"/>
      </w:pPr>
    </w:lvl>
    <w:lvl w:ilvl="3" w:tplc="83646375" w:tentative="1">
      <w:start w:val="1"/>
      <w:numFmt w:val="decimal"/>
      <w:lvlText w:val="%4."/>
      <w:lvlJc w:val="left"/>
      <w:pPr>
        <w:ind w:left="2880" w:hanging="360"/>
      </w:pPr>
    </w:lvl>
    <w:lvl w:ilvl="4" w:tplc="83646375" w:tentative="1">
      <w:start w:val="1"/>
      <w:numFmt w:val="lowerLetter"/>
      <w:lvlText w:val="%5."/>
      <w:lvlJc w:val="left"/>
      <w:pPr>
        <w:ind w:left="3600" w:hanging="360"/>
      </w:pPr>
    </w:lvl>
    <w:lvl w:ilvl="5" w:tplc="83646375" w:tentative="1">
      <w:start w:val="1"/>
      <w:numFmt w:val="lowerRoman"/>
      <w:lvlText w:val="%6."/>
      <w:lvlJc w:val="right"/>
      <w:pPr>
        <w:ind w:left="4320" w:hanging="180"/>
      </w:pPr>
    </w:lvl>
    <w:lvl w:ilvl="6" w:tplc="83646375" w:tentative="1">
      <w:start w:val="1"/>
      <w:numFmt w:val="decimal"/>
      <w:lvlText w:val="%7."/>
      <w:lvlJc w:val="left"/>
      <w:pPr>
        <w:ind w:left="5040" w:hanging="360"/>
      </w:pPr>
    </w:lvl>
    <w:lvl w:ilvl="7" w:tplc="83646375" w:tentative="1">
      <w:start w:val="1"/>
      <w:numFmt w:val="lowerLetter"/>
      <w:lvlText w:val="%8."/>
      <w:lvlJc w:val="left"/>
      <w:pPr>
        <w:ind w:left="5760" w:hanging="360"/>
      </w:pPr>
    </w:lvl>
    <w:lvl w:ilvl="8" w:tplc="83646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5">
    <w:multiLevelType w:val="hybridMultilevel"/>
    <w:lvl w:ilvl="0" w:tplc="99489816">
      <w:start w:val="1"/>
      <w:numFmt w:val="decimal"/>
      <w:lvlText w:val="%1."/>
      <w:lvlJc w:val="left"/>
      <w:pPr>
        <w:ind w:left="720" w:hanging="360"/>
      </w:pPr>
    </w:lvl>
    <w:lvl w:ilvl="1" w:tplc="99489816" w:tentative="1">
      <w:start w:val="1"/>
      <w:numFmt w:val="lowerLetter"/>
      <w:lvlText w:val="%2."/>
      <w:lvlJc w:val="left"/>
      <w:pPr>
        <w:ind w:left="1440" w:hanging="360"/>
      </w:pPr>
    </w:lvl>
    <w:lvl w:ilvl="2" w:tplc="99489816" w:tentative="1">
      <w:start w:val="1"/>
      <w:numFmt w:val="lowerRoman"/>
      <w:lvlText w:val="%3."/>
      <w:lvlJc w:val="right"/>
      <w:pPr>
        <w:ind w:left="2160" w:hanging="180"/>
      </w:pPr>
    </w:lvl>
    <w:lvl w:ilvl="3" w:tplc="99489816" w:tentative="1">
      <w:start w:val="1"/>
      <w:numFmt w:val="decimal"/>
      <w:lvlText w:val="%4."/>
      <w:lvlJc w:val="left"/>
      <w:pPr>
        <w:ind w:left="2880" w:hanging="360"/>
      </w:pPr>
    </w:lvl>
    <w:lvl w:ilvl="4" w:tplc="99489816" w:tentative="1">
      <w:start w:val="1"/>
      <w:numFmt w:val="lowerLetter"/>
      <w:lvlText w:val="%5."/>
      <w:lvlJc w:val="left"/>
      <w:pPr>
        <w:ind w:left="3600" w:hanging="360"/>
      </w:pPr>
    </w:lvl>
    <w:lvl w:ilvl="5" w:tplc="99489816" w:tentative="1">
      <w:start w:val="1"/>
      <w:numFmt w:val="lowerRoman"/>
      <w:lvlText w:val="%6."/>
      <w:lvlJc w:val="right"/>
      <w:pPr>
        <w:ind w:left="4320" w:hanging="180"/>
      </w:pPr>
    </w:lvl>
    <w:lvl w:ilvl="6" w:tplc="99489816" w:tentative="1">
      <w:start w:val="1"/>
      <w:numFmt w:val="decimal"/>
      <w:lvlText w:val="%7."/>
      <w:lvlJc w:val="left"/>
      <w:pPr>
        <w:ind w:left="5040" w:hanging="360"/>
      </w:pPr>
    </w:lvl>
    <w:lvl w:ilvl="7" w:tplc="99489816" w:tentative="1">
      <w:start w:val="1"/>
      <w:numFmt w:val="lowerLetter"/>
      <w:lvlText w:val="%8."/>
      <w:lvlJc w:val="left"/>
      <w:pPr>
        <w:ind w:left="5760" w:hanging="360"/>
      </w:pPr>
    </w:lvl>
    <w:lvl w:ilvl="8" w:tplc="99489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4">
    <w:multiLevelType w:val="hybridMultilevel"/>
    <w:lvl w:ilvl="0" w:tplc="44891954">
      <w:start w:val="1"/>
      <w:numFmt w:val="decimal"/>
      <w:lvlText w:val="%1."/>
      <w:lvlJc w:val="left"/>
      <w:pPr>
        <w:ind w:left="720" w:hanging="360"/>
      </w:pPr>
    </w:lvl>
    <w:lvl w:ilvl="1" w:tplc="44891954" w:tentative="1">
      <w:start w:val="1"/>
      <w:numFmt w:val="lowerLetter"/>
      <w:lvlText w:val="%2."/>
      <w:lvlJc w:val="left"/>
      <w:pPr>
        <w:ind w:left="1440" w:hanging="360"/>
      </w:pPr>
    </w:lvl>
    <w:lvl w:ilvl="2" w:tplc="44891954" w:tentative="1">
      <w:start w:val="1"/>
      <w:numFmt w:val="lowerRoman"/>
      <w:lvlText w:val="%3."/>
      <w:lvlJc w:val="right"/>
      <w:pPr>
        <w:ind w:left="2160" w:hanging="180"/>
      </w:pPr>
    </w:lvl>
    <w:lvl w:ilvl="3" w:tplc="44891954" w:tentative="1">
      <w:start w:val="1"/>
      <w:numFmt w:val="decimal"/>
      <w:lvlText w:val="%4."/>
      <w:lvlJc w:val="left"/>
      <w:pPr>
        <w:ind w:left="2880" w:hanging="360"/>
      </w:pPr>
    </w:lvl>
    <w:lvl w:ilvl="4" w:tplc="44891954" w:tentative="1">
      <w:start w:val="1"/>
      <w:numFmt w:val="lowerLetter"/>
      <w:lvlText w:val="%5."/>
      <w:lvlJc w:val="left"/>
      <w:pPr>
        <w:ind w:left="3600" w:hanging="360"/>
      </w:pPr>
    </w:lvl>
    <w:lvl w:ilvl="5" w:tplc="44891954" w:tentative="1">
      <w:start w:val="1"/>
      <w:numFmt w:val="lowerRoman"/>
      <w:lvlText w:val="%6."/>
      <w:lvlJc w:val="right"/>
      <w:pPr>
        <w:ind w:left="4320" w:hanging="180"/>
      </w:pPr>
    </w:lvl>
    <w:lvl w:ilvl="6" w:tplc="44891954" w:tentative="1">
      <w:start w:val="1"/>
      <w:numFmt w:val="decimal"/>
      <w:lvlText w:val="%7."/>
      <w:lvlJc w:val="left"/>
      <w:pPr>
        <w:ind w:left="5040" w:hanging="360"/>
      </w:pPr>
    </w:lvl>
    <w:lvl w:ilvl="7" w:tplc="44891954" w:tentative="1">
      <w:start w:val="1"/>
      <w:numFmt w:val="lowerLetter"/>
      <w:lvlText w:val="%8."/>
      <w:lvlJc w:val="left"/>
      <w:pPr>
        <w:ind w:left="5760" w:hanging="360"/>
      </w:pPr>
    </w:lvl>
    <w:lvl w:ilvl="8" w:tplc="44891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3">
    <w:multiLevelType w:val="hybridMultilevel"/>
    <w:lvl w:ilvl="0" w:tplc="49977245">
      <w:start w:val="1"/>
      <w:numFmt w:val="decimal"/>
      <w:lvlText w:val="%1."/>
      <w:lvlJc w:val="left"/>
      <w:pPr>
        <w:ind w:left="720" w:hanging="360"/>
      </w:pPr>
    </w:lvl>
    <w:lvl w:ilvl="1" w:tplc="49977245" w:tentative="1">
      <w:start w:val="1"/>
      <w:numFmt w:val="lowerLetter"/>
      <w:lvlText w:val="%2."/>
      <w:lvlJc w:val="left"/>
      <w:pPr>
        <w:ind w:left="1440" w:hanging="360"/>
      </w:pPr>
    </w:lvl>
    <w:lvl w:ilvl="2" w:tplc="49977245" w:tentative="1">
      <w:start w:val="1"/>
      <w:numFmt w:val="lowerRoman"/>
      <w:lvlText w:val="%3."/>
      <w:lvlJc w:val="right"/>
      <w:pPr>
        <w:ind w:left="2160" w:hanging="180"/>
      </w:pPr>
    </w:lvl>
    <w:lvl w:ilvl="3" w:tplc="49977245" w:tentative="1">
      <w:start w:val="1"/>
      <w:numFmt w:val="decimal"/>
      <w:lvlText w:val="%4."/>
      <w:lvlJc w:val="left"/>
      <w:pPr>
        <w:ind w:left="2880" w:hanging="360"/>
      </w:pPr>
    </w:lvl>
    <w:lvl w:ilvl="4" w:tplc="49977245" w:tentative="1">
      <w:start w:val="1"/>
      <w:numFmt w:val="lowerLetter"/>
      <w:lvlText w:val="%5."/>
      <w:lvlJc w:val="left"/>
      <w:pPr>
        <w:ind w:left="3600" w:hanging="360"/>
      </w:pPr>
    </w:lvl>
    <w:lvl w:ilvl="5" w:tplc="49977245" w:tentative="1">
      <w:start w:val="1"/>
      <w:numFmt w:val="lowerRoman"/>
      <w:lvlText w:val="%6."/>
      <w:lvlJc w:val="right"/>
      <w:pPr>
        <w:ind w:left="4320" w:hanging="180"/>
      </w:pPr>
    </w:lvl>
    <w:lvl w:ilvl="6" w:tplc="49977245" w:tentative="1">
      <w:start w:val="1"/>
      <w:numFmt w:val="decimal"/>
      <w:lvlText w:val="%7."/>
      <w:lvlJc w:val="left"/>
      <w:pPr>
        <w:ind w:left="5040" w:hanging="360"/>
      </w:pPr>
    </w:lvl>
    <w:lvl w:ilvl="7" w:tplc="49977245" w:tentative="1">
      <w:start w:val="1"/>
      <w:numFmt w:val="lowerLetter"/>
      <w:lvlText w:val="%8."/>
      <w:lvlJc w:val="left"/>
      <w:pPr>
        <w:ind w:left="5760" w:hanging="360"/>
      </w:pPr>
    </w:lvl>
    <w:lvl w:ilvl="8" w:tplc="49977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2">
    <w:multiLevelType w:val="hybridMultilevel"/>
    <w:lvl w:ilvl="0" w:tplc="70336528">
      <w:start w:val="1"/>
      <w:numFmt w:val="decimal"/>
      <w:lvlText w:val="%1."/>
      <w:lvlJc w:val="left"/>
      <w:pPr>
        <w:ind w:left="720" w:hanging="360"/>
      </w:pPr>
    </w:lvl>
    <w:lvl w:ilvl="1" w:tplc="70336528" w:tentative="1">
      <w:start w:val="1"/>
      <w:numFmt w:val="lowerLetter"/>
      <w:lvlText w:val="%2."/>
      <w:lvlJc w:val="left"/>
      <w:pPr>
        <w:ind w:left="1440" w:hanging="360"/>
      </w:pPr>
    </w:lvl>
    <w:lvl w:ilvl="2" w:tplc="70336528" w:tentative="1">
      <w:start w:val="1"/>
      <w:numFmt w:val="lowerRoman"/>
      <w:lvlText w:val="%3."/>
      <w:lvlJc w:val="right"/>
      <w:pPr>
        <w:ind w:left="2160" w:hanging="180"/>
      </w:pPr>
    </w:lvl>
    <w:lvl w:ilvl="3" w:tplc="70336528" w:tentative="1">
      <w:start w:val="1"/>
      <w:numFmt w:val="decimal"/>
      <w:lvlText w:val="%4."/>
      <w:lvlJc w:val="left"/>
      <w:pPr>
        <w:ind w:left="2880" w:hanging="360"/>
      </w:pPr>
    </w:lvl>
    <w:lvl w:ilvl="4" w:tplc="70336528" w:tentative="1">
      <w:start w:val="1"/>
      <w:numFmt w:val="lowerLetter"/>
      <w:lvlText w:val="%5."/>
      <w:lvlJc w:val="left"/>
      <w:pPr>
        <w:ind w:left="3600" w:hanging="360"/>
      </w:pPr>
    </w:lvl>
    <w:lvl w:ilvl="5" w:tplc="70336528" w:tentative="1">
      <w:start w:val="1"/>
      <w:numFmt w:val="lowerRoman"/>
      <w:lvlText w:val="%6."/>
      <w:lvlJc w:val="right"/>
      <w:pPr>
        <w:ind w:left="4320" w:hanging="180"/>
      </w:pPr>
    </w:lvl>
    <w:lvl w:ilvl="6" w:tplc="70336528" w:tentative="1">
      <w:start w:val="1"/>
      <w:numFmt w:val="decimal"/>
      <w:lvlText w:val="%7."/>
      <w:lvlJc w:val="left"/>
      <w:pPr>
        <w:ind w:left="5040" w:hanging="360"/>
      </w:pPr>
    </w:lvl>
    <w:lvl w:ilvl="7" w:tplc="70336528" w:tentative="1">
      <w:start w:val="1"/>
      <w:numFmt w:val="lowerLetter"/>
      <w:lvlText w:val="%8."/>
      <w:lvlJc w:val="left"/>
      <w:pPr>
        <w:ind w:left="5760" w:hanging="360"/>
      </w:pPr>
    </w:lvl>
    <w:lvl w:ilvl="8" w:tplc="703365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1">
    <w:multiLevelType w:val="hybridMultilevel"/>
    <w:lvl w:ilvl="0" w:tplc="20279459">
      <w:start w:val="1"/>
      <w:numFmt w:val="decimal"/>
      <w:lvlText w:val="%1."/>
      <w:lvlJc w:val="left"/>
      <w:pPr>
        <w:ind w:left="720" w:hanging="360"/>
      </w:pPr>
    </w:lvl>
    <w:lvl w:ilvl="1" w:tplc="20279459" w:tentative="1">
      <w:start w:val="1"/>
      <w:numFmt w:val="lowerLetter"/>
      <w:lvlText w:val="%2."/>
      <w:lvlJc w:val="left"/>
      <w:pPr>
        <w:ind w:left="1440" w:hanging="360"/>
      </w:pPr>
    </w:lvl>
    <w:lvl w:ilvl="2" w:tplc="20279459" w:tentative="1">
      <w:start w:val="1"/>
      <w:numFmt w:val="lowerRoman"/>
      <w:lvlText w:val="%3."/>
      <w:lvlJc w:val="right"/>
      <w:pPr>
        <w:ind w:left="2160" w:hanging="180"/>
      </w:pPr>
    </w:lvl>
    <w:lvl w:ilvl="3" w:tplc="20279459" w:tentative="1">
      <w:start w:val="1"/>
      <w:numFmt w:val="decimal"/>
      <w:lvlText w:val="%4."/>
      <w:lvlJc w:val="left"/>
      <w:pPr>
        <w:ind w:left="2880" w:hanging="360"/>
      </w:pPr>
    </w:lvl>
    <w:lvl w:ilvl="4" w:tplc="20279459" w:tentative="1">
      <w:start w:val="1"/>
      <w:numFmt w:val="lowerLetter"/>
      <w:lvlText w:val="%5."/>
      <w:lvlJc w:val="left"/>
      <w:pPr>
        <w:ind w:left="3600" w:hanging="360"/>
      </w:pPr>
    </w:lvl>
    <w:lvl w:ilvl="5" w:tplc="20279459" w:tentative="1">
      <w:start w:val="1"/>
      <w:numFmt w:val="lowerRoman"/>
      <w:lvlText w:val="%6."/>
      <w:lvlJc w:val="right"/>
      <w:pPr>
        <w:ind w:left="4320" w:hanging="180"/>
      </w:pPr>
    </w:lvl>
    <w:lvl w:ilvl="6" w:tplc="20279459" w:tentative="1">
      <w:start w:val="1"/>
      <w:numFmt w:val="decimal"/>
      <w:lvlText w:val="%7."/>
      <w:lvlJc w:val="left"/>
      <w:pPr>
        <w:ind w:left="5040" w:hanging="360"/>
      </w:pPr>
    </w:lvl>
    <w:lvl w:ilvl="7" w:tplc="20279459" w:tentative="1">
      <w:start w:val="1"/>
      <w:numFmt w:val="lowerLetter"/>
      <w:lvlText w:val="%8."/>
      <w:lvlJc w:val="left"/>
      <w:pPr>
        <w:ind w:left="5760" w:hanging="360"/>
      </w:pPr>
    </w:lvl>
    <w:lvl w:ilvl="8" w:tplc="2027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60">
    <w:multiLevelType w:val="hybridMultilevel"/>
    <w:lvl w:ilvl="0" w:tplc="26320132">
      <w:start w:val="1"/>
      <w:numFmt w:val="decimal"/>
      <w:lvlText w:val="%1."/>
      <w:lvlJc w:val="left"/>
      <w:pPr>
        <w:ind w:left="720" w:hanging="360"/>
      </w:pPr>
    </w:lvl>
    <w:lvl w:ilvl="1" w:tplc="26320132" w:tentative="1">
      <w:start w:val="1"/>
      <w:numFmt w:val="lowerLetter"/>
      <w:lvlText w:val="%2."/>
      <w:lvlJc w:val="left"/>
      <w:pPr>
        <w:ind w:left="1440" w:hanging="360"/>
      </w:pPr>
    </w:lvl>
    <w:lvl w:ilvl="2" w:tplc="26320132" w:tentative="1">
      <w:start w:val="1"/>
      <w:numFmt w:val="lowerRoman"/>
      <w:lvlText w:val="%3."/>
      <w:lvlJc w:val="right"/>
      <w:pPr>
        <w:ind w:left="2160" w:hanging="180"/>
      </w:pPr>
    </w:lvl>
    <w:lvl w:ilvl="3" w:tplc="26320132" w:tentative="1">
      <w:start w:val="1"/>
      <w:numFmt w:val="decimal"/>
      <w:lvlText w:val="%4."/>
      <w:lvlJc w:val="left"/>
      <w:pPr>
        <w:ind w:left="2880" w:hanging="360"/>
      </w:pPr>
    </w:lvl>
    <w:lvl w:ilvl="4" w:tplc="26320132" w:tentative="1">
      <w:start w:val="1"/>
      <w:numFmt w:val="lowerLetter"/>
      <w:lvlText w:val="%5."/>
      <w:lvlJc w:val="left"/>
      <w:pPr>
        <w:ind w:left="3600" w:hanging="360"/>
      </w:pPr>
    </w:lvl>
    <w:lvl w:ilvl="5" w:tplc="26320132" w:tentative="1">
      <w:start w:val="1"/>
      <w:numFmt w:val="lowerRoman"/>
      <w:lvlText w:val="%6."/>
      <w:lvlJc w:val="right"/>
      <w:pPr>
        <w:ind w:left="4320" w:hanging="180"/>
      </w:pPr>
    </w:lvl>
    <w:lvl w:ilvl="6" w:tplc="26320132" w:tentative="1">
      <w:start w:val="1"/>
      <w:numFmt w:val="decimal"/>
      <w:lvlText w:val="%7."/>
      <w:lvlJc w:val="left"/>
      <w:pPr>
        <w:ind w:left="5040" w:hanging="360"/>
      </w:pPr>
    </w:lvl>
    <w:lvl w:ilvl="7" w:tplc="26320132" w:tentative="1">
      <w:start w:val="1"/>
      <w:numFmt w:val="lowerLetter"/>
      <w:lvlText w:val="%8."/>
      <w:lvlJc w:val="left"/>
      <w:pPr>
        <w:ind w:left="5760" w:hanging="360"/>
      </w:pPr>
    </w:lvl>
    <w:lvl w:ilvl="8" w:tplc="2632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9">
    <w:multiLevelType w:val="hybridMultilevel"/>
    <w:lvl w:ilvl="0" w:tplc="64914220">
      <w:start w:val="1"/>
      <w:numFmt w:val="decimal"/>
      <w:lvlText w:val="%1."/>
      <w:lvlJc w:val="left"/>
      <w:pPr>
        <w:ind w:left="720" w:hanging="360"/>
      </w:pPr>
    </w:lvl>
    <w:lvl w:ilvl="1" w:tplc="64914220" w:tentative="1">
      <w:start w:val="1"/>
      <w:numFmt w:val="lowerLetter"/>
      <w:lvlText w:val="%2."/>
      <w:lvlJc w:val="left"/>
      <w:pPr>
        <w:ind w:left="1440" w:hanging="360"/>
      </w:pPr>
    </w:lvl>
    <w:lvl w:ilvl="2" w:tplc="64914220" w:tentative="1">
      <w:start w:val="1"/>
      <w:numFmt w:val="lowerRoman"/>
      <w:lvlText w:val="%3."/>
      <w:lvlJc w:val="right"/>
      <w:pPr>
        <w:ind w:left="2160" w:hanging="180"/>
      </w:pPr>
    </w:lvl>
    <w:lvl w:ilvl="3" w:tplc="64914220" w:tentative="1">
      <w:start w:val="1"/>
      <w:numFmt w:val="decimal"/>
      <w:lvlText w:val="%4."/>
      <w:lvlJc w:val="left"/>
      <w:pPr>
        <w:ind w:left="2880" w:hanging="360"/>
      </w:pPr>
    </w:lvl>
    <w:lvl w:ilvl="4" w:tplc="64914220" w:tentative="1">
      <w:start w:val="1"/>
      <w:numFmt w:val="lowerLetter"/>
      <w:lvlText w:val="%5."/>
      <w:lvlJc w:val="left"/>
      <w:pPr>
        <w:ind w:left="3600" w:hanging="360"/>
      </w:pPr>
    </w:lvl>
    <w:lvl w:ilvl="5" w:tplc="64914220" w:tentative="1">
      <w:start w:val="1"/>
      <w:numFmt w:val="lowerRoman"/>
      <w:lvlText w:val="%6."/>
      <w:lvlJc w:val="right"/>
      <w:pPr>
        <w:ind w:left="4320" w:hanging="180"/>
      </w:pPr>
    </w:lvl>
    <w:lvl w:ilvl="6" w:tplc="64914220" w:tentative="1">
      <w:start w:val="1"/>
      <w:numFmt w:val="decimal"/>
      <w:lvlText w:val="%7."/>
      <w:lvlJc w:val="left"/>
      <w:pPr>
        <w:ind w:left="5040" w:hanging="360"/>
      </w:pPr>
    </w:lvl>
    <w:lvl w:ilvl="7" w:tplc="64914220" w:tentative="1">
      <w:start w:val="1"/>
      <w:numFmt w:val="lowerLetter"/>
      <w:lvlText w:val="%8."/>
      <w:lvlJc w:val="left"/>
      <w:pPr>
        <w:ind w:left="5760" w:hanging="360"/>
      </w:pPr>
    </w:lvl>
    <w:lvl w:ilvl="8" w:tplc="6491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8">
    <w:multiLevelType w:val="hybridMultilevel"/>
    <w:lvl w:ilvl="0" w:tplc="19519438">
      <w:start w:val="1"/>
      <w:numFmt w:val="decimal"/>
      <w:lvlText w:val="%1."/>
      <w:lvlJc w:val="left"/>
      <w:pPr>
        <w:ind w:left="720" w:hanging="360"/>
      </w:pPr>
    </w:lvl>
    <w:lvl w:ilvl="1" w:tplc="19519438" w:tentative="1">
      <w:start w:val="1"/>
      <w:numFmt w:val="lowerLetter"/>
      <w:lvlText w:val="%2."/>
      <w:lvlJc w:val="left"/>
      <w:pPr>
        <w:ind w:left="1440" w:hanging="360"/>
      </w:pPr>
    </w:lvl>
    <w:lvl w:ilvl="2" w:tplc="19519438" w:tentative="1">
      <w:start w:val="1"/>
      <w:numFmt w:val="lowerRoman"/>
      <w:lvlText w:val="%3."/>
      <w:lvlJc w:val="right"/>
      <w:pPr>
        <w:ind w:left="2160" w:hanging="180"/>
      </w:pPr>
    </w:lvl>
    <w:lvl w:ilvl="3" w:tplc="19519438" w:tentative="1">
      <w:start w:val="1"/>
      <w:numFmt w:val="decimal"/>
      <w:lvlText w:val="%4."/>
      <w:lvlJc w:val="left"/>
      <w:pPr>
        <w:ind w:left="2880" w:hanging="360"/>
      </w:pPr>
    </w:lvl>
    <w:lvl w:ilvl="4" w:tplc="19519438" w:tentative="1">
      <w:start w:val="1"/>
      <w:numFmt w:val="lowerLetter"/>
      <w:lvlText w:val="%5."/>
      <w:lvlJc w:val="left"/>
      <w:pPr>
        <w:ind w:left="3600" w:hanging="360"/>
      </w:pPr>
    </w:lvl>
    <w:lvl w:ilvl="5" w:tplc="19519438" w:tentative="1">
      <w:start w:val="1"/>
      <w:numFmt w:val="lowerRoman"/>
      <w:lvlText w:val="%6."/>
      <w:lvlJc w:val="right"/>
      <w:pPr>
        <w:ind w:left="4320" w:hanging="180"/>
      </w:pPr>
    </w:lvl>
    <w:lvl w:ilvl="6" w:tplc="19519438" w:tentative="1">
      <w:start w:val="1"/>
      <w:numFmt w:val="decimal"/>
      <w:lvlText w:val="%7."/>
      <w:lvlJc w:val="left"/>
      <w:pPr>
        <w:ind w:left="5040" w:hanging="360"/>
      </w:pPr>
    </w:lvl>
    <w:lvl w:ilvl="7" w:tplc="19519438" w:tentative="1">
      <w:start w:val="1"/>
      <w:numFmt w:val="lowerLetter"/>
      <w:lvlText w:val="%8."/>
      <w:lvlJc w:val="left"/>
      <w:pPr>
        <w:ind w:left="5760" w:hanging="360"/>
      </w:pPr>
    </w:lvl>
    <w:lvl w:ilvl="8" w:tplc="19519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7">
    <w:multiLevelType w:val="hybridMultilevel"/>
    <w:lvl w:ilvl="0" w:tplc="44823397">
      <w:start w:val="1"/>
      <w:numFmt w:val="decimal"/>
      <w:lvlText w:val="%1."/>
      <w:lvlJc w:val="left"/>
      <w:pPr>
        <w:ind w:left="720" w:hanging="360"/>
      </w:pPr>
    </w:lvl>
    <w:lvl w:ilvl="1" w:tplc="44823397" w:tentative="1">
      <w:start w:val="1"/>
      <w:numFmt w:val="lowerLetter"/>
      <w:lvlText w:val="%2."/>
      <w:lvlJc w:val="left"/>
      <w:pPr>
        <w:ind w:left="1440" w:hanging="360"/>
      </w:pPr>
    </w:lvl>
    <w:lvl w:ilvl="2" w:tplc="44823397" w:tentative="1">
      <w:start w:val="1"/>
      <w:numFmt w:val="lowerRoman"/>
      <w:lvlText w:val="%3."/>
      <w:lvlJc w:val="right"/>
      <w:pPr>
        <w:ind w:left="2160" w:hanging="180"/>
      </w:pPr>
    </w:lvl>
    <w:lvl w:ilvl="3" w:tplc="44823397" w:tentative="1">
      <w:start w:val="1"/>
      <w:numFmt w:val="decimal"/>
      <w:lvlText w:val="%4."/>
      <w:lvlJc w:val="left"/>
      <w:pPr>
        <w:ind w:left="2880" w:hanging="360"/>
      </w:pPr>
    </w:lvl>
    <w:lvl w:ilvl="4" w:tplc="44823397" w:tentative="1">
      <w:start w:val="1"/>
      <w:numFmt w:val="lowerLetter"/>
      <w:lvlText w:val="%5."/>
      <w:lvlJc w:val="left"/>
      <w:pPr>
        <w:ind w:left="3600" w:hanging="360"/>
      </w:pPr>
    </w:lvl>
    <w:lvl w:ilvl="5" w:tplc="44823397" w:tentative="1">
      <w:start w:val="1"/>
      <w:numFmt w:val="lowerRoman"/>
      <w:lvlText w:val="%6."/>
      <w:lvlJc w:val="right"/>
      <w:pPr>
        <w:ind w:left="4320" w:hanging="180"/>
      </w:pPr>
    </w:lvl>
    <w:lvl w:ilvl="6" w:tplc="44823397" w:tentative="1">
      <w:start w:val="1"/>
      <w:numFmt w:val="decimal"/>
      <w:lvlText w:val="%7."/>
      <w:lvlJc w:val="left"/>
      <w:pPr>
        <w:ind w:left="5040" w:hanging="360"/>
      </w:pPr>
    </w:lvl>
    <w:lvl w:ilvl="7" w:tplc="44823397" w:tentative="1">
      <w:start w:val="1"/>
      <w:numFmt w:val="lowerLetter"/>
      <w:lvlText w:val="%8."/>
      <w:lvlJc w:val="left"/>
      <w:pPr>
        <w:ind w:left="5760" w:hanging="360"/>
      </w:pPr>
    </w:lvl>
    <w:lvl w:ilvl="8" w:tplc="44823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6">
    <w:multiLevelType w:val="hybridMultilevel"/>
    <w:lvl w:ilvl="0" w:tplc="68674858">
      <w:start w:val="1"/>
      <w:numFmt w:val="decimal"/>
      <w:lvlText w:val="%1."/>
      <w:lvlJc w:val="left"/>
      <w:pPr>
        <w:ind w:left="720" w:hanging="360"/>
      </w:pPr>
    </w:lvl>
    <w:lvl w:ilvl="1" w:tplc="68674858" w:tentative="1">
      <w:start w:val="1"/>
      <w:numFmt w:val="lowerLetter"/>
      <w:lvlText w:val="%2."/>
      <w:lvlJc w:val="left"/>
      <w:pPr>
        <w:ind w:left="1440" w:hanging="360"/>
      </w:pPr>
    </w:lvl>
    <w:lvl w:ilvl="2" w:tplc="68674858" w:tentative="1">
      <w:start w:val="1"/>
      <w:numFmt w:val="lowerRoman"/>
      <w:lvlText w:val="%3."/>
      <w:lvlJc w:val="right"/>
      <w:pPr>
        <w:ind w:left="2160" w:hanging="180"/>
      </w:pPr>
    </w:lvl>
    <w:lvl w:ilvl="3" w:tplc="68674858" w:tentative="1">
      <w:start w:val="1"/>
      <w:numFmt w:val="decimal"/>
      <w:lvlText w:val="%4."/>
      <w:lvlJc w:val="left"/>
      <w:pPr>
        <w:ind w:left="2880" w:hanging="360"/>
      </w:pPr>
    </w:lvl>
    <w:lvl w:ilvl="4" w:tplc="68674858" w:tentative="1">
      <w:start w:val="1"/>
      <w:numFmt w:val="lowerLetter"/>
      <w:lvlText w:val="%5."/>
      <w:lvlJc w:val="left"/>
      <w:pPr>
        <w:ind w:left="3600" w:hanging="360"/>
      </w:pPr>
    </w:lvl>
    <w:lvl w:ilvl="5" w:tplc="68674858" w:tentative="1">
      <w:start w:val="1"/>
      <w:numFmt w:val="lowerRoman"/>
      <w:lvlText w:val="%6."/>
      <w:lvlJc w:val="right"/>
      <w:pPr>
        <w:ind w:left="4320" w:hanging="180"/>
      </w:pPr>
    </w:lvl>
    <w:lvl w:ilvl="6" w:tplc="68674858" w:tentative="1">
      <w:start w:val="1"/>
      <w:numFmt w:val="decimal"/>
      <w:lvlText w:val="%7."/>
      <w:lvlJc w:val="left"/>
      <w:pPr>
        <w:ind w:left="5040" w:hanging="360"/>
      </w:pPr>
    </w:lvl>
    <w:lvl w:ilvl="7" w:tplc="68674858" w:tentative="1">
      <w:start w:val="1"/>
      <w:numFmt w:val="lowerLetter"/>
      <w:lvlText w:val="%8."/>
      <w:lvlJc w:val="left"/>
      <w:pPr>
        <w:ind w:left="5760" w:hanging="360"/>
      </w:pPr>
    </w:lvl>
    <w:lvl w:ilvl="8" w:tplc="68674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5">
    <w:multiLevelType w:val="hybridMultilevel"/>
    <w:lvl w:ilvl="0" w:tplc="10742070">
      <w:start w:val="1"/>
      <w:numFmt w:val="decimal"/>
      <w:lvlText w:val="%1."/>
      <w:lvlJc w:val="left"/>
      <w:pPr>
        <w:ind w:left="720" w:hanging="360"/>
      </w:pPr>
    </w:lvl>
    <w:lvl w:ilvl="1" w:tplc="10742070" w:tentative="1">
      <w:start w:val="1"/>
      <w:numFmt w:val="lowerLetter"/>
      <w:lvlText w:val="%2."/>
      <w:lvlJc w:val="left"/>
      <w:pPr>
        <w:ind w:left="1440" w:hanging="360"/>
      </w:pPr>
    </w:lvl>
    <w:lvl w:ilvl="2" w:tplc="10742070" w:tentative="1">
      <w:start w:val="1"/>
      <w:numFmt w:val="lowerRoman"/>
      <w:lvlText w:val="%3."/>
      <w:lvlJc w:val="right"/>
      <w:pPr>
        <w:ind w:left="2160" w:hanging="180"/>
      </w:pPr>
    </w:lvl>
    <w:lvl w:ilvl="3" w:tplc="10742070" w:tentative="1">
      <w:start w:val="1"/>
      <w:numFmt w:val="decimal"/>
      <w:lvlText w:val="%4."/>
      <w:lvlJc w:val="left"/>
      <w:pPr>
        <w:ind w:left="2880" w:hanging="360"/>
      </w:pPr>
    </w:lvl>
    <w:lvl w:ilvl="4" w:tplc="10742070" w:tentative="1">
      <w:start w:val="1"/>
      <w:numFmt w:val="lowerLetter"/>
      <w:lvlText w:val="%5."/>
      <w:lvlJc w:val="left"/>
      <w:pPr>
        <w:ind w:left="3600" w:hanging="360"/>
      </w:pPr>
    </w:lvl>
    <w:lvl w:ilvl="5" w:tplc="10742070" w:tentative="1">
      <w:start w:val="1"/>
      <w:numFmt w:val="lowerRoman"/>
      <w:lvlText w:val="%6."/>
      <w:lvlJc w:val="right"/>
      <w:pPr>
        <w:ind w:left="4320" w:hanging="180"/>
      </w:pPr>
    </w:lvl>
    <w:lvl w:ilvl="6" w:tplc="10742070" w:tentative="1">
      <w:start w:val="1"/>
      <w:numFmt w:val="decimal"/>
      <w:lvlText w:val="%7."/>
      <w:lvlJc w:val="left"/>
      <w:pPr>
        <w:ind w:left="5040" w:hanging="360"/>
      </w:pPr>
    </w:lvl>
    <w:lvl w:ilvl="7" w:tplc="10742070" w:tentative="1">
      <w:start w:val="1"/>
      <w:numFmt w:val="lowerLetter"/>
      <w:lvlText w:val="%8."/>
      <w:lvlJc w:val="left"/>
      <w:pPr>
        <w:ind w:left="5760" w:hanging="360"/>
      </w:pPr>
    </w:lvl>
    <w:lvl w:ilvl="8" w:tplc="1074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4">
    <w:multiLevelType w:val="hybridMultilevel"/>
    <w:lvl w:ilvl="0" w:tplc="91538946">
      <w:start w:val="1"/>
      <w:numFmt w:val="decimal"/>
      <w:lvlText w:val="%1."/>
      <w:lvlJc w:val="left"/>
      <w:pPr>
        <w:ind w:left="720" w:hanging="360"/>
      </w:pPr>
    </w:lvl>
    <w:lvl w:ilvl="1" w:tplc="91538946" w:tentative="1">
      <w:start w:val="1"/>
      <w:numFmt w:val="lowerLetter"/>
      <w:lvlText w:val="%2."/>
      <w:lvlJc w:val="left"/>
      <w:pPr>
        <w:ind w:left="1440" w:hanging="360"/>
      </w:pPr>
    </w:lvl>
    <w:lvl w:ilvl="2" w:tplc="91538946" w:tentative="1">
      <w:start w:val="1"/>
      <w:numFmt w:val="lowerRoman"/>
      <w:lvlText w:val="%3."/>
      <w:lvlJc w:val="right"/>
      <w:pPr>
        <w:ind w:left="2160" w:hanging="180"/>
      </w:pPr>
    </w:lvl>
    <w:lvl w:ilvl="3" w:tplc="91538946" w:tentative="1">
      <w:start w:val="1"/>
      <w:numFmt w:val="decimal"/>
      <w:lvlText w:val="%4."/>
      <w:lvlJc w:val="left"/>
      <w:pPr>
        <w:ind w:left="2880" w:hanging="360"/>
      </w:pPr>
    </w:lvl>
    <w:lvl w:ilvl="4" w:tplc="91538946" w:tentative="1">
      <w:start w:val="1"/>
      <w:numFmt w:val="lowerLetter"/>
      <w:lvlText w:val="%5."/>
      <w:lvlJc w:val="left"/>
      <w:pPr>
        <w:ind w:left="3600" w:hanging="360"/>
      </w:pPr>
    </w:lvl>
    <w:lvl w:ilvl="5" w:tplc="91538946" w:tentative="1">
      <w:start w:val="1"/>
      <w:numFmt w:val="lowerRoman"/>
      <w:lvlText w:val="%6."/>
      <w:lvlJc w:val="right"/>
      <w:pPr>
        <w:ind w:left="4320" w:hanging="180"/>
      </w:pPr>
    </w:lvl>
    <w:lvl w:ilvl="6" w:tplc="91538946" w:tentative="1">
      <w:start w:val="1"/>
      <w:numFmt w:val="decimal"/>
      <w:lvlText w:val="%7."/>
      <w:lvlJc w:val="left"/>
      <w:pPr>
        <w:ind w:left="5040" w:hanging="360"/>
      </w:pPr>
    </w:lvl>
    <w:lvl w:ilvl="7" w:tplc="91538946" w:tentative="1">
      <w:start w:val="1"/>
      <w:numFmt w:val="lowerLetter"/>
      <w:lvlText w:val="%8."/>
      <w:lvlJc w:val="left"/>
      <w:pPr>
        <w:ind w:left="5760" w:hanging="360"/>
      </w:pPr>
    </w:lvl>
    <w:lvl w:ilvl="8" w:tplc="91538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94999976">
      <w:start w:val="1"/>
      <w:numFmt w:val="decimal"/>
      <w:lvlText w:val="%1."/>
      <w:lvlJc w:val="left"/>
      <w:pPr>
        <w:ind w:left="720" w:hanging="360"/>
      </w:pPr>
    </w:lvl>
    <w:lvl w:ilvl="1" w:tplc="94999976" w:tentative="1">
      <w:start w:val="1"/>
      <w:numFmt w:val="lowerLetter"/>
      <w:lvlText w:val="%2."/>
      <w:lvlJc w:val="left"/>
      <w:pPr>
        <w:ind w:left="1440" w:hanging="360"/>
      </w:pPr>
    </w:lvl>
    <w:lvl w:ilvl="2" w:tplc="94999976" w:tentative="1">
      <w:start w:val="1"/>
      <w:numFmt w:val="lowerRoman"/>
      <w:lvlText w:val="%3."/>
      <w:lvlJc w:val="right"/>
      <w:pPr>
        <w:ind w:left="2160" w:hanging="180"/>
      </w:pPr>
    </w:lvl>
    <w:lvl w:ilvl="3" w:tplc="94999976" w:tentative="1">
      <w:start w:val="1"/>
      <w:numFmt w:val="decimal"/>
      <w:lvlText w:val="%4."/>
      <w:lvlJc w:val="left"/>
      <w:pPr>
        <w:ind w:left="2880" w:hanging="360"/>
      </w:pPr>
    </w:lvl>
    <w:lvl w:ilvl="4" w:tplc="94999976" w:tentative="1">
      <w:start w:val="1"/>
      <w:numFmt w:val="lowerLetter"/>
      <w:lvlText w:val="%5."/>
      <w:lvlJc w:val="left"/>
      <w:pPr>
        <w:ind w:left="3600" w:hanging="360"/>
      </w:pPr>
    </w:lvl>
    <w:lvl w:ilvl="5" w:tplc="94999976" w:tentative="1">
      <w:start w:val="1"/>
      <w:numFmt w:val="lowerRoman"/>
      <w:lvlText w:val="%6."/>
      <w:lvlJc w:val="right"/>
      <w:pPr>
        <w:ind w:left="4320" w:hanging="180"/>
      </w:pPr>
    </w:lvl>
    <w:lvl w:ilvl="6" w:tplc="94999976" w:tentative="1">
      <w:start w:val="1"/>
      <w:numFmt w:val="decimal"/>
      <w:lvlText w:val="%7."/>
      <w:lvlJc w:val="left"/>
      <w:pPr>
        <w:ind w:left="5040" w:hanging="360"/>
      </w:pPr>
    </w:lvl>
    <w:lvl w:ilvl="7" w:tplc="94999976" w:tentative="1">
      <w:start w:val="1"/>
      <w:numFmt w:val="lowerLetter"/>
      <w:lvlText w:val="%8."/>
      <w:lvlJc w:val="left"/>
      <w:pPr>
        <w:ind w:left="5760" w:hanging="360"/>
      </w:pPr>
    </w:lvl>
    <w:lvl w:ilvl="8" w:tplc="94999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2">
    <w:multiLevelType w:val="hybridMultilevel"/>
    <w:lvl w:ilvl="0" w:tplc="15355459">
      <w:start w:val="1"/>
      <w:numFmt w:val="decimal"/>
      <w:lvlText w:val="%1."/>
      <w:lvlJc w:val="left"/>
      <w:pPr>
        <w:ind w:left="720" w:hanging="360"/>
      </w:pPr>
    </w:lvl>
    <w:lvl w:ilvl="1" w:tplc="15355459" w:tentative="1">
      <w:start w:val="1"/>
      <w:numFmt w:val="lowerLetter"/>
      <w:lvlText w:val="%2."/>
      <w:lvlJc w:val="left"/>
      <w:pPr>
        <w:ind w:left="1440" w:hanging="360"/>
      </w:pPr>
    </w:lvl>
    <w:lvl w:ilvl="2" w:tplc="15355459" w:tentative="1">
      <w:start w:val="1"/>
      <w:numFmt w:val="lowerRoman"/>
      <w:lvlText w:val="%3."/>
      <w:lvlJc w:val="right"/>
      <w:pPr>
        <w:ind w:left="2160" w:hanging="180"/>
      </w:pPr>
    </w:lvl>
    <w:lvl w:ilvl="3" w:tplc="15355459" w:tentative="1">
      <w:start w:val="1"/>
      <w:numFmt w:val="decimal"/>
      <w:lvlText w:val="%4."/>
      <w:lvlJc w:val="left"/>
      <w:pPr>
        <w:ind w:left="2880" w:hanging="360"/>
      </w:pPr>
    </w:lvl>
    <w:lvl w:ilvl="4" w:tplc="15355459" w:tentative="1">
      <w:start w:val="1"/>
      <w:numFmt w:val="lowerLetter"/>
      <w:lvlText w:val="%5."/>
      <w:lvlJc w:val="left"/>
      <w:pPr>
        <w:ind w:left="3600" w:hanging="360"/>
      </w:pPr>
    </w:lvl>
    <w:lvl w:ilvl="5" w:tplc="15355459" w:tentative="1">
      <w:start w:val="1"/>
      <w:numFmt w:val="lowerRoman"/>
      <w:lvlText w:val="%6."/>
      <w:lvlJc w:val="right"/>
      <w:pPr>
        <w:ind w:left="4320" w:hanging="180"/>
      </w:pPr>
    </w:lvl>
    <w:lvl w:ilvl="6" w:tplc="15355459" w:tentative="1">
      <w:start w:val="1"/>
      <w:numFmt w:val="decimal"/>
      <w:lvlText w:val="%7."/>
      <w:lvlJc w:val="left"/>
      <w:pPr>
        <w:ind w:left="5040" w:hanging="360"/>
      </w:pPr>
    </w:lvl>
    <w:lvl w:ilvl="7" w:tplc="15355459" w:tentative="1">
      <w:start w:val="1"/>
      <w:numFmt w:val="lowerLetter"/>
      <w:lvlText w:val="%8."/>
      <w:lvlJc w:val="left"/>
      <w:pPr>
        <w:ind w:left="5760" w:hanging="360"/>
      </w:pPr>
    </w:lvl>
    <w:lvl w:ilvl="8" w:tplc="1535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1">
    <w:multiLevelType w:val="hybridMultilevel"/>
    <w:lvl w:ilvl="0" w:tplc="79452636">
      <w:start w:val="1"/>
      <w:numFmt w:val="decimal"/>
      <w:lvlText w:val="%1."/>
      <w:lvlJc w:val="left"/>
      <w:pPr>
        <w:ind w:left="720" w:hanging="360"/>
      </w:pPr>
    </w:lvl>
    <w:lvl w:ilvl="1" w:tplc="79452636" w:tentative="1">
      <w:start w:val="1"/>
      <w:numFmt w:val="lowerLetter"/>
      <w:lvlText w:val="%2."/>
      <w:lvlJc w:val="left"/>
      <w:pPr>
        <w:ind w:left="1440" w:hanging="360"/>
      </w:pPr>
    </w:lvl>
    <w:lvl w:ilvl="2" w:tplc="79452636" w:tentative="1">
      <w:start w:val="1"/>
      <w:numFmt w:val="lowerRoman"/>
      <w:lvlText w:val="%3."/>
      <w:lvlJc w:val="right"/>
      <w:pPr>
        <w:ind w:left="2160" w:hanging="180"/>
      </w:pPr>
    </w:lvl>
    <w:lvl w:ilvl="3" w:tplc="79452636" w:tentative="1">
      <w:start w:val="1"/>
      <w:numFmt w:val="decimal"/>
      <w:lvlText w:val="%4."/>
      <w:lvlJc w:val="left"/>
      <w:pPr>
        <w:ind w:left="2880" w:hanging="360"/>
      </w:pPr>
    </w:lvl>
    <w:lvl w:ilvl="4" w:tplc="79452636" w:tentative="1">
      <w:start w:val="1"/>
      <w:numFmt w:val="lowerLetter"/>
      <w:lvlText w:val="%5."/>
      <w:lvlJc w:val="left"/>
      <w:pPr>
        <w:ind w:left="3600" w:hanging="360"/>
      </w:pPr>
    </w:lvl>
    <w:lvl w:ilvl="5" w:tplc="79452636" w:tentative="1">
      <w:start w:val="1"/>
      <w:numFmt w:val="lowerRoman"/>
      <w:lvlText w:val="%6."/>
      <w:lvlJc w:val="right"/>
      <w:pPr>
        <w:ind w:left="4320" w:hanging="180"/>
      </w:pPr>
    </w:lvl>
    <w:lvl w:ilvl="6" w:tplc="79452636" w:tentative="1">
      <w:start w:val="1"/>
      <w:numFmt w:val="decimal"/>
      <w:lvlText w:val="%7."/>
      <w:lvlJc w:val="left"/>
      <w:pPr>
        <w:ind w:left="5040" w:hanging="360"/>
      </w:pPr>
    </w:lvl>
    <w:lvl w:ilvl="7" w:tplc="79452636" w:tentative="1">
      <w:start w:val="1"/>
      <w:numFmt w:val="lowerLetter"/>
      <w:lvlText w:val="%8."/>
      <w:lvlJc w:val="left"/>
      <w:pPr>
        <w:ind w:left="5760" w:hanging="360"/>
      </w:pPr>
    </w:lvl>
    <w:lvl w:ilvl="8" w:tplc="79452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0">
    <w:multiLevelType w:val="hybridMultilevel"/>
    <w:lvl w:ilvl="0" w:tplc="85209722">
      <w:start w:val="1"/>
      <w:numFmt w:val="decimal"/>
      <w:lvlText w:val="%1."/>
      <w:lvlJc w:val="left"/>
      <w:pPr>
        <w:ind w:left="720" w:hanging="360"/>
      </w:pPr>
    </w:lvl>
    <w:lvl w:ilvl="1" w:tplc="85209722" w:tentative="1">
      <w:start w:val="1"/>
      <w:numFmt w:val="lowerLetter"/>
      <w:lvlText w:val="%2."/>
      <w:lvlJc w:val="left"/>
      <w:pPr>
        <w:ind w:left="1440" w:hanging="360"/>
      </w:pPr>
    </w:lvl>
    <w:lvl w:ilvl="2" w:tplc="85209722" w:tentative="1">
      <w:start w:val="1"/>
      <w:numFmt w:val="lowerRoman"/>
      <w:lvlText w:val="%3."/>
      <w:lvlJc w:val="right"/>
      <w:pPr>
        <w:ind w:left="2160" w:hanging="180"/>
      </w:pPr>
    </w:lvl>
    <w:lvl w:ilvl="3" w:tplc="85209722" w:tentative="1">
      <w:start w:val="1"/>
      <w:numFmt w:val="decimal"/>
      <w:lvlText w:val="%4."/>
      <w:lvlJc w:val="left"/>
      <w:pPr>
        <w:ind w:left="2880" w:hanging="360"/>
      </w:pPr>
    </w:lvl>
    <w:lvl w:ilvl="4" w:tplc="85209722" w:tentative="1">
      <w:start w:val="1"/>
      <w:numFmt w:val="lowerLetter"/>
      <w:lvlText w:val="%5."/>
      <w:lvlJc w:val="left"/>
      <w:pPr>
        <w:ind w:left="3600" w:hanging="360"/>
      </w:pPr>
    </w:lvl>
    <w:lvl w:ilvl="5" w:tplc="85209722" w:tentative="1">
      <w:start w:val="1"/>
      <w:numFmt w:val="lowerRoman"/>
      <w:lvlText w:val="%6."/>
      <w:lvlJc w:val="right"/>
      <w:pPr>
        <w:ind w:left="4320" w:hanging="180"/>
      </w:pPr>
    </w:lvl>
    <w:lvl w:ilvl="6" w:tplc="85209722" w:tentative="1">
      <w:start w:val="1"/>
      <w:numFmt w:val="decimal"/>
      <w:lvlText w:val="%7."/>
      <w:lvlJc w:val="left"/>
      <w:pPr>
        <w:ind w:left="5040" w:hanging="360"/>
      </w:pPr>
    </w:lvl>
    <w:lvl w:ilvl="7" w:tplc="85209722" w:tentative="1">
      <w:start w:val="1"/>
      <w:numFmt w:val="lowerLetter"/>
      <w:lvlText w:val="%8."/>
      <w:lvlJc w:val="left"/>
      <w:pPr>
        <w:ind w:left="5760" w:hanging="360"/>
      </w:pPr>
    </w:lvl>
    <w:lvl w:ilvl="8" w:tplc="85209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9">
    <w:multiLevelType w:val="hybridMultilevel"/>
    <w:lvl w:ilvl="0" w:tplc="12876582">
      <w:start w:val="1"/>
      <w:numFmt w:val="decimal"/>
      <w:lvlText w:val="%1."/>
      <w:lvlJc w:val="left"/>
      <w:pPr>
        <w:ind w:left="720" w:hanging="360"/>
      </w:pPr>
    </w:lvl>
    <w:lvl w:ilvl="1" w:tplc="12876582" w:tentative="1">
      <w:start w:val="1"/>
      <w:numFmt w:val="lowerLetter"/>
      <w:lvlText w:val="%2."/>
      <w:lvlJc w:val="left"/>
      <w:pPr>
        <w:ind w:left="1440" w:hanging="360"/>
      </w:pPr>
    </w:lvl>
    <w:lvl w:ilvl="2" w:tplc="12876582" w:tentative="1">
      <w:start w:val="1"/>
      <w:numFmt w:val="lowerRoman"/>
      <w:lvlText w:val="%3."/>
      <w:lvlJc w:val="right"/>
      <w:pPr>
        <w:ind w:left="2160" w:hanging="180"/>
      </w:pPr>
    </w:lvl>
    <w:lvl w:ilvl="3" w:tplc="12876582" w:tentative="1">
      <w:start w:val="1"/>
      <w:numFmt w:val="decimal"/>
      <w:lvlText w:val="%4."/>
      <w:lvlJc w:val="left"/>
      <w:pPr>
        <w:ind w:left="2880" w:hanging="360"/>
      </w:pPr>
    </w:lvl>
    <w:lvl w:ilvl="4" w:tplc="12876582" w:tentative="1">
      <w:start w:val="1"/>
      <w:numFmt w:val="lowerLetter"/>
      <w:lvlText w:val="%5."/>
      <w:lvlJc w:val="left"/>
      <w:pPr>
        <w:ind w:left="3600" w:hanging="360"/>
      </w:pPr>
    </w:lvl>
    <w:lvl w:ilvl="5" w:tplc="12876582" w:tentative="1">
      <w:start w:val="1"/>
      <w:numFmt w:val="lowerRoman"/>
      <w:lvlText w:val="%6."/>
      <w:lvlJc w:val="right"/>
      <w:pPr>
        <w:ind w:left="4320" w:hanging="180"/>
      </w:pPr>
    </w:lvl>
    <w:lvl w:ilvl="6" w:tplc="12876582" w:tentative="1">
      <w:start w:val="1"/>
      <w:numFmt w:val="decimal"/>
      <w:lvlText w:val="%7."/>
      <w:lvlJc w:val="left"/>
      <w:pPr>
        <w:ind w:left="5040" w:hanging="360"/>
      </w:pPr>
    </w:lvl>
    <w:lvl w:ilvl="7" w:tplc="12876582" w:tentative="1">
      <w:start w:val="1"/>
      <w:numFmt w:val="lowerLetter"/>
      <w:lvlText w:val="%8."/>
      <w:lvlJc w:val="left"/>
      <w:pPr>
        <w:ind w:left="5760" w:hanging="360"/>
      </w:pPr>
    </w:lvl>
    <w:lvl w:ilvl="8" w:tplc="12876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8">
    <w:multiLevelType w:val="hybridMultilevel"/>
    <w:lvl w:ilvl="0" w:tplc="74200381">
      <w:start w:val="1"/>
      <w:numFmt w:val="decimal"/>
      <w:lvlText w:val="%1."/>
      <w:lvlJc w:val="left"/>
      <w:pPr>
        <w:ind w:left="720" w:hanging="360"/>
      </w:pPr>
    </w:lvl>
    <w:lvl w:ilvl="1" w:tplc="74200381" w:tentative="1">
      <w:start w:val="1"/>
      <w:numFmt w:val="lowerLetter"/>
      <w:lvlText w:val="%2."/>
      <w:lvlJc w:val="left"/>
      <w:pPr>
        <w:ind w:left="1440" w:hanging="360"/>
      </w:pPr>
    </w:lvl>
    <w:lvl w:ilvl="2" w:tplc="74200381" w:tentative="1">
      <w:start w:val="1"/>
      <w:numFmt w:val="lowerRoman"/>
      <w:lvlText w:val="%3."/>
      <w:lvlJc w:val="right"/>
      <w:pPr>
        <w:ind w:left="2160" w:hanging="180"/>
      </w:pPr>
    </w:lvl>
    <w:lvl w:ilvl="3" w:tplc="74200381" w:tentative="1">
      <w:start w:val="1"/>
      <w:numFmt w:val="decimal"/>
      <w:lvlText w:val="%4."/>
      <w:lvlJc w:val="left"/>
      <w:pPr>
        <w:ind w:left="2880" w:hanging="360"/>
      </w:pPr>
    </w:lvl>
    <w:lvl w:ilvl="4" w:tplc="74200381" w:tentative="1">
      <w:start w:val="1"/>
      <w:numFmt w:val="lowerLetter"/>
      <w:lvlText w:val="%5."/>
      <w:lvlJc w:val="left"/>
      <w:pPr>
        <w:ind w:left="3600" w:hanging="360"/>
      </w:pPr>
    </w:lvl>
    <w:lvl w:ilvl="5" w:tplc="74200381" w:tentative="1">
      <w:start w:val="1"/>
      <w:numFmt w:val="lowerRoman"/>
      <w:lvlText w:val="%6."/>
      <w:lvlJc w:val="right"/>
      <w:pPr>
        <w:ind w:left="4320" w:hanging="180"/>
      </w:pPr>
    </w:lvl>
    <w:lvl w:ilvl="6" w:tplc="74200381" w:tentative="1">
      <w:start w:val="1"/>
      <w:numFmt w:val="decimal"/>
      <w:lvlText w:val="%7."/>
      <w:lvlJc w:val="left"/>
      <w:pPr>
        <w:ind w:left="5040" w:hanging="360"/>
      </w:pPr>
    </w:lvl>
    <w:lvl w:ilvl="7" w:tplc="74200381" w:tentative="1">
      <w:start w:val="1"/>
      <w:numFmt w:val="lowerLetter"/>
      <w:lvlText w:val="%8."/>
      <w:lvlJc w:val="left"/>
      <w:pPr>
        <w:ind w:left="5760" w:hanging="360"/>
      </w:pPr>
    </w:lvl>
    <w:lvl w:ilvl="8" w:tplc="74200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7">
    <w:multiLevelType w:val="hybridMultilevel"/>
    <w:lvl w:ilvl="0" w:tplc="28922016">
      <w:start w:val="1"/>
      <w:numFmt w:val="decimal"/>
      <w:lvlText w:val="%1."/>
      <w:lvlJc w:val="left"/>
      <w:pPr>
        <w:ind w:left="720" w:hanging="360"/>
      </w:pPr>
    </w:lvl>
    <w:lvl w:ilvl="1" w:tplc="28922016" w:tentative="1">
      <w:start w:val="1"/>
      <w:numFmt w:val="lowerLetter"/>
      <w:lvlText w:val="%2."/>
      <w:lvlJc w:val="left"/>
      <w:pPr>
        <w:ind w:left="1440" w:hanging="360"/>
      </w:pPr>
    </w:lvl>
    <w:lvl w:ilvl="2" w:tplc="28922016" w:tentative="1">
      <w:start w:val="1"/>
      <w:numFmt w:val="lowerRoman"/>
      <w:lvlText w:val="%3."/>
      <w:lvlJc w:val="right"/>
      <w:pPr>
        <w:ind w:left="2160" w:hanging="180"/>
      </w:pPr>
    </w:lvl>
    <w:lvl w:ilvl="3" w:tplc="28922016" w:tentative="1">
      <w:start w:val="1"/>
      <w:numFmt w:val="decimal"/>
      <w:lvlText w:val="%4."/>
      <w:lvlJc w:val="left"/>
      <w:pPr>
        <w:ind w:left="2880" w:hanging="360"/>
      </w:pPr>
    </w:lvl>
    <w:lvl w:ilvl="4" w:tplc="28922016" w:tentative="1">
      <w:start w:val="1"/>
      <w:numFmt w:val="lowerLetter"/>
      <w:lvlText w:val="%5."/>
      <w:lvlJc w:val="left"/>
      <w:pPr>
        <w:ind w:left="3600" w:hanging="360"/>
      </w:pPr>
    </w:lvl>
    <w:lvl w:ilvl="5" w:tplc="28922016" w:tentative="1">
      <w:start w:val="1"/>
      <w:numFmt w:val="lowerRoman"/>
      <w:lvlText w:val="%6."/>
      <w:lvlJc w:val="right"/>
      <w:pPr>
        <w:ind w:left="4320" w:hanging="180"/>
      </w:pPr>
    </w:lvl>
    <w:lvl w:ilvl="6" w:tplc="28922016" w:tentative="1">
      <w:start w:val="1"/>
      <w:numFmt w:val="decimal"/>
      <w:lvlText w:val="%7."/>
      <w:lvlJc w:val="left"/>
      <w:pPr>
        <w:ind w:left="5040" w:hanging="360"/>
      </w:pPr>
    </w:lvl>
    <w:lvl w:ilvl="7" w:tplc="28922016" w:tentative="1">
      <w:start w:val="1"/>
      <w:numFmt w:val="lowerLetter"/>
      <w:lvlText w:val="%8."/>
      <w:lvlJc w:val="left"/>
      <w:pPr>
        <w:ind w:left="5760" w:hanging="360"/>
      </w:pPr>
    </w:lvl>
    <w:lvl w:ilvl="8" w:tplc="28922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6">
    <w:multiLevelType w:val="hybridMultilevel"/>
    <w:lvl w:ilvl="0" w:tplc="60132580">
      <w:start w:val="1"/>
      <w:numFmt w:val="decimal"/>
      <w:lvlText w:val="%1."/>
      <w:lvlJc w:val="left"/>
      <w:pPr>
        <w:ind w:left="720" w:hanging="360"/>
      </w:pPr>
    </w:lvl>
    <w:lvl w:ilvl="1" w:tplc="60132580" w:tentative="1">
      <w:start w:val="1"/>
      <w:numFmt w:val="lowerLetter"/>
      <w:lvlText w:val="%2."/>
      <w:lvlJc w:val="left"/>
      <w:pPr>
        <w:ind w:left="1440" w:hanging="360"/>
      </w:pPr>
    </w:lvl>
    <w:lvl w:ilvl="2" w:tplc="60132580" w:tentative="1">
      <w:start w:val="1"/>
      <w:numFmt w:val="lowerRoman"/>
      <w:lvlText w:val="%3."/>
      <w:lvlJc w:val="right"/>
      <w:pPr>
        <w:ind w:left="2160" w:hanging="180"/>
      </w:pPr>
    </w:lvl>
    <w:lvl w:ilvl="3" w:tplc="60132580" w:tentative="1">
      <w:start w:val="1"/>
      <w:numFmt w:val="decimal"/>
      <w:lvlText w:val="%4."/>
      <w:lvlJc w:val="left"/>
      <w:pPr>
        <w:ind w:left="2880" w:hanging="360"/>
      </w:pPr>
    </w:lvl>
    <w:lvl w:ilvl="4" w:tplc="60132580" w:tentative="1">
      <w:start w:val="1"/>
      <w:numFmt w:val="lowerLetter"/>
      <w:lvlText w:val="%5."/>
      <w:lvlJc w:val="left"/>
      <w:pPr>
        <w:ind w:left="3600" w:hanging="360"/>
      </w:pPr>
    </w:lvl>
    <w:lvl w:ilvl="5" w:tplc="60132580" w:tentative="1">
      <w:start w:val="1"/>
      <w:numFmt w:val="lowerRoman"/>
      <w:lvlText w:val="%6."/>
      <w:lvlJc w:val="right"/>
      <w:pPr>
        <w:ind w:left="4320" w:hanging="180"/>
      </w:pPr>
    </w:lvl>
    <w:lvl w:ilvl="6" w:tplc="60132580" w:tentative="1">
      <w:start w:val="1"/>
      <w:numFmt w:val="decimal"/>
      <w:lvlText w:val="%7."/>
      <w:lvlJc w:val="left"/>
      <w:pPr>
        <w:ind w:left="5040" w:hanging="360"/>
      </w:pPr>
    </w:lvl>
    <w:lvl w:ilvl="7" w:tplc="60132580" w:tentative="1">
      <w:start w:val="1"/>
      <w:numFmt w:val="lowerLetter"/>
      <w:lvlText w:val="%8."/>
      <w:lvlJc w:val="left"/>
      <w:pPr>
        <w:ind w:left="5760" w:hanging="360"/>
      </w:pPr>
    </w:lvl>
    <w:lvl w:ilvl="8" w:tplc="6013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5">
    <w:multiLevelType w:val="hybridMultilevel"/>
    <w:lvl w:ilvl="0" w:tplc="27321339">
      <w:start w:val="1"/>
      <w:numFmt w:val="decimal"/>
      <w:lvlText w:val="%1."/>
      <w:lvlJc w:val="left"/>
      <w:pPr>
        <w:ind w:left="720" w:hanging="360"/>
      </w:pPr>
    </w:lvl>
    <w:lvl w:ilvl="1" w:tplc="27321339" w:tentative="1">
      <w:start w:val="1"/>
      <w:numFmt w:val="lowerLetter"/>
      <w:lvlText w:val="%2."/>
      <w:lvlJc w:val="left"/>
      <w:pPr>
        <w:ind w:left="1440" w:hanging="360"/>
      </w:pPr>
    </w:lvl>
    <w:lvl w:ilvl="2" w:tplc="27321339" w:tentative="1">
      <w:start w:val="1"/>
      <w:numFmt w:val="lowerRoman"/>
      <w:lvlText w:val="%3."/>
      <w:lvlJc w:val="right"/>
      <w:pPr>
        <w:ind w:left="2160" w:hanging="180"/>
      </w:pPr>
    </w:lvl>
    <w:lvl w:ilvl="3" w:tplc="27321339" w:tentative="1">
      <w:start w:val="1"/>
      <w:numFmt w:val="decimal"/>
      <w:lvlText w:val="%4."/>
      <w:lvlJc w:val="left"/>
      <w:pPr>
        <w:ind w:left="2880" w:hanging="360"/>
      </w:pPr>
    </w:lvl>
    <w:lvl w:ilvl="4" w:tplc="27321339" w:tentative="1">
      <w:start w:val="1"/>
      <w:numFmt w:val="lowerLetter"/>
      <w:lvlText w:val="%5."/>
      <w:lvlJc w:val="left"/>
      <w:pPr>
        <w:ind w:left="3600" w:hanging="360"/>
      </w:pPr>
    </w:lvl>
    <w:lvl w:ilvl="5" w:tplc="27321339" w:tentative="1">
      <w:start w:val="1"/>
      <w:numFmt w:val="lowerRoman"/>
      <w:lvlText w:val="%6."/>
      <w:lvlJc w:val="right"/>
      <w:pPr>
        <w:ind w:left="4320" w:hanging="180"/>
      </w:pPr>
    </w:lvl>
    <w:lvl w:ilvl="6" w:tplc="27321339" w:tentative="1">
      <w:start w:val="1"/>
      <w:numFmt w:val="decimal"/>
      <w:lvlText w:val="%7."/>
      <w:lvlJc w:val="left"/>
      <w:pPr>
        <w:ind w:left="5040" w:hanging="360"/>
      </w:pPr>
    </w:lvl>
    <w:lvl w:ilvl="7" w:tplc="27321339" w:tentative="1">
      <w:start w:val="1"/>
      <w:numFmt w:val="lowerLetter"/>
      <w:lvlText w:val="%8."/>
      <w:lvlJc w:val="left"/>
      <w:pPr>
        <w:ind w:left="5760" w:hanging="360"/>
      </w:pPr>
    </w:lvl>
    <w:lvl w:ilvl="8" w:tplc="27321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4">
    <w:multiLevelType w:val="hybridMultilevel"/>
    <w:lvl w:ilvl="0" w:tplc="52202320">
      <w:start w:val="1"/>
      <w:numFmt w:val="decimal"/>
      <w:lvlText w:val="%1."/>
      <w:lvlJc w:val="left"/>
      <w:pPr>
        <w:ind w:left="720" w:hanging="360"/>
      </w:pPr>
    </w:lvl>
    <w:lvl w:ilvl="1" w:tplc="52202320" w:tentative="1">
      <w:start w:val="1"/>
      <w:numFmt w:val="lowerLetter"/>
      <w:lvlText w:val="%2."/>
      <w:lvlJc w:val="left"/>
      <w:pPr>
        <w:ind w:left="1440" w:hanging="360"/>
      </w:pPr>
    </w:lvl>
    <w:lvl w:ilvl="2" w:tplc="52202320" w:tentative="1">
      <w:start w:val="1"/>
      <w:numFmt w:val="lowerRoman"/>
      <w:lvlText w:val="%3."/>
      <w:lvlJc w:val="right"/>
      <w:pPr>
        <w:ind w:left="2160" w:hanging="180"/>
      </w:pPr>
    </w:lvl>
    <w:lvl w:ilvl="3" w:tplc="52202320" w:tentative="1">
      <w:start w:val="1"/>
      <w:numFmt w:val="decimal"/>
      <w:lvlText w:val="%4."/>
      <w:lvlJc w:val="left"/>
      <w:pPr>
        <w:ind w:left="2880" w:hanging="360"/>
      </w:pPr>
    </w:lvl>
    <w:lvl w:ilvl="4" w:tplc="52202320" w:tentative="1">
      <w:start w:val="1"/>
      <w:numFmt w:val="lowerLetter"/>
      <w:lvlText w:val="%5."/>
      <w:lvlJc w:val="left"/>
      <w:pPr>
        <w:ind w:left="3600" w:hanging="360"/>
      </w:pPr>
    </w:lvl>
    <w:lvl w:ilvl="5" w:tplc="52202320" w:tentative="1">
      <w:start w:val="1"/>
      <w:numFmt w:val="lowerRoman"/>
      <w:lvlText w:val="%6."/>
      <w:lvlJc w:val="right"/>
      <w:pPr>
        <w:ind w:left="4320" w:hanging="180"/>
      </w:pPr>
    </w:lvl>
    <w:lvl w:ilvl="6" w:tplc="52202320" w:tentative="1">
      <w:start w:val="1"/>
      <w:numFmt w:val="decimal"/>
      <w:lvlText w:val="%7."/>
      <w:lvlJc w:val="left"/>
      <w:pPr>
        <w:ind w:left="5040" w:hanging="360"/>
      </w:pPr>
    </w:lvl>
    <w:lvl w:ilvl="7" w:tplc="52202320" w:tentative="1">
      <w:start w:val="1"/>
      <w:numFmt w:val="lowerLetter"/>
      <w:lvlText w:val="%8."/>
      <w:lvlJc w:val="left"/>
      <w:pPr>
        <w:ind w:left="5760" w:hanging="360"/>
      </w:pPr>
    </w:lvl>
    <w:lvl w:ilvl="8" w:tplc="52202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3">
    <w:multiLevelType w:val="hybridMultilevel"/>
    <w:lvl w:ilvl="0" w:tplc="94460518">
      <w:start w:val="1"/>
      <w:numFmt w:val="decimal"/>
      <w:lvlText w:val="%1."/>
      <w:lvlJc w:val="left"/>
      <w:pPr>
        <w:ind w:left="720" w:hanging="360"/>
      </w:pPr>
    </w:lvl>
    <w:lvl w:ilvl="1" w:tplc="94460518" w:tentative="1">
      <w:start w:val="1"/>
      <w:numFmt w:val="lowerLetter"/>
      <w:lvlText w:val="%2."/>
      <w:lvlJc w:val="left"/>
      <w:pPr>
        <w:ind w:left="1440" w:hanging="360"/>
      </w:pPr>
    </w:lvl>
    <w:lvl w:ilvl="2" w:tplc="94460518" w:tentative="1">
      <w:start w:val="1"/>
      <w:numFmt w:val="lowerRoman"/>
      <w:lvlText w:val="%3."/>
      <w:lvlJc w:val="right"/>
      <w:pPr>
        <w:ind w:left="2160" w:hanging="180"/>
      </w:pPr>
    </w:lvl>
    <w:lvl w:ilvl="3" w:tplc="94460518" w:tentative="1">
      <w:start w:val="1"/>
      <w:numFmt w:val="decimal"/>
      <w:lvlText w:val="%4."/>
      <w:lvlJc w:val="left"/>
      <w:pPr>
        <w:ind w:left="2880" w:hanging="360"/>
      </w:pPr>
    </w:lvl>
    <w:lvl w:ilvl="4" w:tplc="94460518" w:tentative="1">
      <w:start w:val="1"/>
      <w:numFmt w:val="lowerLetter"/>
      <w:lvlText w:val="%5."/>
      <w:lvlJc w:val="left"/>
      <w:pPr>
        <w:ind w:left="3600" w:hanging="360"/>
      </w:pPr>
    </w:lvl>
    <w:lvl w:ilvl="5" w:tplc="94460518" w:tentative="1">
      <w:start w:val="1"/>
      <w:numFmt w:val="lowerRoman"/>
      <w:lvlText w:val="%6."/>
      <w:lvlJc w:val="right"/>
      <w:pPr>
        <w:ind w:left="4320" w:hanging="180"/>
      </w:pPr>
    </w:lvl>
    <w:lvl w:ilvl="6" w:tplc="94460518" w:tentative="1">
      <w:start w:val="1"/>
      <w:numFmt w:val="decimal"/>
      <w:lvlText w:val="%7."/>
      <w:lvlJc w:val="left"/>
      <w:pPr>
        <w:ind w:left="5040" w:hanging="360"/>
      </w:pPr>
    </w:lvl>
    <w:lvl w:ilvl="7" w:tplc="94460518" w:tentative="1">
      <w:start w:val="1"/>
      <w:numFmt w:val="lowerLetter"/>
      <w:lvlText w:val="%8."/>
      <w:lvlJc w:val="left"/>
      <w:pPr>
        <w:ind w:left="5760" w:hanging="360"/>
      </w:pPr>
    </w:lvl>
    <w:lvl w:ilvl="8" w:tplc="9446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2">
    <w:multiLevelType w:val="hybridMultilevel"/>
    <w:lvl w:ilvl="0" w:tplc="27735570">
      <w:start w:val="1"/>
      <w:numFmt w:val="decimal"/>
      <w:lvlText w:val="%1."/>
      <w:lvlJc w:val="left"/>
      <w:pPr>
        <w:ind w:left="720" w:hanging="360"/>
      </w:pPr>
    </w:lvl>
    <w:lvl w:ilvl="1" w:tplc="27735570" w:tentative="1">
      <w:start w:val="1"/>
      <w:numFmt w:val="lowerLetter"/>
      <w:lvlText w:val="%2."/>
      <w:lvlJc w:val="left"/>
      <w:pPr>
        <w:ind w:left="1440" w:hanging="360"/>
      </w:pPr>
    </w:lvl>
    <w:lvl w:ilvl="2" w:tplc="27735570" w:tentative="1">
      <w:start w:val="1"/>
      <w:numFmt w:val="lowerRoman"/>
      <w:lvlText w:val="%3."/>
      <w:lvlJc w:val="right"/>
      <w:pPr>
        <w:ind w:left="2160" w:hanging="180"/>
      </w:pPr>
    </w:lvl>
    <w:lvl w:ilvl="3" w:tplc="27735570" w:tentative="1">
      <w:start w:val="1"/>
      <w:numFmt w:val="decimal"/>
      <w:lvlText w:val="%4."/>
      <w:lvlJc w:val="left"/>
      <w:pPr>
        <w:ind w:left="2880" w:hanging="360"/>
      </w:pPr>
    </w:lvl>
    <w:lvl w:ilvl="4" w:tplc="27735570" w:tentative="1">
      <w:start w:val="1"/>
      <w:numFmt w:val="lowerLetter"/>
      <w:lvlText w:val="%5."/>
      <w:lvlJc w:val="left"/>
      <w:pPr>
        <w:ind w:left="3600" w:hanging="360"/>
      </w:pPr>
    </w:lvl>
    <w:lvl w:ilvl="5" w:tplc="27735570" w:tentative="1">
      <w:start w:val="1"/>
      <w:numFmt w:val="lowerRoman"/>
      <w:lvlText w:val="%6."/>
      <w:lvlJc w:val="right"/>
      <w:pPr>
        <w:ind w:left="4320" w:hanging="180"/>
      </w:pPr>
    </w:lvl>
    <w:lvl w:ilvl="6" w:tplc="27735570" w:tentative="1">
      <w:start w:val="1"/>
      <w:numFmt w:val="decimal"/>
      <w:lvlText w:val="%7."/>
      <w:lvlJc w:val="left"/>
      <w:pPr>
        <w:ind w:left="5040" w:hanging="360"/>
      </w:pPr>
    </w:lvl>
    <w:lvl w:ilvl="7" w:tplc="27735570" w:tentative="1">
      <w:start w:val="1"/>
      <w:numFmt w:val="lowerLetter"/>
      <w:lvlText w:val="%8."/>
      <w:lvlJc w:val="left"/>
      <w:pPr>
        <w:ind w:left="5760" w:hanging="360"/>
      </w:pPr>
    </w:lvl>
    <w:lvl w:ilvl="8" w:tplc="27735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1">
    <w:multiLevelType w:val="hybridMultilevel"/>
    <w:lvl w:ilvl="0" w:tplc="39065401">
      <w:start w:val="1"/>
      <w:numFmt w:val="decimal"/>
      <w:lvlText w:val="%1."/>
      <w:lvlJc w:val="left"/>
      <w:pPr>
        <w:ind w:left="720" w:hanging="360"/>
      </w:pPr>
    </w:lvl>
    <w:lvl w:ilvl="1" w:tplc="39065401" w:tentative="1">
      <w:start w:val="1"/>
      <w:numFmt w:val="lowerLetter"/>
      <w:lvlText w:val="%2."/>
      <w:lvlJc w:val="left"/>
      <w:pPr>
        <w:ind w:left="1440" w:hanging="360"/>
      </w:pPr>
    </w:lvl>
    <w:lvl w:ilvl="2" w:tplc="39065401" w:tentative="1">
      <w:start w:val="1"/>
      <w:numFmt w:val="lowerRoman"/>
      <w:lvlText w:val="%3."/>
      <w:lvlJc w:val="right"/>
      <w:pPr>
        <w:ind w:left="2160" w:hanging="180"/>
      </w:pPr>
    </w:lvl>
    <w:lvl w:ilvl="3" w:tplc="39065401" w:tentative="1">
      <w:start w:val="1"/>
      <w:numFmt w:val="decimal"/>
      <w:lvlText w:val="%4."/>
      <w:lvlJc w:val="left"/>
      <w:pPr>
        <w:ind w:left="2880" w:hanging="360"/>
      </w:pPr>
    </w:lvl>
    <w:lvl w:ilvl="4" w:tplc="39065401" w:tentative="1">
      <w:start w:val="1"/>
      <w:numFmt w:val="lowerLetter"/>
      <w:lvlText w:val="%5."/>
      <w:lvlJc w:val="left"/>
      <w:pPr>
        <w:ind w:left="3600" w:hanging="360"/>
      </w:pPr>
    </w:lvl>
    <w:lvl w:ilvl="5" w:tplc="39065401" w:tentative="1">
      <w:start w:val="1"/>
      <w:numFmt w:val="lowerRoman"/>
      <w:lvlText w:val="%6."/>
      <w:lvlJc w:val="right"/>
      <w:pPr>
        <w:ind w:left="4320" w:hanging="180"/>
      </w:pPr>
    </w:lvl>
    <w:lvl w:ilvl="6" w:tplc="39065401" w:tentative="1">
      <w:start w:val="1"/>
      <w:numFmt w:val="decimal"/>
      <w:lvlText w:val="%7."/>
      <w:lvlJc w:val="left"/>
      <w:pPr>
        <w:ind w:left="5040" w:hanging="360"/>
      </w:pPr>
    </w:lvl>
    <w:lvl w:ilvl="7" w:tplc="39065401" w:tentative="1">
      <w:start w:val="1"/>
      <w:numFmt w:val="lowerLetter"/>
      <w:lvlText w:val="%8."/>
      <w:lvlJc w:val="left"/>
      <w:pPr>
        <w:ind w:left="5760" w:hanging="360"/>
      </w:pPr>
    </w:lvl>
    <w:lvl w:ilvl="8" w:tplc="39065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40">
    <w:multiLevelType w:val="hybridMultilevel"/>
    <w:lvl w:ilvl="0" w:tplc="49580146">
      <w:start w:val="1"/>
      <w:numFmt w:val="decimal"/>
      <w:lvlText w:val="%1."/>
      <w:lvlJc w:val="left"/>
      <w:pPr>
        <w:ind w:left="720" w:hanging="360"/>
      </w:pPr>
    </w:lvl>
    <w:lvl w:ilvl="1" w:tplc="49580146" w:tentative="1">
      <w:start w:val="1"/>
      <w:numFmt w:val="lowerLetter"/>
      <w:lvlText w:val="%2."/>
      <w:lvlJc w:val="left"/>
      <w:pPr>
        <w:ind w:left="1440" w:hanging="360"/>
      </w:pPr>
    </w:lvl>
    <w:lvl w:ilvl="2" w:tplc="49580146" w:tentative="1">
      <w:start w:val="1"/>
      <w:numFmt w:val="lowerRoman"/>
      <w:lvlText w:val="%3."/>
      <w:lvlJc w:val="right"/>
      <w:pPr>
        <w:ind w:left="2160" w:hanging="180"/>
      </w:pPr>
    </w:lvl>
    <w:lvl w:ilvl="3" w:tplc="49580146" w:tentative="1">
      <w:start w:val="1"/>
      <w:numFmt w:val="decimal"/>
      <w:lvlText w:val="%4."/>
      <w:lvlJc w:val="left"/>
      <w:pPr>
        <w:ind w:left="2880" w:hanging="360"/>
      </w:pPr>
    </w:lvl>
    <w:lvl w:ilvl="4" w:tplc="49580146" w:tentative="1">
      <w:start w:val="1"/>
      <w:numFmt w:val="lowerLetter"/>
      <w:lvlText w:val="%5."/>
      <w:lvlJc w:val="left"/>
      <w:pPr>
        <w:ind w:left="3600" w:hanging="360"/>
      </w:pPr>
    </w:lvl>
    <w:lvl w:ilvl="5" w:tplc="49580146" w:tentative="1">
      <w:start w:val="1"/>
      <w:numFmt w:val="lowerRoman"/>
      <w:lvlText w:val="%6."/>
      <w:lvlJc w:val="right"/>
      <w:pPr>
        <w:ind w:left="4320" w:hanging="180"/>
      </w:pPr>
    </w:lvl>
    <w:lvl w:ilvl="6" w:tplc="49580146" w:tentative="1">
      <w:start w:val="1"/>
      <w:numFmt w:val="decimal"/>
      <w:lvlText w:val="%7."/>
      <w:lvlJc w:val="left"/>
      <w:pPr>
        <w:ind w:left="5040" w:hanging="360"/>
      </w:pPr>
    </w:lvl>
    <w:lvl w:ilvl="7" w:tplc="49580146" w:tentative="1">
      <w:start w:val="1"/>
      <w:numFmt w:val="lowerLetter"/>
      <w:lvlText w:val="%8."/>
      <w:lvlJc w:val="left"/>
      <w:pPr>
        <w:ind w:left="5760" w:hanging="360"/>
      </w:pPr>
    </w:lvl>
    <w:lvl w:ilvl="8" w:tplc="49580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9">
    <w:multiLevelType w:val="hybridMultilevel"/>
    <w:lvl w:ilvl="0" w:tplc="31668447">
      <w:start w:val="1"/>
      <w:numFmt w:val="decimal"/>
      <w:lvlText w:val="%1."/>
      <w:lvlJc w:val="left"/>
      <w:pPr>
        <w:ind w:left="720" w:hanging="360"/>
      </w:pPr>
    </w:lvl>
    <w:lvl w:ilvl="1" w:tplc="31668447" w:tentative="1">
      <w:start w:val="1"/>
      <w:numFmt w:val="lowerLetter"/>
      <w:lvlText w:val="%2."/>
      <w:lvlJc w:val="left"/>
      <w:pPr>
        <w:ind w:left="1440" w:hanging="360"/>
      </w:pPr>
    </w:lvl>
    <w:lvl w:ilvl="2" w:tplc="31668447" w:tentative="1">
      <w:start w:val="1"/>
      <w:numFmt w:val="lowerRoman"/>
      <w:lvlText w:val="%3."/>
      <w:lvlJc w:val="right"/>
      <w:pPr>
        <w:ind w:left="2160" w:hanging="180"/>
      </w:pPr>
    </w:lvl>
    <w:lvl w:ilvl="3" w:tplc="31668447" w:tentative="1">
      <w:start w:val="1"/>
      <w:numFmt w:val="decimal"/>
      <w:lvlText w:val="%4."/>
      <w:lvlJc w:val="left"/>
      <w:pPr>
        <w:ind w:left="2880" w:hanging="360"/>
      </w:pPr>
    </w:lvl>
    <w:lvl w:ilvl="4" w:tplc="31668447" w:tentative="1">
      <w:start w:val="1"/>
      <w:numFmt w:val="lowerLetter"/>
      <w:lvlText w:val="%5."/>
      <w:lvlJc w:val="left"/>
      <w:pPr>
        <w:ind w:left="3600" w:hanging="360"/>
      </w:pPr>
    </w:lvl>
    <w:lvl w:ilvl="5" w:tplc="31668447" w:tentative="1">
      <w:start w:val="1"/>
      <w:numFmt w:val="lowerRoman"/>
      <w:lvlText w:val="%6."/>
      <w:lvlJc w:val="right"/>
      <w:pPr>
        <w:ind w:left="4320" w:hanging="180"/>
      </w:pPr>
    </w:lvl>
    <w:lvl w:ilvl="6" w:tplc="31668447" w:tentative="1">
      <w:start w:val="1"/>
      <w:numFmt w:val="decimal"/>
      <w:lvlText w:val="%7."/>
      <w:lvlJc w:val="left"/>
      <w:pPr>
        <w:ind w:left="5040" w:hanging="360"/>
      </w:pPr>
    </w:lvl>
    <w:lvl w:ilvl="7" w:tplc="31668447" w:tentative="1">
      <w:start w:val="1"/>
      <w:numFmt w:val="lowerLetter"/>
      <w:lvlText w:val="%8."/>
      <w:lvlJc w:val="left"/>
      <w:pPr>
        <w:ind w:left="5760" w:hanging="360"/>
      </w:pPr>
    </w:lvl>
    <w:lvl w:ilvl="8" w:tplc="31668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8">
    <w:multiLevelType w:val="hybridMultilevel"/>
    <w:lvl w:ilvl="0" w:tplc="10507559">
      <w:start w:val="1"/>
      <w:numFmt w:val="decimal"/>
      <w:lvlText w:val="%1."/>
      <w:lvlJc w:val="left"/>
      <w:pPr>
        <w:ind w:left="720" w:hanging="360"/>
      </w:pPr>
    </w:lvl>
    <w:lvl w:ilvl="1" w:tplc="10507559" w:tentative="1">
      <w:start w:val="1"/>
      <w:numFmt w:val="lowerLetter"/>
      <w:lvlText w:val="%2."/>
      <w:lvlJc w:val="left"/>
      <w:pPr>
        <w:ind w:left="1440" w:hanging="360"/>
      </w:pPr>
    </w:lvl>
    <w:lvl w:ilvl="2" w:tplc="10507559" w:tentative="1">
      <w:start w:val="1"/>
      <w:numFmt w:val="lowerRoman"/>
      <w:lvlText w:val="%3."/>
      <w:lvlJc w:val="right"/>
      <w:pPr>
        <w:ind w:left="2160" w:hanging="180"/>
      </w:pPr>
    </w:lvl>
    <w:lvl w:ilvl="3" w:tplc="10507559" w:tentative="1">
      <w:start w:val="1"/>
      <w:numFmt w:val="decimal"/>
      <w:lvlText w:val="%4."/>
      <w:lvlJc w:val="left"/>
      <w:pPr>
        <w:ind w:left="2880" w:hanging="360"/>
      </w:pPr>
    </w:lvl>
    <w:lvl w:ilvl="4" w:tplc="10507559" w:tentative="1">
      <w:start w:val="1"/>
      <w:numFmt w:val="lowerLetter"/>
      <w:lvlText w:val="%5."/>
      <w:lvlJc w:val="left"/>
      <w:pPr>
        <w:ind w:left="3600" w:hanging="360"/>
      </w:pPr>
    </w:lvl>
    <w:lvl w:ilvl="5" w:tplc="10507559" w:tentative="1">
      <w:start w:val="1"/>
      <w:numFmt w:val="lowerRoman"/>
      <w:lvlText w:val="%6."/>
      <w:lvlJc w:val="right"/>
      <w:pPr>
        <w:ind w:left="4320" w:hanging="180"/>
      </w:pPr>
    </w:lvl>
    <w:lvl w:ilvl="6" w:tplc="10507559" w:tentative="1">
      <w:start w:val="1"/>
      <w:numFmt w:val="decimal"/>
      <w:lvlText w:val="%7."/>
      <w:lvlJc w:val="left"/>
      <w:pPr>
        <w:ind w:left="5040" w:hanging="360"/>
      </w:pPr>
    </w:lvl>
    <w:lvl w:ilvl="7" w:tplc="10507559" w:tentative="1">
      <w:start w:val="1"/>
      <w:numFmt w:val="lowerLetter"/>
      <w:lvlText w:val="%8."/>
      <w:lvlJc w:val="left"/>
      <w:pPr>
        <w:ind w:left="5760" w:hanging="360"/>
      </w:pPr>
    </w:lvl>
    <w:lvl w:ilvl="8" w:tplc="10507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7">
    <w:multiLevelType w:val="hybridMultilevel"/>
    <w:lvl w:ilvl="0" w:tplc="99319081">
      <w:start w:val="1"/>
      <w:numFmt w:val="decimal"/>
      <w:lvlText w:val="%1."/>
      <w:lvlJc w:val="left"/>
      <w:pPr>
        <w:ind w:left="720" w:hanging="360"/>
      </w:pPr>
    </w:lvl>
    <w:lvl w:ilvl="1" w:tplc="99319081" w:tentative="1">
      <w:start w:val="1"/>
      <w:numFmt w:val="lowerLetter"/>
      <w:lvlText w:val="%2."/>
      <w:lvlJc w:val="left"/>
      <w:pPr>
        <w:ind w:left="1440" w:hanging="360"/>
      </w:pPr>
    </w:lvl>
    <w:lvl w:ilvl="2" w:tplc="99319081" w:tentative="1">
      <w:start w:val="1"/>
      <w:numFmt w:val="lowerRoman"/>
      <w:lvlText w:val="%3."/>
      <w:lvlJc w:val="right"/>
      <w:pPr>
        <w:ind w:left="2160" w:hanging="180"/>
      </w:pPr>
    </w:lvl>
    <w:lvl w:ilvl="3" w:tplc="99319081" w:tentative="1">
      <w:start w:val="1"/>
      <w:numFmt w:val="decimal"/>
      <w:lvlText w:val="%4."/>
      <w:lvlJc w:val="left"/>
      <w:pPr>
        <w:ind w:left="2880" w:hanging="360"/>
      </w:pPr>
    </w:lvl>
    <w:lvl w:ilvl="4" w:tplc="99319081" w:tentative="1">
      <w:start w:val="1"/>
      <w:numFmt w:val="lowerLetter"/>
      <w:lvlText w:val="%5."/>
      <w:lvlJc w:val="left"/>
      <w:pPr>
        <w:ind w:left="3600" w:hanging="360"/>
      </w:pPr>
    </w:lvl>
    <w:lvl w:ilvl="5" w:tplc="99319081" w:tentative="1">
      <w:start w:val="1"/>
      <w:numFmt w:val="lowerRoman"/>
      <w:lvlText w:val="%6."/>
      <w:lvlJc w:val="right"/>
      <w:pPr>
        <w:ind w:left="4320" w:hanging="180"/>
      </w:pPr>
    </w:lvl>
    <w:lvl w:ilvl="6" w:tplc="99319081" w:tentative="1">
      <w:start w:val="1"/>
      <w:numFmt w:val="decimal"/>
      <w:lvlText w:val="%7."/>
      <w:lvlJc w:val="left"/>
      <w:pPr>
        <w:ind w:left="5040" w:hanging="360"/>
      </w:pPr>
    </w:lvl>
    <w:lvl w:ilvl="7" w:tplc="99319081" w:tentative="1">
      <w:start w:val="1"/>
      <w:numFmt w:val="lowerLetter"/>
      <w:lvlText w:val="%8."/>
      <w:lvlJc w:val="left"/>
      <w:pPr>
        <w:ind w:left="5760" w:hanging="360"/>
      </w:pPr>
    </w:lvl>
    <w:lvl w:ilvl="8" w:tplc="99319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6">
    <w:multiLevelType w:val="hybridMultilevel"/>
    <w:lvl w:ilvl="0" w:tplc="35250188">
      <w:start w:val="1"/>
      <w:numFmt w:val="decimal"/>
      <w:lvlText w:val="%1."/>
      <w:lvlJc w:val="left"/>
      <w:pPr>
        <w:ind w:left="720" w:hanging="360"/>
      </w:pPr>
    </w:lvl>
    <w:lvl w:ilvl="1" w:tplc="35250188" w:tentative="1">
      <w:start w:val="1"/>
      <w:numFmt w:val="lowerLetter"/>
      <w:lvlText w:val="%2."/>
      <w:lvlJc w:val="left"/>
      <w:pPr>
        <w:ind w:left="1440" w:hanging="360"/>
      </w:pPr>
    </w:lvl>
    <w:lvl w:ilvl="2" w:tplc="35250188" w:tentative="1">
      <w:start w:val="1"/>
      <w:numFmt w:val="lowerRoman"/>
      <w:lvlText w:val="%3."/>
      <w:lvlJc w:val="right"/>
      <w:pPr>
        <w:ind w:left="2160" w:hanging="180"/>
      </w:pPr>
    </w:lvl>
    <w:lvl w:ilvl="3" w:tplc="35250188" w:tentative="1">
      <w:start w:val="1"/>
      <w:numFmt w:val="decimal"/>
      <w:lvlText w:val="%4."/>
      <w:lvlJc w:val="left"/>
      <w:pPr>
        <w:ind w:left="2880" w:hanging="360"/>
      </w:pPr>
    </w:lvl>
    <w:lvl w:ilvl="4" w:tplc="35250188" w:tentative="1">
      <w:start w:val="1"/>
      <w:numFmt w:val="lowerLetter"/>
      <w:lvlText w:val="%5."/>
      <w:lvlJc w:val="left"/>
      <w:pPr>
        <w:ind w:left="3600" w:hanging="360"/>
      </w:pPr>
    </w:lvl>
    <w:lvl w:ilvl="5" w:tplc="35250188" w:tentative="1">
      <w:start w:val="1"/>
      <w:numFmt w:val="lowerRoman"/>
      <w:lvlText w:val="%6."/>
      <w:lvlJc w:val="right"/>
      <w:pPr>
        <w:ind w:left="4320" w:hanging="180"/>
      </w:pPr>
    </w:lvl>
    <w:lvl w:ilvl="6" w:tplc="35250188" w:tentative="1">
      <w:start w:val="1"/>
      <w:numFmt w:val="decimal"/>
      <w:lvlText w:val="%7."/>
      <w:lvlJc w:val="left"/>
      <w:pPr>
        <w:ind w:left="5040" w:hanging="360"/>
      </w:pPr>
    </w:lvl>
    <w:lvl w:ilvl="7" w:tplc="35250188" w:tentative="1">
      <w:start w:val="1"/>
      <w:numFmt w:val="lowerLetter"/>
      <w:lvlText w:val="%8."/>
      <w:lvlJc w:val="left"/>
      <w:pPr>
        <w:ind w:left="5760" w:hanging="360"/>
      </w:pPr>
    </w:lvl>
    <w:lvl w:ilvl="8" w:tplc="35250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5">
    <w:multiLevelType w:val="hybridMultilevel"/>
    <w:lvl w:ilvl="0" w:tplc="76415371">
      <w:start w:val="1"/>
      <w:numFmt w:val="decimal"/>
      <w:lvlText w:val="%1."/>
      <w:lvlJc w:val="left"/>
      <w:pPr>
        <w:ind w:left="720" w:hanging="360"/>
      </w:pPr>
    </w:lvl>
    <w:lvl w:ilvl="1" w:tplc="76415371" w:tentative="1">
      <w:start w:val="1"/>
      <w:numFmt w:val="lowerLetter"/>
      <w:lvlText w:val="%2."/>
      <w:lvlJc w:val="left"/>
      <w:pPr>
        <w:ind w:left="1440" w:hanging="360"/>
      </w:pPr>
    </w:lvl>
    <w:lvl w:ilvl="2" w:tplc="76415371" w:tentative="1">
      <w:start w:val="1"/>
      <w:numFmt w:val="lowerRoman"/>
      <w:lvlText w:val="%3."/>
      <w:lvlJc w:val="right"/>
      <w:pPr>
        <w:ind w:left="2160" w:hanging="180"/>
      </w:pPr>
    </w:lvl>
    <w:lvl w:ilvl="3" w:tplc="76415371" w:tentative="1">
      <w:start w:val="1"/>
      <w:numFmt w:val="decimal"/>
      <w:lvlText w:val="%4."/>
      <w:lvlJc w:val="left"/>
      <w:pPr>
        <w:ind w:left="2880" w:hanging="360"/>
      </w:pPr>
    </w:lvl>
    <w:lvl w:ilvl="4" w:tplc="76415371" w:tentative="1">
      <w:start w:val="1"/>
      <w:numFmt w:val="lowerLetter"/>
      <w:lvlText w:val="%5."/>
      <w:lvlJc w:val="left"/>
      <w:pPr>
        <w:ind w:left="3600" w:hanging="360"/>
      </w:pPr>
    </w:lvl>
    <w:lvl w:ilvl="5" w:tplc="76415371" w:tentative="1">
      <w:start w:val="1"/>
      <w:numFmt w:val="lowerRoman"/>
      <w:lvlText w:val="%6."/>
      <w:lvlJc w:val="right"/>
      <w:pPr>
        <w:ind w:left="4320" w:hanging="180"/>
      </w:pPr>
    </w:lvl>
    <w:lvl w:ilvl="6" w:tplc="76415371" w:tentative="1">
      <w:start w:val="1"/>
      <w:numFmt w:val="decimal"/>
      <w:lvlText w:val="%7."/>
      <w:lvlJc w:val="left"/>
      <w:pPr>
        <w:ind w:left="5040" w:hanging="360"/>
      </w:pPr>
    </w:lvl>
    <w:lvl w:ilvl="7" w:tplc="76415371" w:tentative="1">
      <w:start w:val="1"/>
      <w:numFmt w:val="lowerLetter"/>
      <w:lvlText w:val="%8."/>
      <w:lvlJc w:val="left"/>
      <w:pPr>
        <w:ind w:left="5760" w:hanging="360"/>
      </w:pPr>
    </w:lvl>
    <w:lvl w:ilvl="8" w:tplc="76415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4">
    <w:multiLevelType w:val="hybridMultilevel"/>
    <w:lvl w:ilvl="0" w:tplc="54823501">
      <w:start w:val="1"/>
      <w:numFmt w:val="decimal"/>
      <w:lvlText w:val="%1."/>
      <w:lvlJc w:val="left"/>
      <w:pPr>
        <w:ind w:left="720" w:hanging="360"/>
      </w:pPr>
    </w:lvl>
    <w:lvl w:ilvl="1" w:tplc="54823501" w:tentative="1">
      <w:start w:val="1"/>
      <w:numFmt w:val="lowerLetter"/>
      <w:lvlText w:val="%2."/>
      <w:lvlJc w:val="left"/>
      <w:pPr>
        <w:ind w:left="1440" w:hanging="360"/>
      </w:pPr>
    </w:lvl>
    <w:lvl w:ilvl="2" w:tplc="54823501" w:tentative="1">
      <w:start w:val="1"/>
      <w:numFmt w:val="lowerRoman"/>
      <w:lvlText w:val="%3."/>
      <w:lvlJc w:val="right"/>
      <w:pPr>
        <w:ind w:left="2160" w:hanging="180"/>
      </w:pPr>
    </w:lvl>
    <w:lvl w:ilvl="3" w:tplc="54823501" w:tentative="1">
      <w:start w:val="1"/>
      <w:numFmt w:val="decimal"/>
      <w:lvlText w:val="%4."/>
      <w:lvlJc w:val="left"/>
      <w:pPr>
        <w:ind w:left="2880" w:hanging="360"/>
      </w:pPr>
    </w:lvl>
    <w:lvl w:ilvl="4" w:tplc="54823501" w:tentative="1">
      <w:start w:val="1"/>
      <w:numFmt w:val="lowerLetter"/>
      <w:lvlText w:val="%5."/>
      <w:lvlJc w:val="left"/>
      <w:pPr>
        <w:ind w:left="3600" w:hanging="360"/>
      </w:pPr>
    </w:lvl>
    <w:lvl w:ilvl="5" w:tplc="54823501" w:tentative="1">
      <w:start w:val="1"/>
      <w:numFmt w:val="lowerRoman"/>
      <w:lvlText w:val="%6."/>
      <w:lvlJc w:val="right"/>
      <w:pPr>
        <w:ind w:left="4320" w:hanging="180"/>
      </w:pPr>
    </w:lvl>
    <w:lvl w:ilvl="6" w:tplc="54823501" w:tentative="1">
      <w:start w:val="1"/>
      <w:numFmt w:val="decimal"/>
      <w:lvlText w:val="%7."/>
      <w:lvlJc w:val="left"/>
      <w:pPr>
        <w:ind w:left="5040" w:hanging="360"/>
      </w:pPr>
    </w:lvl>
    <w:lvl w:ilvl="7" w:tplc="54823501" w:tentative="1">
      <w:start w:val="1"/>
      <w:numFmt w:val="lowerLetter"/>
      <w:lvlText w:val="%8."/>
      <w:lvlJc w:val="left"/>
      <w:pPr>
        <w:ind w:left="5760" w:hanging="360"/>
      </w:pPr>
    </w:lvl>
    <w:lvl w:ilvl="8" w:tplc="54823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3">
    <w:multiLevelType w:val="hybridMultilevel"/>
    <w:lvl w:ilvl="0" w:tplc="38901961">
      <w:start w:val="1"/>
      <w:numFmt w:val="decimal"/>
      <w:lvlText w:val="%1."/>
      <w:lvlJc w:val="left"/>
      <w:pPr>
        <w:ind w:left="720" w:hanging="360"/>
      </w:pPr>
    </w:lvl>
    <w:lvl w:ilvl="1" w:tplc="38901961" w:tentative="1">
      <w:start w:val="1"/>
      <w:numFmt w:val="lowerLetter"/>
      <w:lvlText w:val="%2."/>
      <w:lvlJc w:val="left"/>
      <w:pPr>
        <w:ind w:left="1440" w:hanging="360"/>
      </w:pPr>
    </w:lvl>
    <w:lvl w:ilvl="2" w:tplc="38901961" w:tentative="1">
      <w:start w:val="1"/>
      <w:numFmt w:val="lowerRoman"/>
      <w:lvlText w:val="%3."/>
      <w:lvlJc w:val="right"/>
      <w:pPr>
        <w:ind w:left="2160" w:hanging="180"/>
      </w:pPr>
    </w:lvl>
    <w:lvl w:ilvl="3" w:tplc="38901961" w:tentative="1">
      <w:start w:val="1"/>
      <w:numFmt w:val="decimal"/>
      <w:lvlText w:val="%4."/>
      <w:lvlJc w:val="left"/>
      <w:pPr>
        <w:ind w:left="2880" w:hanging="360"/>
      </w:pPr>
    </w:lvl>
    <w:lvl w:ilvl="4" w:tplc="38901961" w:tentative="1">
      <w:start w:val="1"/>
      <w:numFmt w:val="lowerLetter"/>
      <w:lvlText w:val="%5."/>
      <w:lvlJc w:val="left"/>
      <w:pPr>
        <w:ind w:left="3600" w:hanging="360"/>
      </w:pPr>
    </w:lvl>
    <w:lvl w:ilvl="5" w:tplc="38901961" w:tentative="1">
      <w:start w:val="1"/>
      <w:numFmt w:val="lowerRoman"/>
      <w:lvlText w:val="%6."/>
      <w:lvlJc w:val="right"/>
      <w:pPr>
        <w:ind w:left="4320" w:hanging="180"/>
      </w:pPr>
    </w:lvl>
    <w:lvl w:ilvl="6" w:tplc="38901961" w:tentative="1">
      <w:start w:val="1"/>
      <w:numFmt w:val="decimal"/>
      <w:lvlText w:val="%7."/>
      <w:lvlJc w:val="left"/>
      <w:pPr>
        <w:ind w:left="5040" w:hanging="360"/>
      </w:pPr>
    </w:lvl>
    <w:lvl w:ilvl="7" w:tplc="38901961" w:tentative="1">
      <w:start w:val="1"/>
      <w:numFmt w:val="lowerLetter"/>
      <w:lvlText w:val="%8."/>
      <w:lvlJc w:val="left"/>
      <w:pPr>
        <w:ind w:left="5760" w:hanging="360"/>
      </w:pPr>
    </w:lvl>
    <w:lvl w:ilvl="8" w:tplc="3890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2">
    <w:multiLevelType w:val="hybridMultilevel"/>
    <w:lvl w:ilvl="0" w:tplc="24106934">
      <w:start w:val="1"/>
      <w:numFmt w:val="decimal"/>
      <w:lvlText w:val="%1."/>
      <w:lvlJc w:val="left"/>
      <w:pPr>
        <w:ind w:left="720" w:hanging="360"/>
      </w:pPr>
    </w:lvl>
    <w:lvl w:ilvl="1" w:tplc="24106934" w:tentative="1">
      <w:start w:val="1"/>
      <w:numFmt w:val="lowerLetter"/>
      <w:lvlText w:val="%2."/>
      <w:lvlJc w:val="left"/>
      <w:pPr>
        <w:ind w:left="1440" w:hanging="360"/>
      </w:pPr>
    </w:lvl>
    <w:lvl w:ilvl="2" w:tplc="24106934" w:tentative="1">
      <w:start w:val="1"/>
      <w:numFmt w:val="lowerRoman"/>
      <w:lvlText w:val="%3."/>
      <w:lvlJc w:val="right"/>
      <w:pPr>
        <w:ind w:left="2160" w:hanging="180"/>
      </w:pPr>
    </w:lvl>
    <w:lvl w:ilvl="3" w:tplc="24106934" w:tentative="1">
      <w:start w:val="1"/>
      <w:numFmt w:val="decimal"/>
      <w:lvlText w:val="%4."/>
      <w:lvlJc w:val="left"/>
      <w:pPr>
        <w:ind w:left="2880" w:hanging="360"/>
      </w:pPr>
    </w:lvl>
    <w:lvl w:ilvl="4" w:tplc="24106934" w:tentative="1">
      <w:start w:val="1"/>
      <w:numFmt w:val="lowerLetter"/>
      <w:lvlText w:val="%5."/>
      <w:lvlJc w:val="left"/>
      <w:pPr>
        <w:ind w:left="3600" w:hanging="360"/>
      </w:pPr>
    </w:lvl>
    <w:lvl w:ilvl="5" w:tplc="24106934" w:tentative="1">
      <w:start w:val="1"/>
      <w:numFmt w:val="lowerRoman"/>
      <w:lvlText w:val="%6."/>
      <w:lvlJc w:val="right"/>
      <w:pPr>
        <w:ind w:left="4320" w:hanging="180"/>
      </w:pPr>
    </w:lvl>
    <w:lvl w:ilvl="6" w:tplc="24106934" w:tentative="1">
      <w:start w:val="1"/>
      <w:numFmt w:val="decimal"/>
      <w:lvlText w:val="%7."/>
      <w:lvlJc w:val="left"/>
      <w:pPr>
        <w:ind w:left="5040" w:hanging="360"/>
      </w:pPr>
    </w:lvl>
    <w:lvl w:ilvl="7" w:tplc="24106934" w:tentative="1">
      <w:start w:val="1"/>
      <w:numFmt w:val="lowerLetter"/>
      <w:lvlText w:val="%8."/>
      <w:lvlJc w:val="left"/>
      <w:pPr>
        <w:ind w:left="5760" w:hanging="360"/>
      </w:pPr>
    </w:lvl>
    <w:lvl w:ilvl="8" w:tplc="24106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1">
    <w:multiLevelType w:val="hybridMultilevel"/>
    <w:lvl w:ilvl="0" w:tplc="17339276">
      <w:start w:val="1"/>
      <w:numFmt w:val="decimal"/>
      <w:lvlText w:val="%1."/>
      <w:lvlJc w:val="left"/>
      <w:pPr>
        <w:ind w:left="720" w:hanging="360"/>
      </w:pPr>
    </w:lvl>
    <w:lvl w:ilvl="1" w:tplc="17339276" w:tentative="1">
      <w:start w:val="1"/>
      <w:numFmt w:val="lowerLetter"/>
      <w:lvlText w:val="%2."/>
      <w:lvlJc w:val="left"/>
      <w:pPr>
        <w:ind w:left="1440" w:hanging="360"/>
      </w:pPr>
    </w:lvl>
    <w:lvl w:ilvl="2" w:tplc="17339276" w:tentative="1">
      <w:start w:val="1"/>
      <w:numFmt w:val="lowerRoman"/>
      <w:lvlText w:val="%3."/>
      <w:lvlJc w:val="right"/>
      <w:pPr>
        <w:ind w:left="2160" w:hanging="180"/>
      </w:pPr>
    </w:lvl>
    <w:lvl w:ilvl="3" w:tplc="17339276" w:tentative="1">
      <w:start w:val="1"/>
      <w:numFmt w:val="decimal"/>
      <w:lvlText w:val="%4."/>
      <w:lvlJc w:val="left"/>
      <w:pPr>
        <w:ind w:left="2880" w:hanging="360"/>
      </w:pPr>
    </w:lvl>
    <w:lvl w:ilvl="4" w:tplc="17339276" w:tentative="1">
      <w:start w:val="1"/>
      <w:numFmt w:val="lowerLetter"/>
      <w:lvlText w:val="%5."/>
      <w:lvlJc w:val="left"/>
      <w:pPr>
        <w:ind w:left="3600" w:hanging="360"/>
      </w:pPr>
    </w:lvl>
    <w:lvl w:ilvl="5" w:tplc="17339276" w:tentative="1">
      <w:start w:val="1"/>
      <w:numFmt w:val="lowerRoman"/>
      <w:lvlText w:val="%6."/>
      <w:lvlJc w:val="right"/>
      <w:pPr>
        <w:ind w:left="4320" w:hanging="180"/>
      </w:pPr>
    </w:lvl>
    <w:lvl w:ilvl="6" w:tplc="17339276" w:tentative="1">
      <w:start w:val="1"/>
      <w:numFmt w:val="decimal"/>
      <w:lvlText w:val="%7."/>
      <w:lvlJc w:val="left"/>
      <w:pPr>
        <w:ind w:left="5040" w:hanging="360"/>
      </w:pPr>
    </w:lvl>
    <w:lvl w:ilvl="7" w:tplc="17339276" w:tentative="1">
      <w:start w:val="1"/>
      <w:numFmt w:val="lowerLetter"/>
      <w:lvlText w:val="%8."/>
      <w:lvlJc w:val="left"/>
      <w:pPr>
        <w:ind w:left="5760" w:hanging="360"/>
      </w:pPr>
    </w:lvl>
    <w:lvl w:ilvl="8" w:tplc="17339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0">
    <w:multiLevelType w:val="hybridMultilevel"/>
    <w:lvl w:ilvl="0" w:tplc="47161927">
      <w:start w:val="1"/>
      <w:numFmt w:val="decimal"/>
      <w:lvlText w:val="%1."/>
      <w:lvlJc w:val="left"/>
      <w:pPr>
        <w:ind w:left="720" w:hanging="360"/>
      </w:pPr>
    </w:lvl>
    <w:lvl w:ilvl="1" w:tplc="47161927" w:tentative="1">
      <w:start w:val="1"/>
      <w:numFmt w:val="lowerLetter"/>
      <w:lvlText w:val="%2."/>
      <w:lvlJc w:val="left"/>
      <w:pPr>
        <w:ind w:left="1440" w:hanging="360"/>
      </w:pPr>
    </w:lvl>
    <w:lvl w:ilvl="2" w:tplc="47161927" w:tentative="1">
      <w:start w:val="1"/>
      <w:numFmt w:val="lowerRoman"/>
      <w:lvlText w:val="%3."/>
      <w:lvlJc w:val="right"/>
      <w:pPr>
        <w:ind w:left="2160" w:hanging="180"/>
      </w:pPr>
    </w:lvl>
    <w:lvl w:ilvl="3" w:tplc="47161927" w:tentative="1">
      <w:start w:val="1"/>
      <w:numFmt w:val="decimal"/>
      <w:lvlText w:val="%4."/>
      <w:lvlJc w:val="left"/>
      <w:pPr>
        <w:ind w:left="2880" w:hanging="360"/>
      </w:pPr>
    </w:lvl>
    <w:lvl w:ilvl="4" w:tplc="47161927" w:tentative="1">
      <w:start w:val="1"/>
      <w:numFmt w:val="lowerLetter"/>
      <w:lvlText w:val="%5."/>
      <w:lvlJc w:val="left"/>
      <w:pPr>
        <w:ind w:left="3600" w:hanging="360"/>
      </w:pPr>
    </w:lvl>
    <w:lvl w:ilvl="5" w:tplc="47161927" w:tentative="1">
      <w:start w:val="1"/>
      <w:numFmt w:val="lowerRoman"/>
      <w:lvlText w:val="%6."/>
      <w:lvlJc w:val="right"/>
      <w:pPr>
        <w:ind w:left="4320" w:hanging="180"/>
      </w:pPr>
    </w:lvl>
    <w:lvl w:ilvl="6" w:tplc="47161927" w:tentative="1">
      <w:start w:val="1"/>
      <w:numFmt w:val="decimal"/>
      <w:lvlText w:val="%7."/>
      <w:lvlJc w:val="left"/>
      <w:pPr>
        <w:ind w:left="5040" w:hanging="360"/>
      </w:pPr>
    </w:lvl>
    <w:lvl w:ilvl="7" w:tplc="47161927" w:tentative="1">
      <w:start w:val="1"/>
      <w:numFmt w:val="lowerLetter"/>
      <w:lvlText w:val="%8."/>
      <w:lvlJc w:val="left"/>
      <w:pPr>
        <w:ind w:left="5760" w:hanging="360"/>
      </w:pPr>
    </w:lvl>
    <w:lvl w:ilvl="8" w:tplc="4716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9">
    <w:multiLevelType w:val="hybridMultilevel"/>
    <w:lvl w:ilvl="0" w:tplc="11139632">
      <w:start w:val="1"/>
      <w:numFmt w:val="decimal"/>
      <w:lvlText w:val="%1."/>
      <w:lvlJc w:val="left"/>
      <w:pPr>
        <w:ind w:left="720" w:hanging="360"/>
      </w:pPr>
    </w:lvl>
    <w:lvl w:ilvl="1" w:tplc="11139632" w:tentative="1">
      <w:start w:val="1"/>
      <w:numFmt w:val="lowerLetter"/>
      <w:lvlText w:val="%2."/>
      <w:lvlJc w:val="left"/>
      <w:pPr>
        <w:ind w:left="1440" w:hanging="360"/>
      </w:pPr>
    </w:lvl>
    <w:lvl w:ilvl="2" w:tplc="11139632" w:tentative="1">
      <w:start w:val="1"/>
      <w:numFmt w:val="lowerRoman"/>
      <w:lvlText w:val="%3."/>
      <w:lvlJc w:val="right"/>
      <w:pPr>
        <w:ind w:left="2160" w:hanging="180"/>
      </w:pPr>
    </w:lvl>
    <w:lvl w:ilvl="3" w:tplc="11139632" w:tentative="1">
      <w:start w:val="1"/>
      <w:numFmt w:val="decimal"/>
      <w:lvlText w:val="%4."/>
      <w:lvlJc w:val="left"/>
      <w:pPr>
        <w:ind w:left="2880" w:hanging="360"/>
      </w:pPr>
    </w:lvl>
    <w:lvl w:ilvl="4" w:tplc="11139632" w:tentative="1">
      <w:start w:val="1"/>
      <w:numFmt w:val="lowerLetter"/>
      <w:lvlText w:val="%5."/>
      <w:lvlJc w:val="left"/>
      <w:pPr>
        <w:ind w:left="3600" w:hanging="360"/>
      </w:pPr>
    </w:lvl>
    <w:lvl w:ilvl="5" w:tplc="11139632" w:tentative="1">
      <w:start w:val="1"/>
      <w:numFmt w:val="lowerRoman"/>
      <w:lvlText w:val="%6."/>
      <w:lvlJc w:val="right"/>
      <w:pPr>
        <w:ind w:left="4320" w:hanging="180"/>
      </w:pPr>
    </w:lvl>
    <w:lvl w:ilvl="6" w:tplc="11139632" w:tentative="1">
      <w:start w:val="1"/>
      <w:numFmt w:val="decimal"/>
      <w:lvlText w:val="%7."/>
      <w:lvlJc w:val="left"/>
      <w:pPr>
        <w:ind w:left="5040" w:hanging="360"/>
      </w:pPr>
    </w:lvl>
    <w:lvl w:ilvl="7" w:tplc="11139632" w:tentative="1">
      <w:start w:val="1"/>
      <w:numFmt w:val="lowerLetter"/>
      <w:lvlText w:val="%8."/>
      <w:lvlJc w:val="left"/>
      <w:pPr>
        <w:ind w:left="5760" w:hanging="360"/>
      </w:pPr>
    </w:lvl>
    <w:lvl w:ilvl="8" w:tplc="11139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8">
    <w:multiLevelType w:val="hybridMultilevel"/>
    <w:lvl w:ilvl="0" w:tplc="81852902">
      <w:start w:val="1"/>
      <w:numFmt w:val="decimal"/>
      <w:lvlText w:val="%1."/>
      <w:lvlJc w:val="left"/>
      <w:pPr>
        <w:ind w:left="720" w:hanging="360"/>
      </w:pPr>
    </w:lvl>
    <w:lvl w:ilvl="1" w:tplc="81852902" w:tentative="1">
      <w:start w:val="1"/>
      <w:numFmt w:val="lowerLetter"/>
      <w:lvlText w:val="%2."/>
      <w:lvlJc w:val="left"/>
      <w:pPr>
        <w:ind w:left="1440" w:hanging="360"/>
      </w:pPr>
    </w:lvl>
    <w:lvl w:ilvl="2" w:tplc="81852902" w:tentative="1">
      <w:start w:val="1"/>
      <w:numFmt w:val="lowerRoman"/>
      <w:lvlText w:val="%3."/>
      <w:lvlJc w:val="right"/>
      <w:pPr>
        <w:ind w:left="2160" w:hanging="180"/>
      </w:pPr>
    </w:lvl>
    <w:lvl w:ilvl="3" w:tplc="81852902" w:tentative="1">
      <w:start w:val="1"/>
      <w:numFmt w:val="decimal"/>
      <w:lvlText w:val="%4."/>
      <w:lvlJc w:val="left"/>
      <w:pPr>
        <w:ind w:left="2880" w:hanging="360"/>
      </w:pPr>
    </w:lvl>
    <w:lvl w:ilvl="4" w:tplc="81852902" w:tentative="1">
      <w:start w:val="1"/>
      <w:numFmt w:val="lowerLetter"/>
      <w:lvlText w:val="%5."/>
      <w:lvlJc w:val="left"/>
      <w:pPr>
        <w:ind w:left="3600" w:hanging="360"/>
      </w:pPr>
    </w:lvl>
    <w:lvl w:ilvl="5" w:tplc="81852902" w:tentative="1">
      <w:start w:val="1"/>
      <w:numFmt w:val="lowerRoman"/>
      <w:lvlText w:val="%6."/>
      <w:lvlJc w:val="right"/>
      <w:pPr>
        <w:ind w:left="4320" w:hanging="180"/>
      </w:pPr>
    </w:lvl>
    <w:lvl w:ilvl="6" w:tplc="81852902" w:tentative="1">
      <w:start w:val="1"/>
      <w:numFmt w:val="decimal"/>
      <w:lvlText w:val="%7."/>
      <w:lvlJc w:val="left"/>
      <w:pPr>
        <w:ind w:left="5040" w:hanging="360"/>
      </w:pPr>
    </w:lvl>
    <w:lvl w:ilvl="7" w:tplc="81852902" w:tentative="1">
      <w:start w:val="1"/>
      <w:numFmt w:val="lowerLetter"/>
      <w:lvlText w:val="%8."/>
      <w:lvlJc w:val="left"/>
      <w:pPr>
        <w:ind w:left="5760" w:hanging="360"/>
      </w:pPr>
    </w:lvl>
    <w:lvl w:ilvl="8" w:tplc="818529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7">
    <w:multiLevelType w:val="hybridMultilevel"/>
    <w:lvl w:ilvl="0" w:tplc="67904769">
      <w:start w:val="1"/>
      <w:numFmt w:val="decimal"/>
      <w:lvlText w:val="%1."/>
      <w:lvlJc w:val="left"/>
      <w:pPr>
        <w:ind w:left="720" w:hanging="360"/>
      </w:pPr>
    </w:lvl>
    <w:lvl w:ilvl="1" w:tplc="67904769" w:tentative="1">
      <w:start w:val="1"/>
      <w:numFmt w:val="lowerLetter"/>
      <w:lvlText w:val="%2."/>
      <w:lvlJc w:val="left"/>
      <w:pPr>
        <w:ind w:left="1440" w:hanging="360"/>
      </w:pPr>
    </w:lvl>
    <w:lvl w:ilvl="2" w:tplc="67904769" w:tentative="1">
      <w:start w:val="1"/>
      <w:numFmt w:val="lowerRoman"/>
      <w:lvlText w:val="%3."/>
      <w:lvlJc w:val="right"/>
      <w:pPr>
        <w:ind w:left="2160" w:hanging="180"/>
      </w:pPr>
    </w:lvl>
    <w:lvl w:ilvl="3" w:tplc="67904769" w:tentative="1">
      <w:start w:val="1"/>
      <w:numFmt w:val="decimal"/>
      <w:lvlText w:val="%4."/>
      <w:lvlJc w:val="left"/>
      <w:pPr>
        <w:ind w:left="2880" w:hanging="360"/>
      </w:pPr>
    </w:lvl>
    <w:lvl w:ilvl="4" w:tplc="67904769" w:tentative="1">
      <w:start w:val="1"/>
      <w:numFmt w:val="lowerLetter"/>
      <w:lvlText w:val="%5."/>
      <w:lvlJc w:val="left"/>
      <w:pPr>
        <w:ind w:left="3600" w:hanging="360"/>
      </w:pPr>
    </w:lvl>
    <w:lvl w:ilvl="5" w:tplc="67904769" w:tentative="1">
      <w:start w:val="1"/>
      <w:numFmt w:val="lowerRoman"/>
      <w:lvlText w:val="%6."/>
      <w:lvlJc w:val="right"/>
      <w:pPr>
        <w:ind w:left="4320" w:hanging="180"/>
      </w:pPr>
    </w:lvl>
    <w:lvl w:ilvl="6" w:tplc="67904769" w:tentative="1">
      <w:start w:val="1"/>
      <w:numFmt w:val="decimal"/>
      <w:lvlText w:val="%7."/>
      <w:lvlJc w:val="left"/>
      <w:pPr>
        <w:ind w:left="5040" w:hanging="360"/>
      </w:pPr>
    </w:lvl>
    <w:lvl w:ilvl="7" w:tplc="67904769" w:tentative="1">
      <w:start w:val="1"/>
      <w:numFmt w:val="lowerLetter"/>
      <w:lvlText w:val="%8."/>
      <w:lvlJc w:val="left"/>
      <w:pPr>
        <w:ind w:left="5760" w:hanging="360"/>
      </w:pPr>
    </w:lvl>
    <w:lvl w:ilvl="8" w:tplc="6790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6">
    <w:multiLevelType w:val="hybridMultilevel"/>
    <w:lvl w:ilvl="0" w:tplc="31884497">
      <w:start w:val="1"/>
      <w:numFmt w:val="decimal"/>
      <w:lvlText w:val="%1."/>
      <w:lvlJc w:val="left"/>
      <w:pPr>
        <w:ind w:left="720" w:hanging="360"/>
      </w:pPr>
    </w:lvl>
    <w:lvl w:ilvl="1" w:tplc="31884497" w:tentative="1">
      <w:start w:val="1"/>
      <w:numFmt w:val="lowerLetter"/>
      <w:lvlText w:val="%2."/>
      <w:lvlJc w:val="left"/>
      <w:pPr>
        <w:ind w:left="1440" w:hanging="360"/>
      </w:pPr>
    </w:lvl>
    <w:lvl w:ilvl="2" w:tplc="31884497" w:tentative="1">
      <w:start w:val="1"/>
      <w:numFmt w:val="lowerRoman"/>
      <w:lvlText w:val="%3."/>
      <w:lvlJc w:val="right"/>
      <w:pPr>
        <w:ind w:left="2160" w:hanging="180"/>
      </w:pPr>
    </w:lvl>
    <w:lvl w:ilvl="3" w:tplc="31884497" w:tentative="1">
      <w:start w:val="1"/>
      <w:numFmt w:val="decimal"/>
      <w:lvlText w:val="%4."/>
      <w:lvlJc w:val="left"/>
      <w:pPr>
        <w:ind w:left="2880" w:hanging="360"/>
      </w:pPr>
    </w:lvl>
    <w:lvl w:ilvl="4" w:tplc="31884497" w:tentative="1">
      <w:start w:val="1"/>
      <w:numFmt w:val="lowerLetter"/>
      <w:lvlText w:val="%5."/>
      <w:lvlJc w:val="left"/>
      <w:pPr>
        <w:ind w:left="3600" w:hanging="360"/>
      </w:pPr>
    </w:lvl>
    <w:lvl w:ilvl="5" w:tplc="31884497" w:tentative="1">
      <w:start w:val="1"/>
      <w:numFmt w:val="lowerRoman"/>
      <w:lvlText w:val="%6."/>
      <w:lvlJc w:val="right"/>
      <w:pPr>
        <w:ind w:left="4320" w:hanging="180"/>
      </w:pPr>
    </w:lvl>
    <w:lvl w:ilvl="6" w:tplc="31884497" w:tentative="1">
      <w:start w:val="1"/>
      <w:numFmt w:val="decimal"/>
      <w:lvlText w:val="%7."/>
      <w:lvlJc w:val="left"/>
      <w:pPr>
        <w:ind w:left="5040" w:hanging="360"/>
      </w:pPr>
    </w:lvl>
    <w:lvl w:ilvl="7" w:tplc="31884497" w:tentative="1">
      <w:start w:val="1"/>
      <w:numFmt w:val="lowerLetter"/>
      <w:lvlText w:val="%8."/>
      <w:lvlJc w:val="left"/>
      <w:pPr>
        <w:ind w:left="5760" w:hanging="360"/>
      </w:pPr>
    </w:lvl>
    <w:lvl w:ilvl="8" w:tplc="31884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5">
    <w:multiLevelType w:val="hybridMultilevel"/>
    <w:lvl w:ilvl="0" w:tplc="14223300">
      <w:start w:val="1"/>
      <w:numFmt w:val="decimal"/>
      <w:lvlText w:val="%1."/>
      <w:lvlJc w:val="left"/>
      <w:pPr>
        <w:ind w:left="720" w:hanging="360"/>
      </w:pPr>
    </w:lvl>
    <w:lvl w:ilvl="1" w:tplc="14223300" w:tentative="1">
      <w:start w:val="1"/>
      <w:numFmt w:val="lowerLetter"/>
      <w:lvlText w:val="%2."/>
      <w:lvlJc w:val="left"/>
      <w:pPr>
        <w:ind w:left="1440" w:hanging="360"/>
      </w:pPr>
    </w:lvl>
    <w:lvl w:ilvl="2" w:tplc="14223300" w:tentative="1">
      <w:start w:val="1"/>
      <w:numFmt w:val="lowerRoman"/>
      <w:lvlText w:val="%3."/>
      <w:lvlJc w:val="right"/>
      <w:pPr>
        <w:ind w:left="2160" w:hanging="180"/>
      </w:pPr>
    </w:lvl>
    <w:lvl w:ilvl="3" w:tplc="14223300" w:tentative="1">
      <w:start w:val="1"/>
      <w:numFmt w:val="decimal"/>
      <w:lvlText w:val="%4."/>
      <w:lvlJc w:val="left"/>
      <w:pPr>
        <w:ind w:left="2880" w:hanging="360"/>
      </w:pPr>
    </w:lvl>
    <w:lvl w:ilvl="4" w:tplc="14223300" w:tentative="1">
      <w:start w:val="1"/>
      <w:numFmt w:val="lowerLetter"/>
      <w:lvlText w:val="%5."/>
      <w:lvlJc w:val="left"/>
      <w:pPr>
        <w:ind w:left="3600" w:hanging="360"/>
      </w:pPr>
    </w:lvl>
    <w:lvl w:ilvl="5" w:tplc="14223300" w:tentative="1">
      <w:start w:val="1"/>
      <w:numFmt w:val="lowerRoman"/>
      <w:lvlText w:val="%6."/>
      <w:lvlJc w:val="right"/>
      <w:pPr>
        <w:ind w:left="4320" w:hanging="180"/>
      </w:pPr>
    </w:lvl>
    <w:lvl w:ilvl="6" w:tplc="14223300" w:tentative="1">
      <w:start w:val="1"/>
      <w:numFmt w:val="decimal"/>
      <w:lvlText w:val="%7."/>
      <w:lvlJc w:val="left"/>
      <w:pPr>
        <w:ind w:left="5040" w:hanging="360"/>
      </w:pPr>
    </w:lvl>
    <w:lvl w:ilvl="7" w:tplc="14223300" w:tentative="1">
      <w:start w:val="1"/>
      <w:numFmt w:val="lowerLetter"/>
      <w:lvlText w:val="%8."/>
      <w:lvlJc w:val="left"/>
      <w:pPr>
        <w:ind w:left="5760" w:hanging="360"/>
      </w:pPr>
    </w:lvl>
    <w:lvl w:ilvl="8" w:tplc="14223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4">
    <w:multiLevelType w:val="hybridMultilevel"/>
    <w:lvl w:ilvl="0" w:tplc="25688862">
      <w:start w:val="1"/>
      <w:numFmt w:val="decimal"/>
      <w:lvlText w:val="%1."/>
      <w:lvlJc w:val="left"/>
      <w:pPr>
        <w:ind w:left="720" w:hanging="360"/>
      </w:pPr>
    </w:lvl>
    <w:lvl w:ilvl="1" w:tplc="25688862" w:tentative="1">
      <w:start w:val="1"/>
      <w:numFmt w:val="lowerLetter"/>
      <w:lvlText w:val="%2."/>
      <w:lvlJc w:val="left"/>
      <w:pPr>
        <w:ind w:left="1440" w:hanging="360"/>
      </w:pPr>
    </w:lvl>
    <w:lvl w:ilvl="2" w:tplc="25688862" w:tentative="1">
      <w:start w:val="1"/>
      <w:numFmt w:val="lowerRoman"/>
      <w:lvlText w:val="%3."/>
      <w:lvlJc w:val="right"/>
      <w:pPr>
        <w:ind w:left="2160" w:hanging="180"/>
      </w:pPr>
    </w:lvl>
    <w:lvl w:ilvl="3" w:tplc="25688862" w:tentative="1">
      <w:start w:val="1"/>
      <w:numFmt w:val="decimal"/>
      <w:lvlText w:val="%4."/>
      <w:lvlJc w:val="left"/>
      <w:pPr>
        <w:ind w:left="2880" w:hanging="360"/>
      </w:pPr>
    </w:lvl>
    <w:lvl w:ilvl="4" w:tplc="25688862" w:tentative="1">
      <w:start w:val="1"/>
      <w:numFmt w:val="lowerLetter"/>
      <w:lvlText w:val="%5."/>
      <w:lvlJc w:val="left"/>
      <w:pPr>
        <w:ind w:left="3600" w:hanging="360"/>
      </w:pPr>
    </w:lvl>
    <w:lvl w:ilvl="5" w:tplc="25688862" w:tentative="1">
      <w:start w:val="1"/>
      <w:numFmt w:val="lowerRoman"/>
      <w:lvlText w:val="%6."/>
      <w:lvlJc w:val="right"/>
      <w:pPr>
        <w:ind w:left="4320" w:hanging="180"/>
      </w:pPr>
    </w:lvl>
    <w:lvl w:ilvl="6" w:tplc="25688862" w:tentative="1">
      <w:start w:val="1"/>
      <w:numFmt w:val="decimal"/>
      <w:lvlText w:val="%7."/>
      <w:lvlJc w:val="left"/>
      <w:pPr>
        <w:ind w:left="5040" w:hanging="360"/>
      </w:pPr>
    </w:lvl>
    <w:lvl w:ilvl="7" w:tplc="25688862" w:tentative="1">
      <w:start w:val="1"/>
      <w:numFmt w:val="lowerLetter"/>
      <w:lvlText w:val="%8."/>
      <w:lvlJc w:val="left"/>
      <w:pPr>
        <w:ind w:left="5760" w:hanging="360"/>
      </w:pPr>
    </w:lvl>
    <w:lvl w:ilvl="8" w:tplc="25688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3">
    <w:multiLevelType w:val="hybridMultilevel"/>
    <w:lvl w:ilvl="0" w:tplc="50955344">
      <w:start w:val="1"/>
      <w:numFmt w:val="decimal"/>
      <w:lvlText w:val="%1."/>
      <w:lvlJc w:val="left"/>
      <w:pPr>
        <w:ind w:left="720" w:hanging="360"/>
      </w:pPr>
    </w:lvl>
    <w:lvl w:ilvl="1" w:tplc="50955344" w:tentative="1">
      <w:start w:val="1"/>
      <w:numFmt w:val="lowerLetter"/>
      <w:lvlText w:val="%2."/>
      <w:lvlJc w:val="left"/>
      <w:pPr>
        <w:ind w:left="1440" w:hanging="360"/>
      </w:pPr>
    </w:lvl>
    <w:lvl w:ilvl="2" w:tplc="50955344" w:tentative="1">
      <w:start w:val="1"/>
      <w:numFmt w:val="lowerRoman"/>
      <w:lvlText w:val="%3."/>
      <w:lvlJc w:val="right"/>
      <w:pPr>
        <w:ind w:left="2160" w:hanging="180"/>
      </w:pPr>
    </w:lvl>
    <w:lvl w:ilvl="3" w:tplc="50955344" w:tentative="1">
      <w:start w:val="1"/>
      <w:numFmt w:val="decimal"/>
      <w:lvlText w:val="%4."/>
      <w:lvlJc w:val="left"/>
      <w:pPr>
        <w:ind w:left="2880" w:hanging="360"/>
      </w:pPr>
    </w:lvl>
    <w:lvl w:ilvl="4" w:tplc="50955344" w:tentative="1">
      <w:start w:val="1"/>
      <w:numFmt w:val="lowerLetter"/>
      <w:lvlText w:val="%5."/>
      <w:lvlJc w:val="left"/>
      <w:pPr>
        <w:ind w:left="3600" w:hanging="360"/>
      </w:pPr>
    </w:lvl>
    <w:lvl w:ilvl="5" w:tplc="50955344" w:tentative="1">
      <w:start w:val="1"/>
      <w:numFmt w:val="lowerRoman"/>
      <w:lvlText w:val="%6."/>
      <w:lvlJc w:val="right"/>
      <w:pPr>
        <w:ind w:left="4320" w:hanging="180"/>
      </w:pPr>
    </w:lvl>
    <w:lvl w:ilvl="6" w:tplc="50955344" w:tentative="1">
      <w:start w:val="1"/>
      <w:numFmt w:val="decimal"/>
      <w:lvlText w:val="%7."/>
      <w:lvlJc w:val="left"/>
      <w:pPr>
        <w:ind w:left="5040" w:hanging="360"/>
      </w:pPr>
    </w:lvl>
    <w:lvl w:ilvl="7" w:tplc="50955344" w:tentative="1">
      <w:start w:val="1"/>
      <w:numFmt w:val="lowerLetter"/>
      <w:lvlText w:val="%8."/>
      <w:lvlJc w:val="left"/>
      <w:pPr>
        <w:ind w:left="5760" w:hanging="360"/>
      </w:pPr>
    </w:lvl>
    <w:lvl w:ilvl="8" w:tplc="50955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2">
    <w:multiLevelType w:val="hybridMultilevel"/>
    <w:lvl w:ilvl="0" w:tplc="7229862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922">
    <w:abstractNumId w:val="24922"/>
  </w:num>
  <w:num w:numId="24923">
    <w:abstractNumId w:val="24923"/>
  </w:num>
  <w:num w:numId="24924">
    <w:abstractNumId w:val="24924"/>
  </w:num>
  <w:num w:numId="24925">
    <w:abstractNumId w:val="24925"/>
  </w:num>
  <w:num w:numId="24926">
    <w:abstractNumId w:val="24926"/>
  </w:num>
  <w:num w:numId="24927">
    <w:abstractNumId w:val="24927"/>
  </w:num>
  <w:num w:numId="24928">
    <w:abstractNumId w:val="24928"/>
  </w:num>
  <w:num w:numId="24929">
    <w:abstractNumId w:val="24929"/>
  </w:num>
  <w:num w:numId="24930">
    <w:abstractNumId w:val="24930"/>
  </w:num>
  <w:num w:numId="24931">
    <w:abstractNumId w:val="24931"/>
  </w:num>
  <w:num w:numId="24932">
    <w:abstractNumId w:val="24932"/>
  </w:num>
  <w:num w:numId="24933">
    <w:abstractNumId w:val="24933"/>
  </w:num>
  <w:num w:numId="24934">
    <w:abstractNumId w:val="24934"/>
  </w:num>
  <w:num w:numId="24935">
    <w:abstractNumId w:val="24935"/>
  </w:num>
  <w:num w:numId="24936">
    <w:abstractNumId w:val="24936"/>
  </w:num>
  <w:num w:numId="24937">
    <w:abstractNumId w:val="24937"/>
  </w:num>
  <w:num w:numId="24938">
    <w:abstractNumId w:val="24938"/>
  </w:num>
  <w:num w:numId="24939">
    <w:abstractNumId w:val="24939"/>
  </w:num>
  <w:num w:numId="24940">
    <w:abstractNumId w:val="24940"/>
  </w:num>
  <w:num w:numId="24941">
    <w:abstractNumId w:val="24941"/>
  </w:num>
  <w:num w:numId="24942">
    <w:abstractNumId w:val="24942"/>
  </w:num>
  <w:num w:numId="24943">
    <w:abstractNumId w:val="24943"/>
  </w:num>
  <w:num w:numId="24944">
    <w:abstractNumId w:val="24944"/>
  </w:num>
  <w:num w:numId="24945">
    <w:abstractNumId w:val="24945"/>
  </w:num>
  <w:num w:numId="24946">
    <w:abstractNumId w:val="24946"/>
  </w:num>
  <w:num w:numId="24947">
    <w:abstractNumId w:val="24947"/>
  </w:num>
  <w:num w:numId="24948">
    <w:abstractNumId w:val="24948"/>
  </w:num>
  <w:num w:numId="24949">
    <w:abstractNumId w:val="24949"/>
  </w:num>
  <w:num w:numId="24950">
    <w:abstractNumId w:val="24950"/>
  </w:num>
  <w:num w:numId="24951">
    <w:abstractNumId w:val="24951"/>
  </w:num>
  <w:num w:numId="24952">
    <w:abstractNumId w:val="24952"/>
  </w:num>
  <w:num w:numId="24953">
    <w:abstractNumId w:val="24953"/>
  </w:num>
  <w:num w:numId="24954">
    <w:abstractNumId w:val="24954"/>
  </w:num>
  <w:num w:numId="24955">
    <w:abstractNumId w:val="24955"/>
  </w:num>
  <w:num w:numId="24956">
    <w:abstractNumId w:val="24956"/>
  </w:num>
  <w:num w:numId="24957">
    <w:abstractNumId w:val="24957"/>
  </w:num>
  <w:num w:numId="24958">
    <w:abstractNumId w:val="24958"/>
  </w:num>
  <w:num w:numId="24959">
    <w:abstractNumId w:val="24959"/>
  </w:num>
  <w:num w:numId="24960">
    <w:abstractNumId w:val="24960"/>
  </w:num>
  <w:num w:numId="24961">
    <w:abstractNumId w:val="24961"/>
  </w:num>
  <w:num w:numId="24962">
    <w:abstractNumId w:val="24962"/>
  </w:num>
  <w:num w:numId="24963">
    <w:abstractNumId w:val="24963"/>
  </w:num>
  <w:num w:numId="24964">
    <w:abstractNumId w:val="24964"/>
  </w:num>
  <w:num w:numId="24965">
    <w:abstractNumId w:val="24965"/>
  </w:num>
  <w:num w:numId="24966">
    <w:abstractNumId w:val="24966"/>
  </w:num>
  <w:num w:numId="24967">
    <w:abstractNumId w:val="24967"/>
  </w:num>
  <w:num w:numId="24968">
    <w:abstractNumId w:val="24968"/>
  </w:num>
  <w:num w:numId="24969">
    <w:abstractNumId w:val="24969"/>
  </w:num>
  <w:num w:numId="24970">
    <w:abstractNumId w:val="24970"/>
  </w:num>
  <w:num w:numId="24971">
    <w:abstractNumId w:val="24971"/>
  </w:num>
  <w:num w:numId="24972">
    <w:abstractNumId w:val="24972"/>
  </w:num>
  <w:num w:numId="24973">
    <w:abstractNumId w:val="24973"/>
  </w:num>
  <w:num w:numId="24974">
    <w:abstractNumId w:val="24974"/>
  </w:num>
  <w:num w:numId="24975">
    <w:abstractNumId w:val="24975"/>
  </w:num>
  <w:num w:numId="24976">
    <w:abstractNumId w:val="24976"/>
  </w:num>
  <w:num w:numId="24977">
    <w:abstractNumId w:val="24977"/>
  </w:num>
  <w:num w:numId="24978">
    <w:abstractNumId w:val="24978"/>
  </w:num>
  <w:num w:numId="24979">
    <w:abstractNumId w:val="24979"/>
  </w:num>
  <w:num w:numId="24980">
    <w:abstractNumId w:val="24980"/>
  </w:num>
  <w:num w:numId="24981">
    <w:abstractNumId w:val="24981"/>
  </w:num>
  <w:num w:numId="24982">
    <w:abstractNumId w:val="24982"/>
  </w:num>
  <w:num w:numId="24983">
    <w:abstractNumId w:val="24983"/>
  </w:num>
  <w:num w:numId="24984">
    <w:abstractNumId w:val="24984"/>
  </w:num>
  <w:num w:numId="24985">
    <w:abstractNumId w:val="24985"/>
  </w:num>
  <w:num w:numId="24986">
    <w:abstractNumId w:val="24986"/>
  </w:num>
  <w:num w:numId="24987">
    <w:abstractNumId w:val="24987"/>
  </w:num>
  <w:num w:numId="24988">
    <w:abstractNumId w:val="24988"/>
  </w:num>
  <w:num w:numId="24989">
    <w:abstractNumId w:val="24989"/>
  </w:num>
  <w:num w:numId="24990">
    <w:abstractNumId w:val="24990"/>
  </w:num>
  <w:num w:numId="24991">
    <w:abstractNumId w:val="24991"/>
  </w:num>
  <w:num w:numId="24992">
    <w:abstractNumId w:val="24992"/>
  </w:num>
  <w:num w:numId="24993">
    <w:abstractNumId w:val="24993"/>
  </w:num>
  <w:num w:numId="24994">
    <w:abstractNumId w:val="24994"/>
  </w:num>
  <w:num w:numId="24995">
    <w:abstractNumId w:val="24995"/>
  </w:num>
  <w:num w:numId="24996">
    <w:abstractNumId w:val="24996"/>
  </w:num>
  <w:num w:numId="24997">
    <w:abstractNumId w:val="24997"/>
  </w:num>
  <w:num w:numId="24998">
    <w:abstractNumId w:val="24998"/>
  </w:num>
  <w:num w:numId="24999">
    <w:abstractNumId w:val="24999"/>
  </w:num>
  <w:num w:numId="25000">
    <w:abstractNumId w:val="25000"/>
  </w:num>
  <w:num w:numId="25001">
    <w:abstractNumId w:val="25001"/>
  </w:num>
  <w:num w:numId="25002">
    <w:abstractNumId w:val="25002"/>
  </w:num>
  <w:num w:numId="25003">
    <w:abstractNumId w:val="25003"/>
  </w:num>
  <w:num w:numId="25004">
    <w:abstractNumId w:val="25004"/>
  </w:num>
  <w:num w:numId="25005">
    <w:abstractNumId w:val="25005"/>
  </w:num>
  <w:num w:numId="25006">
    <w:abstractNumId w:val="25006"/>
  </w:num>
  <w:num w:numId="25007">
    <w:abstractNumId w:val="25007"/>
  </w:num>
  <w:num w:numId="25008">
    <w:abstractNumId w:val="25008"/>
  </w:num>
  <w:num w:numId="25009">
    <w:abstractNumId w:val="25009"/>
  </w:num>
  <w:num w:numId="25010">
    <w:abstractNumId w:val="25010"/>
  </w:num>
  <w:num w:numId="25011">
    <w:abstractNumId w:val="25011"/>
  </w:num>
  <w:num w:numId="25012">
    <w:abstractNumId w:val="25012"/>
  </w:num>
  <w:num w:numId="25013">
    <w:abstractNumId w:val="25013"/>
  </w:num>
  <w:num w:numId="25014">
    <w:abstractNumId w:val="25014"/>
  </w:num>
  <w:num w:numId="25015">
    <w:abstractNumId w:val="25015"/>
  </w:num>
  <w:num w:numId="25016">
    <w:abstractNumId w:val="25016"/>
  </w:num>
  <w:num w:numId="25017">
    <w:abstractNumId w:val="25017"/>
  </w:num>
  <w:num w:numId="25018">
    <w:abstractNumId w:val="25018"/>
  </w:num>
  <w:num w:numId="25019">
    <w:abstractNumId w:val="25019"/>
  </w:num>
  <w:num w:numId="25020">
    <w:abstractNumId w:val="25020"/>
  </w:num>
  <w:num w:numId="25021">
    <w:abstractNumId w:val="25021"/>
  </w:num>
  <w:num w:numId="25022">
    <w:abstractNumId w:val="25022"/>
  </w:num>
  <w:num w:numId="25023">
    <w:abstractNumId w:val="25023"/>
  </w:num>
  <w:num w:numId="25024">
    <w:abstractNumId w:val="25024"/>
  </w:num>
  <w:num w:numId="25025">
    <w:abstractNumId w:val="25025"/>
  </w:num>
  <w:num w:numId="25026">
    <w:abstractNumId w:val="25026"/>
  </w:num>
  <w:num w:numId="25027">
    <w:abstractNumId w:val="25027"/>
  </w:num>
  <w:num w:numId="25028">
    <w:abstractNumId w:val="25028"/>
  </w:num>
  <w:num w:numId="25029">
    <w:abstractNumId w:val="25029"/>
  </w:num>
  <w:num w:numId="25030">
    <w:abstractNumId w:val="25030"/>
  </w:num>
  <w:num w:numId="25031">
    <w:abstractNumId w:val="25031"/>
  </w:num>
  <w:num w:numId="25032">
    <w:abstractNumId w:val="250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72941681" Type="http://schemas.openxmlformats.org/officeDocument/2006/relationships/comments" Target="comments.xml"/><Relationship Id="rId628989398" Type="http://schemas.microsoft.com/office/2011/relationships/commentsExtended" Target="commentsExtended.xml"/><Relationship Id="rId43456472" Type="http://schemas.openxmlformats.org/officeDocument/2006/relationships/image" Target="media/imgrId43456472.jpg"/><Relationship Id="rId3774699cd780a93ca" Type="http://schemas.openxmlformats.org/officeDocument/2006/relationships/hyperlink" Target="https://iservice.lombardini.it/jsp/Template2/manuale.jsp?id=198&amp;parent=1000" TargetMode="External"/><Relationship Id="rId1738699cd781140b3" Type="http://schemas.openxmlformats.org/officeDocument/2006/relationships/hyperlink" Target="https://iservice.lombardini.it/jsp/Template2/manuale.jsp?id=198&amp;parent=1000" TargetMode="External"/><Relationship Id="rId2396699cd78185cb3" Type="http://schemas.openxmlformats.org/officeDocument/2006/relationships/hyperlink" Target="https://iservice.lombardini.it/jsp/Template2/manuale.jsp?id=198&amp;parent=1000" TargetMode="External"/><Relationship Id="rId9747699cd78186518" Type="http://schemas.openxmlformats.org/officeDocument/2006/relationships/hyperlink" Target="https://iservice.lombardini.it/jsp/Template2/manuale.jsp?id=178&amp;parent=1000" TargetMode="External"/><Relationship Id="rId3382699cd78186719" Type="http://schemas.openxmlformats.org/officeDocument/2006/relationships/hyperlink" Target="https://iservice.lombardini.it/jsp/Template2/manuale.jsp?id=178&amp;parent=1000" TargetMode="External"/><Relationship Id="rId5075699cd78187124" Type="http://schemas.openxmlformats.org/officeDocument/2006/relationships/hyperlink" Target="https://iservice.lombardini.it/jsp/Template2/manuale.jsp?id=178&amp;parent=1000" TargetMode="External"/><Relationship Id="rId9956699cd781e9329" Type="http://schemas.openxmlformats.org/officeDocument/2006/relationships/hyperlink" Target="https://iservice.lombardini.it/jsp/Template2/manuale.jsp?id=198&amp;parent=1000" TargetMode="External"/><Relationship Id="rId2690699cd78239b17" Type="http://schemas.openxmlformats.org/officeDocument/2006/relationships/hyperlink" Target="https://iservice.lombardini.it/jsp/Template2/manuale.jsp?id=198&amp;parent=1000" TargetMode="External"/><Relationship Id="rId7285699cd782bd9d3" Type="http://schemas.openxmlformats.org/officeDocument/2006/relationships/hyperlink" Target="https://iservice.lombardini.it/jsp/Template2/manuale.jsp?id=198&amp;parent=1000" TargetMode="External"/><Relationship Id="rId1147699cd7835183c" Type="http://schemas.openxmlformats.org/officeDocument/2006/relationships/hyperlink" Target="https://iservice.lombardini.it/jsp/Template2/manuale.jsp?id=822&amp;parent=1000" TargetMode="External"/><Relationship Id="rId4943699cd7838abb5" Type="http://schemas.openxmlformats.org/officeDocument/2006/relationships/hyperlink" Target="https://iservice.lombardini.it/jsp/Template2/manuale.jsp?id=180&amp;parent=1000" TargetMode="External"/><Relationship Id="rId4193699cd7838ae58" Type="http://schemas.openxmlformats.org/officeDocument/2006/relationships/hyperlink" Target="https://iservice.lombardini.it/jsp/Template2/manuale.jsp?id=181&amp;parent=1000" TargetMode="External"/><Relationship Id="rId9462699cd7838b0f5" Type="http://schemas.openxmlformats.org/officeDocument/2006/relationships/hyperlink" Target="https://iservice.lombardini.it/jsp/Template2/manuale.jsp?id=182&amp;parent=1000" TargetMode="External"/><Relationship Id="rId1512699cd7839b892" Type="http://schemas.openxmlformats.org/officeDocument/2006/relationships/hyperlink" Target="https://iservice.lombardini.it/jsp/Template2/manuale.jsp?id=283&amp;parent=1136" TargetMode="External"/><Relationship Id="rId1124699cd7839c80c" Type="http://schemas.openxmlformats.org/officeDocument/2006/relationships/hyperlink" Target="https://iservice.lombardini.it/jsp/Template2/manuale.jsp?id=121&amp;parent=1000" TargetMode="External"/><Relationship Id="rId7548699cd78401e4e" Type="http://schemas.openxmlformats.org/officeDocument/2006/relationships/hyperlink" Target="https://iservice.lombardini.it/jsp/Template2/manuale.jsp?id=191&amp;parent=1000" TargetMode="External"/><Relationship Id="rId2935699cd7840232a" Type="http://schemas.openxmlformats.org/officeDocument/2006/relationships/hyperlink" Target="https://iservice.lombardini.it/jsp/Template2/manuale.jsp?id=191&amp;parent=1000" TargetMode="External"/><Relationship Id="rId5200699cd7840dbfb" Type="http://schemas.openxmlformats.org/officeDocument/2006/relationships/hyperlink" Target="https://iservice.lombardini.it/jsp/Template2/manuale.jsp?id=822&amp;parent=1000" TargetMode="External"/><Relationship Id="rId3686699cd7841bcf4" Type="http://schemas.openxmlformats.org/officeDocument/2006/relationships/hyperlink" Target="https://iservice.lombardini.it/jsp/Template2/manuale.jsp?id=822&amp;parent=1000" TargetMode="External"/><Relationship Id="rId3499699cd7842b303" Type="http://schemas.openxmlformats.org/officeDocument/2006/relationships/hyperlink" Target="https://iservice.lombardini.it/jsp/Template2/manuale.jsp?id=822&amp;parent=1000" TargetMode="External"/><Relationship Id="rId9616699cd7842d095" Type="http://schemas.openxmlformats.org/officeDocument/2006/relationships/hyperlink" Target="https://iservice.lombardini.it/jsp/Template2/manuale.jsp?id=161&amp;parent=1000" TargetMode="External"/><Relationship Id="rId2385699cd7843e373" Type="http://schemas.openxmlformats.org/officeDocument/2006/relationships/hyperlink" Target="https://iservice.lombardini.it/jsp/Template2/manuale.jsp?id=198&amp;parent=1000" TargetMode="External"/><Relationship Id="rId6942699cd78451965" Type="http://schemas.openxmlformats.org/officeDocument/2006/relationships/hyperlink" Target="https://iservice.lombardini.it/jsp/Template2/manuale.jsp?id=121&amp;parent=1000" TargetMode="External"/><Relationship Id="rId3968699cd78458a6d" Type="http://schemas.openxmlformats.org/officeDocument/2006/relationships/hyperlink" Target="https://iservice.lombardini.it/jsp/Template2/manuale.jsp?id=283&amp;parent=1136" TargetMode="External"/><Relationship Id="rId5291699cd784c113a" Type="http://schemas.openxmlformats.org/officeDocument/2006/relationships/hyperlink" Target="https://iservice.lombardini.it/jsp/Template2/manuale.jsp?id=121&amp;parent=1000" TargetMode="External"/><Relationship Id="rId5515699cd784c1543" Type="http://schemas.openxmlformats.org/officeDocument/2006/relationships/hyperlink" Target="https://iservice.lombardini.it/jsp/Template2/manuale.jsp?id=121&amp;parent=1000" TargetMode="External"/><Relationship Id="rId3609699cd784c8581" Type="http://schemas.openxmlformats.org/officeDocument/2006/relationships/hyperlink" Target="https://iservice.lombardini.it/jsp/Template2/manuale.jsp?id=283&amp;parent=1136" TargetMode="External"/><Relationship Id="rId4596699cd7855f2ef" Type="http://schemas.openxmlformats.org/officeDocument/2006/relationships/hyperlink" Target="https://iservice.lombardini.it/jsp/Template2/manuale.jsp?id=121&amp;parent=1000" TargetMode="External"/><Relationship Id="rId2952699cd78570508" Type="http://schemas.openxmlformats.org/officeDocument/2006/relationships/hyperlink" Target="https://iservice.lombardini.it/jsp/Template2/manuale.jsp?id=145&amp;parent=1000" TargetMode="External"/><Relationship Id="rId7538699cd785713de" Type="http://schemas.openxmlformats.org/officeDocument/2006/relationships/hyperlink" Target="https://iservice.lombardini.it/jsp/Template2/manuale.jsp?id=145&amp;parent=1000" TargetMode="External"/><Relationship Id="rId4799699cd7857f884" Type="http://schemas.openxmlformats.org/officeDocument/2006/relationships/hyperlink" Target="https://iservice.lombardini.it/jsp/Template2/manuale.jsp?id=121&amp;parent=1000" TargetMode="External"/><Relationship Id="rId5435699cd7858b8b1" Type="http://schemas.openxmlformats.org/officeDocument/2006/relationships/hyperlink" Target="https://iservice.lombardini.it/jsp/Template2/manuale.jsp?id=822&amp;parent=1000" TargetMode="External"/><Relationship Id="rId3261699cd785ea6b4" Type="http://schemas.openxmlformats.org/officeDocument/2006/relationships/hyperlink" Target="https://iservice.lombardini.it/jsp/Template2/manuale.jsp?id=162&amp;parent=1000" TargetMode="External"/><Relationship Id="rId9444699cd7874a063" Type="http://schemas.openxmlformats.org/officeDocument/2006/relationships/hyperlink" Target="https://iservice.lombardini.it/jsp/Template2/manuale.jsp?id=121&amp;parent=1000" TargetMode="External"/><Relationship Id="rId2931699cd78764f43" Type="http://schemas.openxmlformats.org/officeDocument/2006/relationships/hyperlink" Target="https://iservice.lombardini.it/jsp/Template2/manuale.jsp?id=822&amp;parent=1000" TargetMode="External"/><Relationship Id="rId5654699cd78792610" Type="http://schemas.openxmlformats.org/officeDocument/2006/relationships/hyperlink" Target="https://iservice.lombardini.it/jsp/Template2/manuale.jsp?id=822&amp;parent=1000" TargetMode="External"/><Relationship Id="rId2759699cd787b2d4b" Type="http://schemas.openxmlformats.org/officeDocument/2006/relationships/hyperlink" Target="https://iservice.lombardini.it/jsp/Template2/manuale.jsp?id=121&amp;parent=1000" TargetMode="External"/><Relationship Id="rId5385699cd787cb8cf" Type="http://schemas.openxmlformats.org/officeDocument/2006/relationships/hyperlink" Target="https://iservice.lombardini.it/jsp/Template2/manuale.jsp?id=822&amp;parent=1000" TargetMode="External"/><Relationship Id="rId1688699cd78800970" Type="http://schemas.openxmlformats.org/officeDocument/2006/relationships/hyperlink" Target="https://iservice.lombardini.it/jsp/Template2/manuale.jsp?id=822&amp;parent=1000" TargetMode="External"/><Relationship Id="rId3719699cd788ab1e7" Type="http://schemas.openxmlformats.org/officeDocument/2006/relationships/hyperlink" Target="https://iservice.lombardini.it/jsp/Template4/manuale.jsp?id=822&amp;parent=1088" TargetMode="External"/><Relationship Id="rId8297699cd788d07bf" Type="http://schemas.openxmlformats.org/officeDocument/2006/relationships/hyperlink" Target="https://iservice.lombardini.it/jsp/Template2/manuale.jsp?id=822&amp;parent=1000" TargetMode="External"/><Relationship Id="rId1639699cd780a8a15" Type="http://schemas.openxmlformats.org/officeDocument/2006/relationships/image" Target="media/imgrId1639699cd780a8a15.jpg"/><Relationship Id="rId5999699cd780b778c" Type="http://schemas.openxmlformats.org/officeDocument/2006/relationships/image" Target="media/imgrId5999699cd780b778c.png"/><Relationship Id="rId5568699cd780d7184" Type="http://schemas.openxmlformats.org/officeDocument/2006/relationships/image" Target="media/imgrId5568699cd780d7184.jpg"/><Relationship Id="rId7520699cd780e022d" Type="http://schemas.openxmlformats.org/officeDocument/2006/relationships/image" Target="media/imgrId7520699cd780e022d.jpg"/><Relationship Id="rId6859699cd780ee190" Type="http://schemas.openxmlformats.org/officeDocument/2006/relationships/image" Target="media/imgrId6859699cd780ee190.jpg"/><Relationship Id="rId9419699cd78106346" Type="http://schemas.openxmlformats.org/officeDocument/2006/relationships/image" Target="media/imgrId9419699cd78106346.jpg"/><Relationship Id="rId8229699cd7810fb2a" Type="http://schemas.openxmlformats.org/officeDocument/2006/relationships/image" Target="media/imgrId8229699cd7810fb2a.jpg"/><Relationship Id="rId8447699cd781135d9" Type="http://schemas.openxmlformats.org/officeDocument/2006/relationships/image" Target="media/imgrId8447699cd781135d9.jpg"/><Relationship Id="rId4591699cd78122440" Type="http://schemas.openxmlformats.org/officeDocument/2006/relationships/image" Target="media/imgrId4591699cd78122440.png"/><Relationship Id="rId4804699cd78125e5a" Type="http://schemas.openxmlformats.org/officeDocument/2006/relationships/image" Target="media/imgrId4804699cd78125e5a.jpg"/><Relationship Id="rId2550699cd78137879" Type="http://schemas.openxmlformats.org/officeDocument/2006/relationships/image" Target="media/imgrId2550699cd78137879.jpg"/><Relationship Id="rId1772699cd7813cdf7" Type="http://schemas.openxmlformats.org/officeDocument/2006/relationships/image" Target="media/imgrId1772699cd7813cdf7.jpg"/><Relationship Id="rId7913699cd7814be6b" Type="http://schemas.openxmlformats.org/officeDocument/2006/relationships/image" Target="media/imgrId7913699cd7814be6b.png"/><Relationship Id="rId8392699cd7815933c" Type="http://schemas.openxmlformats.org/officeDocument/2006/relationships/image" Target="media/imgrId8392699cd7815933c.png"/><Relationship Id="rId4050699cd78165356" Type="http://schemas.openxmlformats.org/officeDocument/2006/relationships/image" Target="media/imgrId4050699cd78165356.png"/><Relationship Id="rId9714699cd78170f01" Type="http://schemas.openxmlformats.org/officeDocument/2006/relationships/image" Target="media/imgrId9714699cd78170f01.png"/><Relationship Id="rId5708699cd78176261" Type="http://schemas.openxmlformats.org/officeDocument/2006/relationships/image" Target="media/imgrId5708699cd78176261.jpg"/><Relationship Id="rId3612699cd7817f52f" Type="http://schemas.openxmlformats.org/officeDocument/2006/relationships/image" Target="media/imgrId3612699cd7817f52f.png"/><Relationship Id="rId9525699cd78185374" Type="http://schemas.openxmlformats.org/officeDocument/2006/relationships/image" Target="media/imgrId9525699cd78185374.jpg"/><Relationship Id="rId1063699cd78192f67" Type="http://schemas.openxmlformats.org/officeDocument/2006/relationships/image" Target="media/imgrId1063699cd78192f67.png"/><Relationship Id="rId8243699cd7819d3be" Type="http://schemas.openxmlformats.org/officeDocument/2006/relationships/image" Target="media/imgrId8243699cd7819d3be.jpg"/><Relationship Id="rId8118699cd781a8873" Type="http://schemas.openxmlformats.org/officeDocument/2006/relationships/image" Target="media/imgrId8118699cd781a8873.jpg"/><Relationship Id="rId5908699cd781b4a4b" Type="http://schemas.openxmlformats.org/officeDocument/2006/relationships/image" Target="media/imgrId5908699cd781b4a4b.jpg"/><Relationship Id="rId3276699cd781c030f" Type="http://schemas.openxmlformats.org/officeDocument/2006/relationships/image" Target="media/imgrId3276699cd781c030f.jpg"/><Relationship Id="rId7782699cd781cb24d" Type="http://schemas.openxmlformats.org/officeDocument/2006/relationships/image" Target="media/imgrId7782699cd781cb24d.jpg"/><Relationship Id="rId6315699cd781d68db" Type="http://schemas.openxmlformats.org/officeDocument/2006/relationships/image" Target="media/imgrId6315699cd781d68db.jpg"/><Relationship Id="rId6460699cd781e2675" Type="http://schemas.openxmlformats.org/officeDocument/2006/relationships/image" Target="media/imgrId6460699cd781e2675.png"/><Relationship Id="rId7151699cd781e88dd" Type="http://schemas.openxmlformats.org/officeDocument/2006/relationships/image" Target="media/imgrId7151699cd781e88dd.jpg"/><Relationship Id="rId5567699cd78201782" Type="http://schemas.openxmlformats.org/officeDocument/2006/relationships/image" Target="media/imgrId5567699cd78201782.jpg"/><Relationship Id="rId5302699cd7820c437" Type="http://schemas.openxmlformats.org/officeDocument/2006/relationships/image" Target="media/imgrId5302699cd7820c437.jpg"/><Relationship Id="rId9333699cd782182eb" Type="http://schemas.openxmlformats.org/officeDocument/2006/relationships/image" Target="media/imgrId9333699cd782182eb.jpg"/><Relationship Id="rId5533699cd7821e49d" Type="http://schemas.openxmlformats.org/officeDocument/2006/relationships/image" Target="media/imgrId5533699cd7821e49d.jpg"/><Relationship Id="rId5031699cd78229a63" Type="http://schemas.openxmlformats.org/officeDocument/2006/relationships/image" Target="media/imgrId5031699cd78229a63.jpg"/><Relationship Id="rId7222699cd7823408b" Type="http://schemas.openxmlformats.org/officeDocument/2006/relationships/image" Target="media/imgrId7222699cd7823408b.jpg"/><Relationship Id="rId1295699cd78239103" Type="http://schemas.openxmlformats.org/officeDocument/2006/relationships/image" Target="media/imgrId1295699cd78239103.jpg"/><Relationship Id="rId2798699cd78243792" Type="http://schemas.openxmlformats.org/officeDocument/2006/relationships/image" Target="media/imgrId2798699cd78243792.jpg"/><Relationship Id="rId2405699cd7824f613" Type="http://schemas.openxmlformats.org/officeDocument/2006/relationships/image" Target="media/imgrId2405699cd7824f613.jpg"/><Relationship Id="rId7226699cd7825a261" Type="http://schemas.openxmlformats.org/officeDocument/2006/relationships/image" Target="media/imgrId7226699cd7825a261.jpg"/><Relationship Id="rId6803699cd782664d8" Type="http://schemas.openxmlformats.org/officeDocument/2006/relationships/image" Target="media/imgrId6803699cd782664d8.jpg"/><Relationship Id="rId7366699cd7826c19b" Type="http://schemas.openxmlformats.org/officeDocument/2006/relationships/image" Target="media/imgrId7366699cd7826c19b.jpg"/><Relationship Id="rId1835699cd78278b8e" Type="http://schemas.openxmlformats.org/officeDocument/2006/relationships/image" Target="media/imgrId1835699cd78278b8e.jpg"/><Relationship Id="rId8388699cd782871e2" Type="http://schemas.openxmlformats.org/officeDocument/2006/relationships/image" Target="media/imgrId8388699cd782871e2.jpg"/><Relationship Id="rId9678699cd78293783" Type="http://schemas.openxmlformats.org/officeDocument/2006/relationships/image" Target="media/imgrId9678699cd78293783.jpg"/><Relationship Id="rId9988699cd7829a5a9" Type="http://schemas.openxmlformats.org/officeDocument/2006/relationships/image" Target="media/imgrId9988699cd7829a5a9.jpg"/><Relationship Id="rId5361699cd782a99a8" Type="http://schemas.openxmlformats.org/officeDocument/2006/relationships/image" Target="media/imgrId5361699cd782a99a8.jpg"/><Relationship Id="rId2214699cd782b78e4" Type="http://schemas.openxmlformats.org/officeDocument/2006/relationships/image" Target="media/imgrId2214699cd782b78e4.jpg"/><Relationship Id="rId8667699cd782bcf82" Type="http://schemas.openxmlformats.org/officeDocument/2006/relationships/image" Target="media/imgrId8667699cd782bcf82.jpg"/><Relationship Id="rId3269699cd782cb42c" Type="http://schemas.openxmlformats.org/officeDocument/2006/relationships/image" Target="media/imgrId3269699cd782cb42c.jpg"/><Relationship Id="rId6595699cd782d92ce" Type="http://schemas.openxmlformats.org/officeDocument/2006/relationships/image" Target="media/imgrId6595699cd782d92ce.jpg"/><Relationship Id="rId4184699cd782e7cbe" Type="http://schemas.openxmlformats.org/officeDocument/2006/relationships/image" Target="media/imgrId4184699cd782e7cbe.jpg"/><Relationship Id="rId4569699cd78301ca5" Type="http://schemas.openxmlformats.org/officeDocument/2006/relationships/image" Target="media/imgrId4569699cd78301ca5.jpg"/><Relationship Id="rId5486699cd7830b9c0" Type="http://schemas.openxmlformats.org/officeDocument/2006/relationships/image" Target="media/imgrId5486699cd7830b9c0.jpg"/><Relationship Id="rId9746699cd78312bfc" Type="http://schemas.openxmlformats.org/officeDocument/2006/relationships/image" Target="media/imgrId9746699cd78312bfc.jpg"/><Relationship Id="rId2214699cd7832043b" Type="http://schemas.openxmlformats.org/officeDocument/2006/relationships/image" Target="media/imgrId2214699cd7832043b.jpg"/><Relationship Id="rId5715699cd78325e94" Type="http://schemas.openxmlformats.org/officeDocument/2006/relationships/image" Target="media/imgrId5715699cd78325e94.jpg"/><Relationship Id="rId8874699cd78336ba8" Type="http://schemas.openxmlformats.org/officeDocument/2006/relationships/image" Target="media/imgrId8874699cd78336ba8.jpg"/><Relationship Id="rId8063699cd7833cf14" Type="http://schemas.openxmlformats.org/officeDocument/2006/relationships/image" Target="media/imgrId8063699cd7833cf14.jpg"/><Relationship Id="rId3385699cd78349fb4" Type="http://schemas.openxmlformats.org/officeDocument/2006/relationships/image" Target="media/imgrId3385699cd78349fb4.jpg"/><Relationship Id="rId7241699cd7834fe86" Type="http://schemas.openxmlformats.org/officeDocument/2006/relationships/image" Target="media/imgrId7241699cd7834fe86.jpg"/><Relationship Id="rId7517699cd7835eebb" Type="http://schemas.openxmlformats.org/officeDocument/2006/relationships/image" Target="media/imgrId7517699cd7835eebb.jpg"/><Relationship Id="rId6355699cd78362dd5" Type="http://schemas.openxmlformats.org/officeDocument/2006/relationships/image" Target="media/imgrId6355699cd78362dd5.jpg"/><Relationship Id="rId2602699cd7837106e" Type="http://schemas.openxmlformats.org/officeDocument/2006/relationships/image" Target="media/imgrId2602699cd7837106e.jpg"/><Relationship Id="rId2018699cd783823b0" Type="http://schemas.openxmlformats.org/officeDocument/2006/relationships/image" Target="media/imgrId2018699cd783823b0.jpg"/><Relationship Id="rId3943699cd78389eef" Type="http://schemas.openxmlformats.org/officeDocument/2006/relationships/image" Target="media/imgrId3943699cd78389eef.jpg"/><Relationship Id="rId1008699cd78396859" Type="http://schemas.openxmlformats.org/officeDocument/2006/relationships/image" Target="media/imgrId1008699cd78396859.jpg"/><Relationship Id="rId8856699cd7839ab76" Type="http://schemas.openxmlformats.org/officeDocument/2006/relationships/image" Target="media/imgrId8856699cd7839ab76.jpg"/><Relationship Id="rId3425699cd783a71d1" Type="http://schemas.openxmlformats.org/officeDocument/2006/relationships/image" Target="media/imgrId3425699cd783a71d1.jpg"/><Relationship Id="rId5286699cd783b3517" Type="http://schemas.openxmlformats.org/officeDocument/2006/relationships/image" Target="media/imgrId5286699cd783b3517.jpg"/><Relationship Id="rId1173699cd783bc83e" Type="http://schemas.openxmlformats.org/officeDocument/2006/relationships/image" Target="media/imgrId1173699cd783bc83e.jpg"/><Relationship Id="rId6419699cd783c7868" Type="http://schemas.openxmlformats.org/officeDocument/2006/relationships/image" Target="media/imgrId6419699cd783c7868.jpg"/><Relationship Id="rId4233699cd783d2e3a" Type="http://schemas.openxmlformats.org/officeDocument/2006/relationships/image" Target="media/imgrId4233699cd783d2e3a.jpg"/><Relationship Id="rId9577699cd783df105" Type="http://schemas.openxmlformats.org/officeDocument/2006/relationships/image" Target="media/imgrId9577699cd783df105.jpg"/><Relationship Id="rId7750699cd783ea322" Type="http://schemas.openxmlformats.org/officeDocument/2006/relationships/image" Target="media/imgrId7750699cd783ea322.jpg"/><Relationship Id="rId1295699cd784017b5" Type="http://schemas.openxmlformats.org/officeDocument/2006/relationships/image" Target="media/imgrId1295699cd784017b5.jpg"/><Relationship Id="rId5209699cd7840d404" Type="http://schemas.openxmlformats.org/officeDocument/2006/relationships/image" Target="media/imgrId5209699cd7840d404.jpg"/><Relationship Id="rId5148699cd7841a1ce" Type="http://schemas.openxmlformats.org/officeDocument/2006/relationships/image" Target="media/imgrId5148699cd7841a1ce.jpg"/><Relationship Id="rId9614699cd78424b70" Type="http://schemas.openxmlformats.org/officeDocument/2006/relationships/image" Target="media/imgrId9614699cd78424b70.jpg"/><Relationship Id="rId5079699cd7842a986" Type="http://schemas.openxmlformats.org/officeDocument/2006/relationships/image" Target="media/imgrId5079699cd7842a986.jpg"/><Relationship Id="rId7258699cd784373cb" Type="http://schemas.openxmlformats.org/officeDocument/2006/relationships/image" Target="media/imgrId7258699cd784373cb.jpg"/><Relationship Id="rId7778699cd7843d6f1" Type="http://schemas.openxmlformats.org/officeDocument/2006/relationships/image" Target="media/imgrId7778699cd7843d6f1.jpg"/><Relationship Id="rId1974699cd7844bbb6" Type="http://schemas.openxmlformats.org/officeDocument/2006/relationships/image" Target="media/imgrId1974699cd7844bbb6.png"/><Relationship Id="rId8246699cd78450836" Type="http://schemas.openxmlformats.org/officeDocument/2006/relationships/image" Target="media/imgrId8246699cd78450836.jpg"/><Relationship Id="rId6023699cd7845825b" Type="http://schemas.openxmlformats.org/officeDocument/2006/relationships/image" Target="media/imgrId6023699cd7845825b.jpg"/><Relationship Id="rId7518699cd78465a89" Type="http://schemas.openxmlformats.org/officeDocument/2006/relationships/image" Target="media/imgrId7518699cd78465a89.jpg"/><Relationship Id="rId6513699cd7846f294" Type="http://schemas.openxmlformats.org/officeDocument/2006/relationships/image" Target="media/imgrId6513699cd7846f294.jpg"/><Relationship Id="rId1723699cd7847bc9d" Type="http://schemas.openxmlformats.org/officeDocument/2006/relationships/image" Target="media/imgrId1723699cd7847bc9d.jpg"/><Relationship Id="rId2134699cd784823ce" Type="http://schemas.openxmlformats.org/officeDocument/2006/relationships/image" Target="media/imgrId2134699cd784823ce.jpg"/><Relationship Id="rId8252699cd7848f825" Type="http://schemas.openxmlformats.org/officeDocument/2006/relationships/image" Target="media/imgrId8252699cd7848f825.jpg"/><Relationship Id="rId8703699cd7849a7b1" Type="http://schemas.openxmlformats.org/officeDocument/2006/relationships/image" Target="media/imgrId8703699cd7849a7b1.jpg"/><Relationship Id="rId5335699cd784a093c" Type="http://schemas.openxmlformats.org/officeDocument/2006/relationships/image" Target="media/imgrId5335699cd784a093c.jpg"/><Relationship Id="rId5892699cd784ae24d" Type="http://schemas.openxmlformats.org/officeDocument/2006/relationships/image" Target="media/imgrId5892699cd784ae24d.jpg"/><Relationship Id="rId4502699cd784b3cd2" Type="http://schemas.openxmlformats.org/officeDocument/2006/relationships/image" Target="media/imgrId4502699cd784b3cd2.jpg"/><Relationship Id="rId1356699cd784c0179" Type="http://schemas.openxmlformats.org/officeDocument/2006/relationships/image" Target="media/imgrId1356699cd784c0179.jpg"/><Relationship Id="rId5248699cd784c7cf8" Type="http://schemas.openxmlformats.org/officeDocument/2006/relationships/image" Target="media/imgrId5248699cd784c7cf8.jpg"/><Relationship Id="rId7023699cd784d8674" Type="http://schemas.openxmlformats.org/officeDocument/2006/relationships/image" Target="media/imgrId7023699cd784d8674.png"/><Relationship Id="rId7720699cd784e2c5f" Type="http://schemas.openxmlformats.org/officeDocument/2006/relationships/image" Target="media/imgrId7720699cd784e2c5f.png"/><Relationship Id="rId8076699cd784efb8f" Type="http://schemas.openxmlformats.org/officeDocument/2006/relationships/image" Target="media/imgrId8076699cd784efb8f.png"/><Relationship Id="rId1341699cd78504a24" Type="http://schemas.openxmlformats.org/officeDocument/2006/relationships/image" Target="media/imgrId1341699cd78504a24.png"/><Relationship Id="rId4543699cd785124d2" Type="http://schemas.openxmlformats.org/officeDocument/2006/relationships/image" Target="media/imgrId4543699cd785124d2.png"/><Relationship Id="rId8958699cd7851dc4b" Type="http://schemas.openxmlformats.org/officeDocument/2006/relationships/image" Target="media/imgrId8958699cd7851dc4b.png"/><Relationship Id="rId8863699cd78522ac2" Type="http://schemas.openxmlformats.org/officeDocument/2006/relationships/image" Target="media/imgrId8863699cd78522ac2.jpg"/><Relationship Id="rId2920699cd7852ea0b" Type="http://schemas.openxmlformats.org/officeDocument/2006/relationships/image" Target="media/imgrId2920699cd7852ea0b.png"/><Relationship Id="rId3006699cd7853d41c" Type="http://schemas.openxmlformats.org/officeDocument/2006/relationships/image" Target="media/imgrId3006699cd7853d41c.png"/><Relationship Id="rId4140699cd78546fec" Type="http://schemas.openxmlformats.org/officeDocument/2006/relationships/image" Target="media/imgrId4140699cd78546fec.png"/><Relationship Id="rId9012699cd78553bd7" Type="http://schemas.openxmlformats.org/officeDocument/2006/relationships/image" Target="media/imgrId9012699cd78553bd7.png"/><Relationship Id="rId7994699cd7855d051" Type="http://schemas.openxmlformats.org/officeDocument/2006/relationships/image" Target="media/imgrId7994699cd7855d051.png"/><Relationship Id="rId4732699cd78565abb" Type="http://schemas.openxmlformats.org/officeDocument/2006/relationships/image" Target="media/imgrId4732699cd78565abb.png"/><Relationship Id="rId7439699cd7856f121" Type="http://schemas.openxmlformats.org/officeDocument/2006/relationships/image" Target="media/imgrId7439699cd7856f121.png"/><Relationship Id="rId3520699cd7857e8d7" Type="http://schemas.openxmlformats.org/officeDocument/2006/relationships/image" Target="media/imgrId3520699cd7857e8d7.jpg"/><Relationship Id="rId6243699cd78589870" Type="http://schemas.openxmlformats.org/officeDocument/2006/relationships/image" Target="media/imgrId6243699cd78589870.jpg"/><Relationship Id="rId9602699cd78598323" Type="http://schemas.openxmlformats.org/officeDocument/2006/relationships/image" Target="media/imgrId9602699cd78598323.jpg"/><Relationship Id="rId9987699cd785a4fd2" Type="http://schemas.openxmlformats.org/officeDocument/2006/relationships/image" Target="media/imgrId9987699cd785a4fd2.jpg"/><Relationship Id="rId2059699cd785b24ad" Type="http://schemas.openxmlformats.org/officeDocument/2006/relationships/image" Target="media/imgrId2059699cd785b24ad.jpg"/><Relationship Id="rId6819699cd785c422d" Type="http://schemas.openxmlformats.org/officeDocument/2006/relationships/image" Target="media/imgrId6819699cd785c422d.jpg"/><Relationship Id="rId8535699cd785d0457" Type="http://schemas.openxmlformats.org/officeDocument/2006/relationships/image" Target="media/imgrId8535699cd785d0457.png"/><Relationship Id="rId4723699cd785dcc26" Type="http://schemas.openxmlformats.org/officeDocument/2006/relationships/image" Target="media/imgrId4723699cd785dcc26.jpg"/><Relationship Id="rId1066699cd785e7e06" Type="http://schemas.openxmlformats.org/officeDocument/2006/relationships/image" Target="media/imgrId1066699cd785e7e06.jpg"/><Relationship Id="rId3946699cd78604943" Type="http://schemas.openxmlformats.org/officeDocument/2006/relationships/image" Target="media/imgrId3946699cd78604943.jpg"/><Relationship Id="rId1695699cd7860c857" Type="http://schemas.openxmlformats.org/officeDocument/2006/relationships/image" Target="media/imgrId1695699cd7860c857.jpg"/><Relationship Id="rId1407699cd78616583" Type="http://schemas.openxmlformats.org/officeDocument/2006/relationships/image" Target="media/imgrId1407699cd78616583.png"/><Relationship Id="rId4090699cd78621cd2" Type="http://schemas.openxmlformats.org/officeDocument/2006/relationships/image" Target="media/imgrId4090699cd78621cd2.png"/><Relationship Id="rId5158699cd7862770d" Type="http://schemas.openxmlformats.org/officeDocument/2006/relationships/image" Target="media/imgrId5158699cd7862770d.jpg"/><Relationship Id="rId6538699cd786346cb" Type="http://schemas.openxmlformats.org/officeDocument/2006/relationships/image" Target="media/imgrId6538699cd786346cb.png"/><Relationship Id="rId2977699cd7863fd1c" Type="http://schemas.openxmlformats.org/officeDocument/2006/relationships/image" Target="media/imgrId2977699cd7863fd1c.png"/><Relationship Id="rId4838699cd78645f16" Type="http://schemas.openxmlformats.org/officeDocument/2006/relationships/image" Target="media/imgrId4838699cd78645f16.jpg"/><Relationship Id="rId6337699cd786558e5" Type="http://schemas.openxmlformats.org/officeDocument/2006/relationships/image" Target="media/imgrId6337699cd786558e5.png"/><Relationship Id="rId4345699cd786630a7" Type="http://schemas.openxmlformats.org/officeDocument/2006/relationships/image" Target="media/imgrId4345699cd786630a7.png"/><Relationship Id="rId4728699cd7866cec5" Type="http://schemas.openxmlformats.org/officeDocument/2006/relationships/image" Target="media/imgrId4728699cd7866cec5.png"/><Relationship Id="rId5590699cd78674134" Type="http://schemas.openxmlformats.org/officeDocument/2006/relationships/image" Target="media/imgrId5590699cd78674134.jpg"/><Relationship Id="rId5793699cd7868206e" Type="http://schemas.openxmlformats.org/officeDocument/2006/relationships/image" Target="media/imgrId5793699cd7868206e.png"/><Relationship Id="rId6313699cd7868c816" Type="http://schemas.openxmlformats.org/officeDocument/2006/relationships/image" Target="media/imgrId6313699cd7868c816.png"/><Relationship Id="rId7690699cd78698b11" Type="http://schemas.openxmlformats.org/officeDocument/2006/relationships/image" Target="media/imgrId7690699cd78698b11.png"/><Relationship Id="rId6173699cd786a40a4" Type="http://schemas.openxmlformats.org/officeDocument/2006/relationships/image" Target="media/imgrId6173699cd786a40a4.png"/><Relationship Id="rId7250699cd786ae6ea" Type="http://schemas.openxmlformats.org/officeDocument/2006/relationships/image" Target="media/imgrId7250699cd786ae6ea.png"/><Relationship Id="rId9735699cd786b8e3b" Type="http://schemas.openxmlformats.org/officeDocument/2006/relationships/image" Target="media/imgrId9735699cd786b8e3b.png"/><Relationship Id="rId8044699cd786c1c02" Type="http://schemas.openxmlformats.org/officeDocument/2006/relationships/image" Target="media/imgrId8044699cd786c1c02.png"/><Relationship Id="rId2756699cd786c81d4" Type="http://schemas.openxmlformats.org/officeDocument/2006/relationships/image" Target="media/imgrId2756699cd786c81d4.jpg"/><Relationship Id="rId5416699cd786d208f" Type="http://schemas.openxmlformats.org/officeDocument/2006/relationships/image" Target="media/imgrId5416699cd786d208f.png"/><Relationship Id="rId8490699cd786ddf95" Type="http://schemas.openxmlformats.org/officeDocument/2006/relationships/image" Target="media/imgrId8490699cd786ddf95.png"/><Relationship Id="rId3655699cd786e299f" Type="http://schemas.openxmlformats.org/officeDocument/2006/relationships/image" Target="media/imgrId3655699cd786e299f.jpg"/><Relationship Id="rId3939699cd786ee068" Type="http://schemas.openxmlformats.org/officeDocument/2006/relationships/image" Target="media/imgrId3939699cd786ee068.png"/><Relationship Id="rId8351699cd7870182d" Type="http://schemas.openxmlformats.org/officeDocument/2006/relationships/image" Target="media/imgrId8351699cd7870182d.jpg"/><Relationship Id="rId5565699cd7870f5fd" Type="http://schemas.openxmlformats.org/officeDocument/2006/relationships/image" Target="media/imgrId5565699cd7870f5fd.png"/><Relationship Id="rId1330699cd7871bd9d" Type="http://schemas.openxmlformats.org/officeDocument/2006/relationships/image" Target="media/imgrId1330699cd7871bd9d.png"/><Relationship Id="rId2365699cd7872bc85" Type="http://schemas.openxmlformats.org/officeDocument/2006/relationships/image" Target="media/imgrId2365699cd7872bc85.png"/><Relationship Id="rId5808699cd7873992c" Type="http://schemas.openxmlformats.org/officeDocument/2006/relationships/image" Target="media/imgrId5808699cd7873992c.png"/><Relationship Id="rId4961699cd787485f6" Type="http://schemas.openxmlformats.org/officeDocument/2006/relationships/image" Target="media/imgrId4961699cd787485f6.png"/><Relationship Id="rId9176699cd78758028" Type="http://schemas.openxmlformats.org/officeDocument/2006/relationships/image" Target="media/imgrId9176699cd78758028.png"/><Relationship Id="rId4620699cd78762a78" Type="http://schemas.openxmlformats.org/officeDocument/2006/relationships/image" Target="media/imgrId4620699cd78762a78.png"/><Relationship Id="rId4095699cd78770231" Type="http://schemas.openxmlformats.org/officeDocument/2006/relationships/image" Target="media/imgrId4095699cd78770231.png"/><Relationship Id="rId4877699cd78778582" Type="http://schemas.openxmlformats.org/officeDocument/2006/relationships/image" Target="media/imgrId4877699cd78778582.png"/><Relationship Id="rId8499699cd78784b04" Type="http://schemas.openxmlformats.org/officeDocument/2006/relationships/image" Target="media/imgrId8499699cd78784b04.png"/><Relationship Id="rId4025699cd78790489" Type="http://schemas.openxmlformats.org/officeDocument/2006/relationships/image" Target="media/imgrId4025699cd78790489.png"/><Relationship Id="rId4982699cd7879b2d1" Type="http://schemas.openxmlformats.org/officeDocument/2006/relationships/image" Target="media/imgrId4982699cd7879b2d1.png"/><Relationship Id="rId7833699cd787a6ab4" Type="http://schemas.openxmlformats.org/officeDocument/2006/relationships/image" Target="media/imgrId7833699cd787a6ab4.png"/><Relationship Id="rId5296699cd787b1e5f" Type="http://schemas.openxmlformats.org/officeDocument/2006/relationships/image" Target="media/imgrId5296699cd787b1e5f.png"/><Relationship Id="rId7483699cd787be586" Type="http://schemas.openxmlformats.org/officeDocument/2006/relationships/image" Target="media/imgrId7483699cd787be586.png"/><Relationship Id="rId6393699cd787ca12d" Type="http://schemas.openxmlformats.org/officeDocument/2006/relationships/image" Target="media/imgrId6393699cd787ca12d.png"/><Relationship Id="rId4654699cd787d2f8a" Type="http://schemas.openxmlformats.org/officeDocument/2006/relationships/image" Target="media/imgrId4654699cd787d2f8a.png"/><Relationship Id="rId8625699cd787dbbba" Type="http://schemas.openxmlformats.org/officeDocument/2006/relationships/image" Target="media/imgrId8625699cd787dbbba.png"/><Relationship Id="rId5674699cd787e7522" Type="http://schemas.openxmlformats.org/officeDocument/2006/relationships/image" Target="media/imgrId5674699cd787e7522.png"/><Relationship Id="rId8446699cd787f3877" Type="http://schemas.openxmlformats.org/officeDocument/2006/relationships/image" Target="media/imgrId8446699cd787f3877.png"/><Relationship Id="rId3377699cd7880b995" Type="http://schemas.openxmlformats.org/officeDocument/2006/relationships/image" Target="media/imgrId3377699cd7880b995.png"/><Relationship Id="rId8565699cd788163bf" Type="http://schemas.openxmlformats.org/officeDocument/2006/relationships/image" Target="media/imgrId8565699cd788163bf.png"/><Relationship Id="rId3879699cd78821745" Type="http://schemas.openxmlformats.org/officeDocument/2006/relationships/image" Target="media/imgrId3879699cd78821745.png"/><Relationship Id="rId7269699cd7882fb41" Type="http://schemas.openxmlformats.org/officeDocument/2006/relationships/image" Target="media/imgrId7269699cd7882fb41.png"/><Relationship Id="rId7135699cd7883c60e" Type="http://schemas.openxmlformats.org/officeDocument/2006/relationships/image" Target="media/imgrId7135699cd7883c60e.png"/><Relationship Id="rId2829699cd78845e98" Type="http://schemas.openxmlformats.org/officeDocument/2006/relationships/image" Target="media/imgrId2829699cd78845e98.png"/><Relationship Id="rId6222699cd78853a22" Type="http://schemas.openxmlformats.org/officeDocument/2006/relationships/image" Target="media/imgrId6222699cd78853a22.png"/><Relationship Id="rId1990699cd7885db8c" Type="http://schemas.openxmlformats.org/officeDocument/2006/relationships/image" Target="media/imgrId1990699cd7885db8c.png"/><Relationship Id="rId1044699cd7886b747" Type="http://schemas.openxmlformats.org/officeDocument/2006/relationships/image" Target="media/imgrId1044699cd7886b747.png"/><Relationship Id="rId3268699cd788792f8" Type="http://schemas.openxmlformats.org/officeDocument/2006/relationships/image" Target="media/imgrId3268699cd788792f8.png"/><Relationship Id="rId9075699cd788856bf" Type="http://schemas.openxmlformats.org/officeDocument/2006/relationships/image" Target="media/imgrId9075699cd788856bf.png"/><Relationship Id="rId4179699cd7888fc98" Type="http://schemas.openxmlformats.org/officeDocument/2006/relationships/image" Target="media/imgrId4179699cd7888fc98.png"/><Relationship Id="rId1233699cd7889b052" Type="http://schemas.openxmlformats.org/officeDocument/2006/relationships/image" Target="media/imgrId1233699cd7889b052.png"/><Relationship Id="rId4569699cd788a8af1" Type="http://schemas.openxmlformats.org/officeDocument/2006/relationships/image" Target="media/imgrId4569699cd788a8af1.png"/><Relationship Id="rId3560699cd788b6781" Type="http://schemas.openxmlformats.org/officeDocument/2006/relationships/image" Target="media/imgrId3560699cd788b6781.jpg"/><Relationship Id="rId4183699cd788c3d6b" Type="http://schemas.openxmlformats.org/officeDocument/2006/relationships/image" Target="media/imgrId4183699cd788c3d6b.png"/><Relationship Id="rId2604699cd788ceaa4" Type="http://schemas.openxmlformats.org/officeDocument/2006/relationships/image" Target="media/imgrId2604699cd788ceaa4.png"/><Relationship Id="rId4034699cd788dc3a9" Type="http://schemas.openxmlformats.org/officeDocument/2006/relationships/image" Target="media/imgrId4034699cd788dc3a9.png"/><Relationship Id="rId2849699cd788e67b0" Type="http://schemas.openxmlformats.org/officeDocument/2006/relationships/image" Target="media/imgrId2849699cd788e67b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43456472" Type="http://schemas.openxmlformats.org/officeDocument/2006/relationships/image" Target="media/imgrId4345647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