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 ???????????</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1677976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398663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836370" w:name="ctxt"/>
    <w:bookmarkEnd w:id="1983637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28106564" name="name4022699ce0b59db65"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7072699ce0b59db60"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856408" w:name="result_box"/>
          <w:bookmarkEnd w:id="3985640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4938548" w:name="result_box"/>
          <w:bookmarkEnd w:id="84938548"/>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52098495" name="name3389699ce0b5b0b77"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172699ce0b5b0b72"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761897" name="name7739699ce0b5b50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10699ce0b5b50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5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785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785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785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785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506968" name="name2994699ce0b5c1b7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339699ce0b5c1b6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5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785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785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785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785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1544640" name="name5586699ce0b5d171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125699ce0b5d171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632305" name="name2018699ce0b5da00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413699ce0b5da00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7319318" name="name1460699ce0b5e3aa1"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447699ce0b5e3a9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5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785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785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5305883" name="name9073699ce0b60624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818699ce0b60623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0955005" name="name4160699ce0b610b5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176699ce0b610b5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785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785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785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1795097" name="name2993699ce0b61cef1"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875699ce0b61cee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3503898" name="name1464699ce0b625033"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674699ce0b62502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66530965" name="name7145699ce0b631e24"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136699ce0b631e1f"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0688229" name="name5995699ce0b63774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981699ce0b63774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785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6681316" name="name4932699ce0b646443"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9526699ce0b64643e"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853">
    <w:multiLevelType w:val="hybridMultilevel"/>
    <w:lvl w:ilvl="0" w:tplc="59889266">
      <w:start w:val="1"/>
      <w:numFmt w:val="decimal"/>
      <w:lvlText w:val="%1."/>
      <w:lvlJc w:val="left"/>
      <w:pPr>
        <w:ind w:left="720" w:hanging="360"/>
      </w:pPr>
    </w:lvl>
    <w:lvl w:ilvl="1" w:tplc="59889266" w:tentative="1">
      <w:start w:val="1"/>
      <w:numFmt w:val="lowerLetter"/>
      <w:lvlText w:val="%2."/>
      <w:lvlJc w:val="left"/>
      <w:pPr>
        <w:ind w:left="1440" w:hanging="360"/>
      </w:pPr>
    </w:lvl>
    <w:lvl w:ilvl="2" w:tplc="59889266" w:tentative="1">
      <w:start w:val="1"/>
      <w:numFmt w:val="lowerRoman"/>
      <w:lvlText w:val="%3."/>
      <w:lvlJc w:val="right"/>
      <w:pPr>
        <w:ind w:left="2160" w:hanging="180"/>
      </w:pPr>
    </w:lvl>
    <w:lvl w:ilvl="3" w:tplc="59889266" w:tentative="1">
      <w:start w:val="1"/>
      <w:numFmt w:val="decimal"/>
      <w:lvlText w:val="%4."/>
      <w:lvlJc w:val="left"/>
      <w:pPr>
        <w:ind w:left="2880" w:hanging="360"/>
      </w:pPr>
    </w:lvl>
    <w:lvl w:ilvl="4" w:tplc="59889266" w:tentative="1">
      <w:start w:val="1"/>
      <w:numFmt w:val="lowerLetter"/>
      <w:lvlText w:val="%5."/>
      <w:lvlJc w:val="left"/>
      <w:pPr>
        <w:ind w:left="3600" w:hanging="360"/>
      </w:pPr>
    </w:lvl>
    <w:lvl w:ilvl="5" w:tplc="59889266" w:tentative="1">
      <w:start w:val="1"/>
      <w:numFmt w:val="lowerRoman"/>
      <w:lvlText w:val="%6."/>
      <w:lvlJc w:val="right"/>
      <w:pPr>
        <w:ind w:left="4320" w:hanging="180"/>
      </w:pPr>
    </w:lvl>
    <w:lvl w:ilvl="6" w:tplc="59889266" w:tentative="1">
      <w:start w:val="1"/>
      <w:numFmt w:val="decimal"/>
      <w:lvlText w:val="%7."/>
      <w:lvlJc w:val="left"/>
      <w:pPr>
        <w:ind w:left="5040" w:hanging="360"/>
      </w:pPr>
    </w:lvl>
    <w:lvl w:ilvl="7" w:tplc="59889266" w:tentative="1">
      <w:start w:val="1"/>
      <w:numFmt w:val="lowerLetter"/>
      <w:lvlText w:val="%8."/>
      <w:lvlJc w:val="left"/>
      <w:pPr>
        <w:ind w:left="5760" w:hanging="360"/>
      </w:pPr>
    </w:lvl>
    <w:lvl w:ilvl="8" w:tplc="59889266" w:tentative="1">
      <w:start w:val="1"/>
      <w:numFmt w:val="lowerRoman"/>
      <w:lvlText w:val="%9."/>
      <w:lvlJc w:val="right"/>
      <w:pPr>
        <w:ind w:left="6480" w:hanging="180"/>
      </w:pPr>
    </w:lvl>
  </w:abstractNum>
  <w:abstractNum w:abstractNumId="17852">
    <w:multiLevelType w:val="hybridMultilevel"/>
    <w:lvl w:ilvl="0" w:tplc="2981490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852">
    <w:abstractNumId w:val="17852"/>
  </w:num>
  <w:num w:numId="17853">
    <w:abstractNumId w:val="178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90836538" Type="http://schemas.openxmlformats.org/officeDocument/2006/relationships/comments" Target="comments.xml"/><Relationship Id="rId872145906" Type="http://schemas.microsoft.com/office/2011/relationships/commentsExtended" Target="commentsExtended.xml"/><Relationship Id="rId43986633" Type="http://schemas.openxmlformats.org/officeDocument/2006/relationships/image" Target="media/imgrId43986633.jpg"/><Relationship Id="rId7072699ce0b59db60" Type="http://schemas.openxmlformats.org/officeDocument/2006/relationships/image" Target="media/imgrId7072699ce0b59db60.jpg"/><Relationship Id="rId2172699ce0b5b0b72" Type="http://schemas.openxmlformats.org/officeDocument/2006/relationships/image" Target="media/imgrId2172699ce0b5b0b72.jpg"/><Relationship Id="rId4910699ce0b5b503d" Type="http://schemas.openxmlformats.org/officeDocument/2006/relationships/image" Target="media/imgrId4910699ce0b5b503d.jpg"/><Relationship Id="rId1339699ce0b5c1b6c" Type="http://schemas.openxmlformats.org/officeDocument/2006/relationships/image" Target="media/imgrId1339699ce0b5c1b6c.jpg"/><Relationship Id="rId4125699ce0b5d1711" Type="http://schemas.openxmlformats.org/officeDocument/2006/relationships/image" Target="media/imgrId4125699ce0b5d1711.jpg"/><Relationship Id="rId8413699ce0b5da000" Type="http://schemas.openxmlformats.org/officeDocument/2006/relationships/image" Target="media/imgrId8413699ce0b5da000.jpg"/><Relationship Id="rId2447699ce0b5e3a9b" Type="http://schemas.openxmlformats.org/officeDocument/2006/relationships/image" Target="media/imgrId2447699ce0b5e3a9b.jpg"/><Relationship Id="rId3818699ce0b60623e" Type="http://schemas.openxmlformats.org/officeDocument/2006/relationships/image" Target="media/imgrId3818699ce0b60623e.png"/><Relationship Id="rId9176699ce0b610b54" Type="http://schemas.openxmlformats.org/officeDocument/2006/relationships/image" Target="media/imgrId9176699ce0b610b54.png"/><Relationship Id="rId3875699ce0b61ceec" Type="http://schemas.openxmlformats.org/officeDocument/2006/relationships/image" Target="media/imgrId3875699ce0b61ceec.jpg"/><Relationship Id="rId8674699ce0b62502d" Type="http://schemas.openxmlformats.org/officeDocument/2006/relationships/image" Target="media/imgrId8674699ce0b62502d.jpg"/><Relationship Id="rId3136699ce0b631e1f" Type="http://schemas.openxmlformats.org/officeDocument/2006/relationships/image" Target="media/imgrId3136699ce0b631e1f.jpg"/><Relationship Id="rId8981699ce0b637749" Type="http://schemas.openxmlformats.org/officeDocument/2006/relationships/image" Target="media/imgrId8981699ce0b637749.png"/><Relationship Id="rId9526699ce0b64643e" Type="http://schemas.openxmlformats.org/officeDocument/2006/relationships/image" Target="media/imgrId9526699ce0b64643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3986633" Type="http://schemas.openxmlformats.org/officeDocument/2006/relationships/image" Target="media/imgrId4398663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3986633" Type="http://schemas.openxmlformats.org/officeDocument/2006/relationships/image" Target="media/imgrId4398663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3986633" Type="http://schemas.openxmlformats.org/officeDocument/2006/relationships/image" Target="media/imgrId4398663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3986633" Type="http://schemas.openxmlformats.org/officeDocument/2006/relationships/image" Target="media/imgrId4398663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3986633" Type="http://schemas.openxmlformats.org/officeDocument/2006/relationships/image" Target="media/imgrId4398663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3986633" Type="http://schemas.openxmlformats.org/officeDocument/2006/relationships/image" Target="media/imgrId4398663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