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21083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8870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054014" w:name="ctxt"/>
    <w:bookmarkEnd w:id="620540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59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5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59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13699d0166b1c2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40699d0166b1e4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59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652699d0166b25b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6445283" name="name5336699d0166c722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094699d0166c722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9116317" name="name6069699d0166cfa8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594699d0166cfa8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59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59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59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383283" name="name3542699d0166dc63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859699d0166dc62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0913134" name="name3363699d0166e7f6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665699d0166e7f6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6174686" name="name4389699d01670144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940699d01670144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4321072" name="name3885699d01671749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903699d01671748d"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5191976" name="name8017699d01672a23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580699d01672a23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597">
    <w:multiLevelType w:val="hybridMultilevel"/>
    <w:lvl w:ilvl="0" w:tplc="55897337">
      <w:start w:val="1"/>
      <w:numFmt w:val="decimal"/>
      <w:lvlText w:val="%1."/>
      <w:lvlJc w:val="left"/>
      <w:pPr>
        <w:ind w:left="720" w:hanging="360"/>
      </w:pPr>
    </w:lvl>
    <w:lvl w:ilvl="1" w:tplc="55897337" w:tentative="1">
      <w:start w:val="1"/>
      <w:numFmt w:val="lowerLetter"/>
      <w:lvlText w:val="%2."/>
      <w:lvlJc w:val="left"/>
      <w:pPr>
        <w:ind w:left="1440" w:hanging="360"/>
      </w:pPr>
    </w:lvl>
    <w:lvl w:ilvl="2" w:tplc="55897337" w:tentative="1">
      <w:start w:val="1"/>
      <w:numFmt w:val="lowerRoman"/>
      <w:lvlText w:val="%3."/>
      <w:lvlJc w:val="right"/>
      <w:pPr>
        <w:ind w:left="2160" w:hanging="180"/>
      </w:pPr>
    </w:lvl>
    <w:lvl w:ilvl="3" w:tplc="55897337" w:tentative="1">
      <w:start w:val="1"/>
      <w:numFmt w:val="decimal"/>
      <w:lvlText w:val="%4."/>
      <w:lvlJc w:val="left"/>
      <w:pPr>
        <w:ind w:left="2880" w:hanging="360"/>
      </w:pPr>
    </w:lvl>
    <w:lvl w:ilvl="4" w:tplc="55897337" w:tentative="1">
      <w:start w:val="1"/>
      <w:numFmt w:val="lowerLetter"/>
      <w:lvlText w:val="%5."/>
      <w:lvlJc w:val="left"/>
      <w:pPr>
        <w:ind w:left="3600" w:hanging="360"/>
      </w:pPr>
    </w:lvl>
    <w:lvl w:ilvl="5" w:tplc="55897337" w:tentative="1">
      <w:start w:val="1"/>
      <w:numFmt w:val="lowerRoman"/>
      <w:lvlText w:val="%6."/>
      <w:lvlJc w:val="right"/>
      <w:pPr>
        <w:ind w:left="4320" w:hanging="180"/>
      </w:pPr>
    </w:lvl>
    <w:lvl w:ilvl="6" w:tplc="55897337" w:tentative="1">
      <w:start w:val="1"/>
      <w:numFmt w:val="decimal"/>
      <w:lvlText w:val="%7."/>
      <w:lvlJc w:val="left"/>
      <w:pPr>
        <w:ind w:left="5040" w:hanging="360"/>
      </w:pPr>
    </w:lvl>
    <w:lvl w:ilvl="7" w:tplc="55897337" w:tentative="1">
      <w:start w:val="1"/>
      <w:numFmt w:val="lowerLetter"/>
      <w:lvlText w:val="%8."/>
      <w:lvlJc w:val="left"/>
      <w:pPr>
        <w:ind w:left="5760" w:hanging="360"/>
      </w:pPr>
    </w:lvl>
    <w:lvl w:ilvl="8" w:tplc="55897337" w:tentative="1">
      <w:start w:val="1"/>
      <w:numFmt w:val="lowerRoman"/>
      <w:lvlText w:val="%9."/>
      <w:lvlJc w:val="right"/>
      <w:pPr>
        <w:ind w:left="6480" w:hanging="180"/>
      </w:pPr>
    </w:lvl>
  </w:abstractNum>
  <w:abstractNum w:abstractNumId="13596">
    <w:multiLevelType w:val="hybridMultilevel"/>
    <w:lvl w:ilvl="0" w:tplc="524804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596">
    <w:abstractNumId w:val="13596"/>
  </w:num>
  <w:num w:numId="13597">
    <w:abstractNumId w:val="135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5299035" Type="http://schemas.openxmlformats.org/officeDocument/2006/relationships/comments" Target="comments.xml"/><Relationship Id="rId537486293" Type="http://schemas.microsoft.com/office/2011/relationships/commentsExtended" Target="commentsExtended.xml"/><Relationship Id="rId64887000" Type="http://schemas.openxmlformats.org/officeDocument/2006/relationships/image" Target="media/imgrId64887000.jpg"/><Relationship Id="rId2113699d0166b1c2c" Type="http://schemas.openxmlformats.org/officeDocument/2006/relationships/hyperlink" Target="http://www.kohlerengines.com/home.htm" TargetMode="External"/><Relationship Id="rId5340699d0166b1e4e" Type="http://schemas.openxmlformats.org/officeDocument/2006/relationships/hyperlink" Target="http://dealers.kohlerpower.it/" TargetMode="External"/><Relationship Id="rId1652699d0166b25b3" Type="http://schemas.openxmlformats.org/officeDocument/2006/relationships/hyperlink" Target="http://www.kohlerengines.com/home.htm" TargetMode="External"/><Relationship Id="rId3094699d0166c722a" Type="http://schemas.openxmlformats.org/officeDocument/2006/relationships/image" Target="media/imgrId3094699d0166c722a.jpg"/><Relationship Id="rId9594699d0166cfa84" Type="http://schemas.openxmlformats.org/officeDocument/2006/relationships/image" Target="media/imgrId9594699d0166cfa84.png"/><Relationship Id="rId7859699d0166dc62c" Type="http://schemas.openxmlformats.org/officeDocument/2006/relationships/image" Target="media/imgrId7859699d0166dc62c.jpg"/><Relationship Id="rId7665699d0166e7f65" Type="http://schemas.openxmlformats.org/officeDocument/2006/relationships/image" Target="media/imgrId7665699d0166e7f65.jpg"/><Relationship Id="rId6940699d01670144a" Type="http://schemas.openxmlformats.org/officeDocument/2006/relationships/image" Target="media/imgrId6940699d01670144a.jpg"/><Relationship Id="rId5903699d01671748d" Type="http://schemas.openxmlformats.org/officeDocument/2006/relationships/image" Target="media/imgrId5903699d01671748d.jpg"/><Relationship Id="rId2580699d01672a232" Type="http://schemas.openxmlformats.org/officeDocument/2006/relationships/image" Target="media/imgrId2580699d01672a23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4887000" Type="http://schemas.openxmlformats.org/officeDocument/2006/relationships/image" Target="media/imgrId648870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