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9343309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74996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1406713" w:name="ctxt"/>
    <w:bookmarkEnd w:id="4140671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45030820" name="name2667699d44cf4a38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540699d44cf4a37f"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81975847" name="name8204699d44cf59e5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076699d44cf59e54"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39372515" name="name8016699d44cf6e58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802699d44cf6e57b"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7594" name="name6453699d44cf743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58699d44cf7435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86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786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786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786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786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29203" name="name5591699d44cf7bcf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40699d44cf7bcf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86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786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786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786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786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3821142" name="name9425699d44cf82e3d"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5528699d44cf82e38"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5681523" name="name9381699d44cf88587"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830699d44cf8858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92443634" name="name4402699d44cf8f893"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4516699d44cf8f88e"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786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786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786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9063338" name="name4161699d44cf9f49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73699d44cf9f49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86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6843662" name="name3500699d44cfa6ab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051699d44cfa6aa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786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786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786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7866"/>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7866"/>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7866"/>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7866"/>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7866"/>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7866"/>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7866"/>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7866"/>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7866"/>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7866"/>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7866"/>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7866"/>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7866"/>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7866"/>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7866"/>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7866"/>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75339557" name="name4950699d44cfb16dc"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8414699d44cfb16d7"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97237094" name="name5868699d44cfb63ef"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489699d44cfb63eb"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45523536" name="name8918699d44cfbd8a0"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3189699d44cfbd89c"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6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786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123102" name="name6783699d44cfc4dc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43699d44cfc4db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86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786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9075858" name="name7425699d44cfd1d9c"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143699d44cfd1d96"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7867">
    <w:multiLevelType w:val="hybridMultilevel"/>
    <w:lvl w:ilvl="0" w:tplc="33771798">
      <w:start w:val="1"/>
      <w:numFmt w:val="decimal"/>
      <w:lvlText w:val="%1."/>
      <w:lvlJc w:val="left"/>
      <w:pPr>
        <w:ind w:left="720" w:hanging="360"/>
      </w:pPr>
    </w:lvl>
    <w:lvl w:ilvl="1" w:tplc="33771798" w:tentative="1">
      <w:start w:val="1"/>
      <w:numFmt w:val="lowerLetter"/>
      <w:lvlText w:val="%2."/>
      <w:lvlJc w:val="left"/>
      <w:pPr>
        <w:ind w:left="1440" w:hanging="360"/>
      </w:pPr>
    </w:lvl>
    <w:lvl w:ilvl="2" w:tplc="33771798" w:tentative="1">
      <w:start w:val="1"/>
      <w:numFmt w:val="lowerRoman"/>
      <w:lvlText w:val="%3."/>
      <w:lvlJc w:val="right"/>
      <w:pPr>
        <w:ind w:left="2160" w:hanging="180"/>
      </w:pPr>
    </w:lvl>
    <w:lvl w:ilvl="3" w:tplc="33771798" w:tentative="1">
      <w:start w:val="1"/>
      <w:numFmt w:val="decimal"/>
      <w:lvlText w:val="%4."/>
      <w:lvlJc w:val="left"/>
      <w:pPr>
        <w:ind w:left="2880" w:hanging="360"/>
      </w:pPr>
    </w:lvl>
    <w:lvl w:ilvl="4" w:tplc="33771798" w:tentative="1">
      <w:start w:val="1"/>
      <w:numFmt w:val="lowerLetter"/>
      <w:lvlText w:val="%5."/>
      <w:lvlJc w:val="left"/>
      <w:pPr>
        <w:ind w:left="3600" w:hanging="360"/>
      </w:pPr>
    </w:lvl>
    <w:lvl w:ilvl="5" w:tplc="33771798" w:tentative="1">
      <w:start w:val="1"/>
      <w:numFmt w:val="lowerRoman"/>
      <w:lvlText w:val="%6."/>
      <w:lvlJc w:val="right"/>
      <w:pPr>
        <w:ind w:left="4320" w:hanging="180"/>
      </w:pPr>
    </w:lvl>
    <w:lvl w:ilvl="6" w:tplc="33771798" w:tentative="1">
      <w:start w:val="1"/>
      <w:numFmt w:val="decimal"/>
      <w:lvlText w:val="%7."/>
      <w:lvlJc w:val="left"/>
      <w:pPr>
        <w:ind w:left="5040" w:hanging="360"/>
      </w:pPr>
    </w:lvl>
    <w:lvl w:ilvl="7" w:tplc="33771798" w:tentative="1">
      <w:start w:val="1"/>
      <w:numFmt w:val="lowerLetter"/>
      <w:lvlText w:val="%8."/>
      <w:lvlJc w:val="left"/>
      <w:pPr>
        <w:ind w:left="5760" w:hanging="360"/>
      </w:pPr>
    </w:lvl>
    <w:lvl w:ilvl="8" w:tplc="33771798" w:tentative="1">
      <w:start w:val="1"/>
      <w:numFmt w:val="lowerRoman"/>
      <w:lvlText w:val="%9."/>
      <w:lvlJc w:val="right"/>
      <w:pPr>
        <w:ind w:left="6480" w:hanging="180"/>
      </w:pPr>
    </w:lvl>
  </w:abstractNum>
  <w:abstractNum w:abstractNumId="7866">
    <w:multiLevelType w:val="hybridMultilevel"/>
    <w:lvl w:ilvl="0" w:tplc="225009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866">
    <w:abstractNumId w:val="7866"/>
  </w:num>
  <w:num w:numId="7867">
    <w:abstractNumId w:val="78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82086398" Type="http://schemas.openxmlformats.org/officeDocument/2006/relationships/comments" Target="comments.xml"/><Relationship Id="rId858116515" Type="http://schemas.microsoft.com/office/2011/relationships/commentsExtended" Target="commentsExtended.xml"/><Relationship Id="rId14749965" Type="http://schemas.openxmlformats.org/officeDocument/2006/relationships/image" Target="media/imgrId14749965.jpg"/><Relationship Id="rId2540699d44cf4a37f" Type="http://schemas.openxmlformats.org/officeDocument/2006/relationships/image" Target="media/imgrId2540699d44cf4a37f.jpg"/><Relationship Id="rId7076699d44cf59e54" Type="http://schemas.openxmlformats.org/officeDocument/2006/relationships/image" Target="media/imgrId7076699d44cf59e54.jpg"/><Relationship Id="rId9802699d44cf6e57b" Type="http://schemas.openxmlformats.org/officeDocument/2006/relationships/image" Target="media/imgrId9802699d44cf6e57b.jpg"/><Relationship Id="rId7258699d44cf74354" Type="http://schemas.openxmlformats.org/officeDocument/2006/relationships/image" Target="media/imgrId7258699d44cf74354.jpg"/><Relationship Id="rId9440699d44cf7bcf8" Type="http://schemas.openxmlformats.org/officeDocument/2006/relationships/image" Target="media/imgrId9440699d44cf7bcf8.jpg"/><Relationship Id="rId5528699d44cf82e38" Type="http://schemas.openxmlformats.org/officeDocument/2006/relationships/image" Target="media/imgrId5528699d44cf82e38.jpg"/><Relationship Id="rId9830699d44cf88581" Type="http://schemas.openxmlformats.org/officeDocument/2006/relationships/image" Target="media/imgrId9830699d44cf88581.jpg"/><Relationship Id="rId4516699d44cf8f88e" Type="http://schemas.openxmlformats.org/officeDocument/2006/relationships/image" Target="media/imgrId4516699d44cf8f88e.jpg"/><Relationship Id="rId6273699d44cf9f498" Type="http://schemas.openxmlformats.org/officeDocument/2006/relationships/image" Target="media/imgrId6273699d44cf9f498.png"/><Relationship Id="rId1051699d44cfa6aac" Type="http://schemas.openxmlformats.org/officeDocument/2006/relationships/image" Target="media/imgrId1051699d44cfa6aac.png"/><Relationship Id="rId8414699d44cfb16d7" Type="http://schemas.openxmlformats.org/officeDocument/2006/relationships/image" Target="media/imgrId8414699d44cfb16d7.jpg"/><Relationship Id="rId5489699d44cfb63eb" Type="http://schemas.openxmlformats.org/officeDocument/2006/relationships/image" Target="media/imgrId5489699d44cfb63eb.jpg"/><Relationship Id="rId3189699d44cfbd89c" Type="http://schemas.openxmlformats.org/officeDocument/2006/relationships/image" Target="media/imgrId3189699d44cfbd89c.jpg"/><Relationship Id="rId8543699d44cfc4dbd" Type="http://schemas.openxmlformats.org/officeDocument/2006/relationships/image" Target="media/imgrId8543699d44cfc4dbd.png"/><Relationship Id="rId1143699d44cfd1d96" Type="http://schemas.openxmlformats.org/officeDocument/2006/relationships/image" Target="media/imgrId1143699d44cfd1d9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4749965" Type="http://schemas.openxmlformats.org/officeDocument/2006/relationships/image" Target="media/imgrId1474996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4749965" Type="http://schemas.openxmlformats.org/officeDocument/2006/relationships/image" Target="media/imgrId1474996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4749965" Type="http://schemas.openxmlformats.org/officeDocument/2006/relationships/image" Target="media/imgrId1474996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4749965" Type="http://schemas.openxmlformats.org/officeDocument/2006/relationships/image" Target="media/imgrId1474996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4749965" Type="http://schemas.openxmlformats.org/officeDocument/2006/relationships/image" Target="media/imgrId1474996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4749965" Type="http://schemas.openxmlformats.org/officeDocument/2006/relationships/image" Target="media/imgrId1474996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