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069354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42804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926080" w:name="ctxt"/>
    <w:bookmarkEnd w:id="8092608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3800752" name="name9057699d44efa5588"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1386699d44efa5582"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18536590" name="name6806699d44efb484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7261699d44efb483b"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48979064" name="name6335699d44efc57db"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5283699d44efc57d5"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081017" name="name3476699d44efc91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88699d44efc914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17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17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17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17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17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235768" name="name9854699d44efce68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11699d44efce68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17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17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17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17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17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2605154" name="name8877699d44efd736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374699d44efd736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0549404" name="name7744699d44efdf14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492699d44efdf14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1703872" name="name9905699d44efe6a1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211699d44efe6a0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817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17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17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3909944" name="name9453699d44eff2e2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791699d44eff2e2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6449979" name="name7715699d44f0068e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831699d44f0068e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817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817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817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7522184" name="name5604699d44f010a4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323699d44f010a4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8021822" name="name2700699d44f0189e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523699d44f0189e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9716747" name="name9944699d44f0208d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943699d44f0208d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7817593" name="name5271699d44f027ca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84699d44f027ca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17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75875518" name="name8897699d44f034cfe"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079699d44f034cf8"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177">
    <w:multiLevelType w:val="hybridMultilevel"/>
    <w:lvl w:ilvl="0" w:tplc="12677560">
      <w:start w:val="1"/>
      <w:numFmt w:val="decimal"/>
      <w:lvlText w:val="%1."/>
      <w:lvlJc w:val="left"/>
      <w:pPr>
        <w:ind w:left="720" w:hanging="360"/>
      </w:pPr>
    </w:lvl>
    <w:lvl w:ilvl="1" w:tplc="12677560" w:tentative="1">
      <w:start w:val="1"/>
      <w:numFmt w:val="lowerLetter"/>
      <w:lvlText w:val="%2."/>
      <w:lvlJc w:val="left"/>
      <w:pPr>
        <w:ind w:left="1440" w:hanging="360"/>
      </w:pPr>
    </w:lvl>
    <w:lvl w:ilvl="2" w:tplc="12677560" w:tentative="1">
      <w:start w:val="1"/>
      <w:numFmt w:val="lowerRoman"/>
      <w:lvlText w:val="%3."/>
      <w:lvlJc w:val="right"/>
      <w:pPr>
        <w:ind w:left="2160" w:hanging="180"/>
      </w:pPr>
    </w:lvl>
    <w:lvl w:ilvl="3" w:tplc="12677560" w:tentative="1">
      <w:start w:val="1"/>
      <w:numFmt w:val="decimal"/>
      <w:lvlText w:val="%4."/>
      <w:lvlJc w:val="left"/>
      <w:pPr>
        <w:ind w:left="2880" w:hanging="360"/>
      </w:pPr>
    </w:lvl>
    <w:lvl w:ilvl="4" w:tplc="12677560" w:tentative="1">
      <w:start w:val="1"/>
      <w:numFmt w:val="lowerLetter"/>
      <w:lvlText w:val="%5."/>
      <w:lvlJc w:val="left"/>
      <w:pPr>
        <w:ind w:left="3600" w:hanging="360"/>
      </w:pPr>
    </w:lvl>
    <w:lvl w:ilvl="5" w:tplc="12677560" w:tentative="1">
      <w:start w:val="1"/>
      <w:numFmt w:val="lowerRoman"/>
      <w:lvlText w:val="%6."/>
      <w:lvlJc w:val="right"/>
      <w:pPr>
        <w:ind w:left="4320" w:hanging="180"/>
      </w:pPr>
    </w:lvl>
    <w:lvl w:ilvl="6" w:tplc="12677560" w:tentative="1">
      <w:start w:val="1"/>
      <w:numFmt w:val="decimal"/>
      <w:lvlText w:val="%7."/>
      <w:lvlJc w:val="left"/>
      <w:pPr>
        <w:ind w:left="5040" w:hanging="360"/>
      </w:pPr>
    </w:lvl>
    <w:lvl w:ilvl="7" w:tplc="12677560" w:tentative="1">
      <w:start w:val="1"/>
      <w:numFmt w:val="lowerLetter"/>
      <w:lvlText w:val="%8."/>
      <w:lvlJc w:val="left"/>
      <w:pPr>
        <w:ind w:left="5760" w:hanging="360"/>
      </w:pPr>
    </w:lvl>
    <w:lvl w:ilvl="8" w:tplc="12677560" w:tentative="1">
      <w:start w:val="1"/>
      <w:numFmt w:val="lowerRoman"/>
      <w:lvlText w:val="%9."/>
      <w:lvlJc w:val="right"/>
      <w:pPr>
        <w:ind w:left="6480" w:hanging="180"/>
      </w:pPr>
    </w:lvl>
  </w:abstractNum>
  <w:abstractNum w:abstractNumId="28176">
    <w:multiLevelType w:val="hybridMultilevel"/>
    <w:lvl w:ilvl="0" w:tplc="763239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176">
    <w:abstractNumId w:val="28176"/>
  </w:num>
  <w:num w:numId="28177">
    <w:abstractNumId w:val="28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8526434" Type="http://schemas.openxmlformats.org/officeDocument/2006/relationships/comments" Target="comments.xml"/><Relationship Id="rId611453616" Type="http://schemas.microsoft.com/office/2011/relationships/commentsExtended" Target="commentsExtended.xml"/><Relationship Id="rId14428043" Type="http://schemas.openxmlformats.org/officeDocument/2006/relationships/image" Target="media/imgrId14428043.jpg"/><Relationship Id="rId1386699d44efa5582" Type="http://schemas.openxmlformats.org/officeDocument/2006/relationships/image" Target="media/imgrId1386699d44efa5582.jpg"/><Relationship Id="rId7261699d44efb483b" Type="http://schemas.openxmlformats.org/officeDocument/2006/relationships/image" Target="media/imgrId7261699d44efb483b.jpg"/><Relationship Id="rId5283699d44efc57d5" Type="http://schemas.openxmlformats.org/officeDocument/2006/relationships/image" Target="media/imgrId5283699d44efc57d5.jpg"/><Relationship Id="rId9988699d44efc914b" Type="http://schemas.openxmlformats.org/officeDocument/2006/relationships/image" Target="media/imgrId9988699d44efc914b.jpg"/><Relationship Id="rId3411699d44efce689" Type="http://schemas.openxmlformats.org/officeDocument/2006/relationships/image" Target="media/imgrId3411699d44efce689.jpg"/><Relationship Id="rId1374699d44efd7363" Type="http://schemas.openxmlformats.org/officeDocument/2006/relationships/image" Target="media/imgrId1374699d44efd7363.jpg"/><Relationship Id="rId4492699d44efdf144" Type="http://schemas.openxmlformats.org/officeDocument/2006/relationships/image" Target="media/imgrId4492699d44efdf144.jpg"/><Relationship Id="rId8211699d44efe6a0e" Type="http://schemas.openxmlformats.org/officeDocument/2006/relationships/image" Target="media/imgrId8211699d44efe6a0e.jpg"/><Relationship Id="rId2791699d44eff2e23" Type="http://schemas.openxmlformats.org/officeDocument/2006/relationships/image" Target="media/imgrId2791699d44eff2e23.png"/><Relationship Id="rId6831699d44f0068e3" Type="http://schemas.openxmlformats.org/officeDocument/2006/relationships/image" Target="media/imgrId6831699d44f0068e3.png"/><Relationship Id="rId8323699d44f010a44" Type="http://schemas.openxmlformats.org/officeDocument/2006/relationships/image" Target="media/imgrId8323699d44f010a44.jpg"/><Relationship Id="rId2523699d44f0189e8" Type="http://schemas.openxmlformats.org/officeDocument/2006/relationships/image" Target="media/imgrId2523699d44f0189e8.jpg"/><Relationship Id="rId2943699d44f0208da" Type="http://schemas.openxmlformats.org/officeDocument/2006/relationships/image" Target="media/imgrId2943699d44f0208da.jpg"/><Relationship Id="rId9184699d44f027ca7" Type="http://schemas.openxmlformats.org/officeDocument/2006/relationships/image" Target="media/imgrId9184699d44f027ca7.png"/><Relationship Id="rId4079699d44f034cf8" Type="http://schemas.openxmlformats.org/officeDocument/2006/relationships/image" Target="media/imgrId4079699d44f034cf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4428043" Type="http://schemas.openxmlformats.org/officeDocument/2006/relationships/image" Target="media/imgrId1442804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