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1903TCR - TCRE5 - TC (Rev_20.4)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1914624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1837554"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1344997" w:name="ctxt"/>
    <w:bookmarkEnd w:id="1134499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80"/>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2428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4280"/>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6383699d5e5dc2f74"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84699d5e5dc315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4280"/>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2024699d5e5dc380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71938786" name="name2923699d5e5dd7721"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119699d5e5dd771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4439760" name="name5233699d5e5dea3ec"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957699d5e5dea3e7"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24280"/>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24280"/>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24280"/>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1594116" name="name8436699d5e5df4092"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3507699d5e5df408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23691054" name="name5646699d5e5e0856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3843699d5e5e0855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18926885" name="name8952699d5e5e19de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775699d5e5e19de6"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8342677" name="name6477699d5e5e2ae2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35699d5e5e2ae1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7359096" name="name4749699d5e5e3aef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945699d5e5e3aeee"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281">
    <w:multiLevelType w:val="hybridMultilevel"/>
    <w:lvl w:ilvl="0" w:tplc="33713890">
      <w:start w:val="1"/>
      <w:numFmt w:val="decimal"/>
      <w:lvlText w:val="%1."/>
      <w:lvlJc w:val="left"/>
      <w:pPr>
        <w:ind w:left="720" w:hanging="360"/>
      </w:pPr>
    </w:lvl>
    <w:lvl w:ilvl="1" w:tplc="33713890" w:tentative="1">
      <w:start w:val="1"/>
      <w:numFmt w:val="lowerLetter"/>
      <w:lvlText w:val="%2."/>
      <w:lvlJc w:val="left"/>
      <w:pPr>
        <w:ind w:left="1440" w:hanging="360"/>
      </w:pPr>
    </w:lvl>
    <w:lvl w:ilvl="2" w:tplc="33713890" w:tentative="1">
      <w:start w:val="1"/>
      <w:numFmt w:val="lowerRoman"/>
      <w:lvlText w:val="%3."/>
      <w:lvlJc w:val="right"/>
      <w:pPr>
        <w:ind w:left="2160" w:hanging="180"/>
      </w:pPr>
    </w:lvl>
    <w:lvl w:ilvl="3" w:tplc="33713890" w:tentative="1">
      <w:start w:val="1"/>
      <w:numFmt w:val="decimal"/>
      <w:lvlText w:val="%4."/>
      <w:lvlJc w:val="left"/>
      <w:pPr>
        <w:ind w:left="2880" w:hanging="360"/>
      </w:pPr>
    </w:lvl>
    <w:lvl w:ilvl="4" w:tplc="33713890" w:tentative="1">
      <w:start w:val="1"/>
      <w:numFmt w:val="lowerLetter"/>
      <w:lvlText w:val="%5."/>
      <w:lvlJc w:val="left"/>
      <w:pPr>
        <w:ind w:left="3600" w:hanging="360"/>
      </w:pPr>
    </w:lvl>
    <w:lvl w:ilvl="5" w:tplc="33713890" w:tentative="1">
      <w:start w:val="1"/>
      <w:numFmt w:val="lowerRoman"/>
      <w:lvlText w:val="%6."/>
      <w:lvlJc w:val="right"/>
      <w:pPr>
        <w:ind w:left="4320" w:hanging="180"/>
      </w:pPr>
    </w:lvl>
    <w:lvl w:ilvl="6" w:tplc="33713890" w:tentative="1">
      <w:start w:val="1"/>
      <w:numFmt w:val="decimal"/>
      <w:lvlText w:val="%7."/>
      <w:lvlJc w:val="left"/>
      <w:pPr>
        <w:ind w:left="5040" w:hanging="360"/>
      </w:pPr>
    </w:lvl>
    <w:lvl w:ilvl="7" w:tplc="33713890" w:tentative="1">
      <w:start w:val="1"/>
      <w:numFmt w:val="lowerLetter"/>
      <w:lvlText w:val="%8."/>
      <w:lvlJc w:val="left"/>
      <w:pPr>
        <w:ind w:left="5760" w:hanging="360"/>
      </w:pPr>
    </w:lvl>
    <w:lvl w:ilvl="8" w:tplc="33713890" w:tentative="1">
      <w:start w:val="1"/>
      <w:numFmt w:val="lowerRoman"/>
      <w:lvlText w:val="%9."/>
      <w:lvlJc w:val="right"/>
      <w:pPr>
        <w:ind w:left="6480" w:hanging="180"/>
      </w:pPr>
    </w:lvl>
  </w:abstractNum>
  <w:abstractNum w:abstractNumId="24280">
    <w:multiLevelType w:val="hybridMultilevel"/>
    <w:lvl w:ilvl="0" w:tplc="5915371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280">
    <w:abstractNumId w:val="24280"/>
  </w:num>
  <w:num w:numId="24281">
    <w:abstractNumId w:val="242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4322325" Type="http://schemas.openxmlformats.org/officeDocument/2006/relationships/comments" Target="comments.xml"/><Relationship Id="rId313303345" Type="http://schemas.microsoft.com/office/2011/relationships/commentsExtended" Target="commentsExtended.xml"/><Relationship Id="rId21837554" Type="http://schemas.openxmlformats.org/officeDocument/2006/relationships/image" Target="media/imgrId21837554.jpg"/><Relationship Id="rId6383699d5e5dc2f74" Type="http://schemas.openxmlformats.org/officeDocument/2006/relationships/hyperlink" Target="http://www.kohlerengines.com/home.htm" TargetMode="External"/><Relationship Id="rId5484699d5e5dc3158" Type="http://schemas.openxmlformats.org/officeDocument/2006/relationships/hyperlink" Target="http://dealers.kohlerpower.it/" TargetMode="External"/><Relationship Id="rId2024699d5e5dc380d" Type="http://schemas.openxmlformats.org/officeDocument/2006/relationships/hyperlink" Target="http://www.kohlerengines.com/home.htm" TargetMode="External"/><Relationship Id="rId8119699d5e5dd771b" Type="http://schemas.openxmlformats.org/officeDocument/2006/relationships/image" Target="media/imgrId8119699d5e5dd771b.jpg"/><Relationship Id="rId2957699d5e5dea3e7" Type="http://schemas.openxmlformats.org/officeDocument/2006/relationships/image" Target="media/imgrId2957699d5e5dea3e7.jpg"/><Relationship Id="rId3507699d5e5df408c" Type="http://schemas.openxmlformats.org/officeDocument/2006/relationships/image" Target="media/imgrId3507699d5e5df408c.jpg"/><Relationship Id="rId3843699d5e5e0855c" Type="http://schemas.openxmlformats.org/officeDocument/2006/relationships/image" Target="media/imgrId3843699d5e5e0855c.jpg"/><Relationship Id="rId3775699d5e5e19de6" Type="http://schemas.openxmlformats.org/officeDocument/2006/relationships/image" Target="media/imgrId3775699d5e5e19de6.jpg"/><Relationship Id="rId1835699d5e5e2ae18" Type="http://schemas.openxmlformats.org/officeDocument/2006/relationships/image" Target="media/imgrId1835699d5e5e2ae18.jpg"/><Relationship Id="rId2945699d5e5e3aeee" Type="http://schemas.openxmlformats.org/officeDocument/2006/relationships/image" Target="media/imgrId2945699d5e5e3aee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1837554" Type="http://schemas.openxmlformats.org/officeDocument/2006/relationships/image" Target="media/imgrId218375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