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313818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33180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390013" w:name="ctxt"/>
    <w:bookmarkEnd w:id="2739001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934"/>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5934"/>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5934"/>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5934"/>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5934"/>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59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5934"/>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5934"/>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5934"/>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934"/>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9925699d5eb9ad50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445699d5eb9ad7c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934"/>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4035699d5eb9adf6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85190842" name="name8194699d5eb9c2da6"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3715699d5eb9c2d9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8926321" name="name8903699d5eb9d11f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120699d5eb9d11e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5934"/>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5934"/>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5934"/>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8759947" name="name4018699d5eb9e163c"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5099699d5eb9e163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10979507" name="name3625699d5eb9ed1a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078699d5eb9ed1a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9145289" name="name5254699d5eba0f63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962699d5eba0f63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9641796" name="name8117699d5eba21ca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750699d5eba21c9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6628848" name="name6369699d5eba3165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165699d5eba3165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935">
    <w:multiLevelType w:val="hybridMultilevel"/>
    <w:lvl w:ilvl="0" w:tplc="46195645">
      <w:start w:val="1"/>
      <w:numFmt w:val="decimal"/>
      <w:lvlText w:val="%1."/>
      <w:lvlJc w:val="left"/>
      <w:pPr>
        <w:ind w:left="720" w:hanging="360"/>
      </w:pPr>
    </w:lvl>
    <w:lvl w:ilvl="1" w:tplc="46195645" w:tentative="1">
      <w:start w:val="1"/>
      <w:numFmt w:val="lowerLetter"/>
      <w:lvlText w:val="%2."/>
      <w:lvlJc w:val="left"/>
      <w:pPr>
        <w:ind w:left="1440" w:hanging="360"/>
      </w:pPr>
    </w:lvl>
    <w:lvl w:ilvl="2" w:tplc="46195645" w:tentative="1">
      <w:start w:val="1"/>
      <w:numFmt w:val="lowerRoman"/>
      <w:lvlText w:val="%3."/>
      <w:lvlJc w:val="right"/>
      <w:pPr>
        <w:ind w:left="2160" w:hanging="180"/>
      </w:pPr>
    </w:lvl>
    <w:lvl w:ilvl="3" w:tplc="46195645" w:tentative="1">
      <w:start w:val="1"/>
      <w:numFmt w:val="decimal"/>
      <w:lvlText w:val="%4."/>
      <w:lvlJc w:val="left"/>
      <w:pPr>
        <w:ind w:left="2880" w:hanging="360"/>
      </w:pPr>
    </w:lvl>
    <w:lvl w:ilvl="4" w:tplc="46195645" w:tentative="1">
      <w:start w:val="1"/>
      <w:numFmt w:val="lowerLetter"/>
      <w:lvlText w:val="%5."/>
      <w:lvlJc w:val="left"/>
      <w:pPr>
        <w:ind w:left="3600" w:hanging="360"/>
      </w:pPr>
    </w:lvl>
    <w:lvl w:ilvl="5" w:tplc="46195645" w:tentative="1">
      <w:start w:val="1"/>
      <w:numFmt w:val="lowerRoman"/>
      <w:lvlText w:val="%6."/>
      <w:lvlJc w:val="right"/>
      <w:pPr>
        <w:ind w:left="4320" w:hanging="180"/>
      </w:pPr>
    </w:lvl>
    <w:lvl w:ilvl="6" w:tplc="46195645" w:tentative="1">
      <w:start w:val="1"/>
      <w:numFmt w:val="decimal"/>
      <w:lvlText w:val="%7."/>
      <w:lvlJc w:val="left"/>
      <w:pPr>
        <w:ind w:left="5040" w:hanging="360"/>
      </w:pPr>
    </w:lvl>
    <w:lvl w:ilvl="7" w:tplc="46195645" w:tentative="1">
      <w:start w:val="1"/>
      <w:numFmt w:val="lowerLetter"/>
      <w:lvlText w:val="%8."/>
      <w:lvlJc w:val="left"/>
      <w:pPr>
        <w:ind w:left="5760" w:hanging="360"/>
      </w:pPr>
    </w:lvl>
    <w:lvl w:ilvl="8" w:tplc="46195645" w:tentative="1">
      <w:start w:val="1"/>
      <w:numFmt w:val="lowerRoman"/>
      <w:lvlText w:val="%9."/>
      <w:lvlJc w:val="right"/>
      <w:pPr>
        <w:ind w:left="6480" w:hanging="180"/>
      </w:pPr>
    </w:lvl>
  </w:abstractNum>
  <w:abstractNum w:abstractNumId="5934">
    <w:multiLevelType w:val="hybridMultilevel"/>
    <w:lvl w:ilvl="0" w:tplc="160951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934">
    <w:abstractNumId w:val="5934"/>
  </w:num>
  <w:num w:numId="5935">
    <w:abstractNumId w:val="59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7319469" Type="http://schemas.openxmlformats.org/officeDocument/2006/relationships/comments" Target="comments.xml"/><Relationship Id="rId210187165" Type="http://schemas.microsoft.com/office/2011/relationships/commentsExtended" Target="commentsExtended.xml"/><Relationship Id="rId29331808" Type="http://schemas.openxmlformats.org/officeDocument/2006/relationships/image" Target="media/imgrId29331808.jpg"/><Relationship Id="rId9925699d5eb9ad50b" Type="http://schemas.openxmlformats.org/officeDocument/2006/relationships/hyperlink" Target="http://www.kohlerengines.com/home.htm" TargetMode="External"/><Relationship Id="rId1445699d5eb9ad7cd" Type="http://schemas.openxmlformats.org/officeDocument/2006/relationships/hyperlink" Target="http://dealers.kohlerpower.it/" TargetMode="External"/><Relationship Id="rId4035699d5eb9adf65" Type="http://schemas.openxmlformats.org/officeDocument/2006/relationships/hyperlink" Target="http://www.kohlerengines.com/home.htm" TargetMode="External"/><Relationship Id="rId3715699d5eb9c2d9f" Type="http://schemas.openxmlformats.org/officeDocument/2006/relationships/image" Target="media/imgrId3715699d5eb9c2d9f.jpg"/><Relationship Id="rId9120699d5eb9d11e8" Type="http://schemas.openxmlformats.org/officeDocument/2006/relationships/image" Target="media/imgrId9120699d5eb9d11e8.jpg"/><Relationship Id="rId5099699d5eb9e1634" Type="http://schemas.openxmlformats.org/officeDocument/2006/relationships/image" Target="media/imgrId5099699d5eb9e1634.jpg"/><Relationship Id="rId1078699d5eb9ed1a0" Type="http://schemas.openxmlformats.org/officeDocument/2006/relationships/image" Target="media/imgrId1078699d5eb9ed1a0.jpg"/><Relationship Id="rId6962699d5eba0f639" Type="http://schemas.openxmlformats.org/officeDocument/2006/relationships/image" Target="media/imgrId6962699d5eba0f639.jpg"/><Relationship Id="rId1750699d5eba21c9e" Type="http://schemas.openxmlformats.org/officeDocument/2006/relationships/image" Target="media/imgrId1750699d5eba21c9e.jpg"/><Relationship Id="rId7165699d5eba31656" Type="http://schemas.openxmlformats.org/officeDocument/2006/relationships/image" Target="media/imgrId7165699d5eba3165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9331808" Type="http://schemas.openxmlformats.org/officeDocument/2006/relationships/image" Target="media/imgrId2933180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9331808" Type="http://schemas.openxmlformats.org/officeDocument/2006/relationships/image" Target="media/imgrId2933180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9331808" Type="http://schemas.openxmlformats.org/officeDocument/2006/relationships/image" Target="media/imgrId2933180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9331808" Type="http://schemas.openxmlformats.org/officeDocument/2006/relationships/image" Target="media/imgrId2933180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9331808" Type="http://schemas.openxmlformats.org/officeDocument/2006/relationships/image" Target="media/imgrId2933180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9331808" Type="http://schemas.openxmlformats.org/officeDocument/2006/relationships/image" Target="media/imgrId293318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