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443798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40755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428349" w:name="ctxt"/>
    <w:bookmarkEnd w:id="624283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26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263"/>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26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2341699d605618f57"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801699d60561918d"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026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806699d605619d74"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9403501" name="name6406699d6056293f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345699d6056293ec"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15675556" name="name5648699d605634c39"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836699d605634c33"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40314094" name="name2555699d6056436b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709699d6056436ac"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1812494" name="name2631699d60565293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118699d605652935"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33974562" name="name8941699d60566a654"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374699d60566a64e"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4137631" name="name1644699d6056831c3"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738699d6056831bd"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5580468" name="name6758699d60569af9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649699d60569af9a"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264">
    <w:multiLevelType w:val="hybridMultilevel"/>
    <w:lvl w:ilvl="0" w:tplc="76021847">
      <w:start w:val="1"/>
      <w:numFmt w:val="decimal"/>
      <w:lvlText w:val="%1."/>
      <w:lvlJc w:val="left"/>
      <w:pPr>
        <w:ind w:left="720" w:hanging="360"/>
      </w:pPr>
    </w:lvl>
    <w:lvl w:ilvl="1" w:tplc="76021847" w:tentative="1">
      <w:start w:val="1"/>
      <w:numFmt w:val="lowerLetter"/>
      <w:lvlText w:val="%2."/>
      <w:lvlJc w:val="left"/>
      <w:pPr>
        <w:ind w:left="1440" w:hanging="360"/>
      </w:pPr>
    </w:lvl>
    <w:lvl w:ilvl="2" w:tplc="76021847" w:tentative="1">
      <w:start w:val="1"/>
      <w:numFmt w:val="lowerRoman"/>
      <w:lvlText w:val="%3."/>
      <w:lvlJc w:val="right"/>
      <w:pPr>
        <w:ind w:left="2160" w:hanging="180"/>
      </w:pPr>
    </w:lvl>
    <w:lvl w:ilvl="3" w:tplc="76021847" w:tentative="1">
      <w:start w:val="1"/>
      <w:numFmt w:val="decimal"/>
      <w:lvlText w:val="%4."/>
      <w:lvlJc w:val="left"/>
      <w:pPr>
        <w:ind w:left="2880" w:hanging="360"/>
      </w:pPr>
    </w:lvl>
    <w:lvl w:ilvl="4" w:tplc="76021847" w:tentative="1">
      <w:start w:val="1"/>
      <w:numFmt w:val="lowerLetter"/>
      <w:lvlText w:val="%5."/>
      <w:lvlJc w:val="left"/>
      <w:pPr>
        <w:ind w:left="3600" w:hanging="360"/>
      </w:pPr>
    </w:lvl>
    <w:lvl w:ilvl="5" w:tplc="76021847" w:tentative="1">
      <w:start w:val="1"/>
      <w:numFmt w:val="lowerRoman"/>
      <w:lvlText w:val="%6."/>
      <w:lvlJc w:val="right"/>
      <w:pPr>
        <w:ind w:left="4320" w:hanging="180"/>
      </w:pPr>
    </w:lvl>
    <w:lvl w:ilvl="6" w:tplc="76021847" w:tentative="1">
      <w:start w:val="1"/>
      <w:numFmt w:val="decimal"/>
      <w:lvlText w:val="%7."/>
      <w:lvlJc w:val="left"/>
      <w:pPr>
        <w:ind w:left="5040" w:hanging="360"/>
      </w:pPr>
    </w:lvl>
    <w:lvl w:ilvl="7" w:tplc="76021847" w:tentative="1">
      <w:start w:val="1"/>
      <w:numFmt w:val="lowerLetter"/>
      <w:lvlText w:val="%8."/>
      <w:lvlJc w:val="left"/>
      <w:pPr>
        <w:ind w:left="5760" w:hanging="360"/>
      </w:pPr>
    </w:lvl>
    <w:lvl w:ilvl="8" w:tplc="76021847" w:tentative="1">
      <w:start w:val="1"/>
      <w:numFmt w:val="lowerRoman"/>
      <w:lvlText w:val="%9."/>
      <w:lvlJc w:val="right"/>
      <w:pPr>
        <w:ind w:left="6480" w:hanging="180"/>
      </w:pPr>
    </w:lvl>
  </w:abstractNum>
  <w:abstractNum w:abstractNumId="20263">
    <w:multiLevelType w:val="hybridMultilevel"/>
    <w:lvl w:ilvl="0" w:tplc="889026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263">
    <w:abstractNumId w:val="20263"/>
  </w:num>
  <w:num w:numId="20264">
    <w:abstractNumId w:val="202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2107103" Type="http://schemas.openxmlformats.org/officeDocument/2006/relationships/comments" Target="comments.xml"/><Relationship Id="rId303899283" Type="http://schemas.microsoft.com/office/2011/relationships/commentsExtended" Target="commentsExtended.xml"/><Relationship Id="rId41407556" Type="http://schemas.openxmlformats.org/officeDocument/2006/relationships/image" Target="media/imgrId41407556.jpg"/><Relationship Id="rId2341699d605618f57" Type="http://schemas.openxmlformats.org/officeDocument/2006/relationships/hyperlink" Target="https://www.engines.rehlko.com/" TargetMode="External"/><Relationship Id="rId6801699d60561918d" Type="http://schemas.openxmlformats.org/officeDocument/2006/relationships/hyperlink" Target="https://www.engines.rehlko.com/dealers" TargetMode="External"/><Relationship Id="rId8806699d605619d74" Type="http://schemas.openxmlformats.org/officeDocument/2006/relationships/hyperlink" Target="https://www.engines.rehlko.com/" TargetMode="External"/><Relationship Id="rId9345699d6056293ec" Type="http://schemas.openxmlformats.org/officeDocument/2006/relationships/image" Target="media/imgrId9345699d6056293ec.png"/><Relationship Id="rId5836699d605634c33" Type="http://schemas.openxmlformats.org/officeDocument/2006/relationships/image" Target="media/imgrId5836699d605634c33.png"/><Relationship Id="rId5709699d6056436ac" Type="http://schemas.openxmlformats.org/officeDocument/2006/relationships/image" Target="media/imgrId5709699d6056436ac.png"/><Relationship Id="rId8118699d605652935" Type="http://schemas.openxmlformats.org/officeDocument/2006/relationships/image" Target="media/imgrId8118699d605652935.png"/><Relationship Id="rId8374699d60566a64e" Type="http://schemas.openxmlformats.org/officeDocument/2006/relationships/image" Target="media/imgrId8374699d60566a64e.png"/><Relationship Id="rId7738699d6056831bd" Type="http://schemas.openxmlformats.org/officeDocument/2006/relationships/image" Target="media/imgrId7738699d6056831bd.png"/><Relationship Id="rId5649699d60569af9a" Type="http://schemas.openxmlformats.org/officeDocument/2006/relationships/image" Target="media/imgrId5649699d60569af9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1407556" Type="http://schemas.openxmlformats.org/officeDocument/2006/relationships/image" Target="media/imgrId4140755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1407556" Type="http://schemas.openxmlformats.org/officeDocument/2006/relationships/image" Target="media/imgrId4140755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1407556" Type="http://schemas.openxmlformats.org/officeDocument/2006/relationships/image" Target="media/imgrId4140755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1407556" Type="http://schemas.openxmlformats.org/officeDocument/2006/relationships/image" Target="media/imgrId4140755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1407556" Type="http://schemas.openxmlformats.org/officeDocument/2006/relationships/image" Target="media/imgrId4140755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1407556" Type="http://schemas.openxmlformats.org/officeDocument/2006/relationships/image" Target="media/imgrId414075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