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12716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677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856209" w:name="ctxt"/>
    <w:bookmarkEnd w:id="258562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576807" name="name9446699d60a910c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90699d60a910c6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0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73486781" name="name4453699d60a91501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685699d60a915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0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0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8893699d60a9157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9278699d60a915b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0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0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1119699d60a9162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0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0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2738699d60a9168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9472699d60a916a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61699d60a917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32473" name="name2396699d60a91ded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419699d60a91d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23699d60a91e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10809" name="name5582699d60a925ea0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781699d60a925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36699d60a927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00022" name="name4193699d60a93115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592699d60a93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93308" name="name4799699d60a939291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574699d60a939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90699" name="name8355699d60a940a1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876699d60a940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88272" name="name6117699d60a944c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99d60a944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1559699d60a945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179411" name="name8927699d60a95395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297699d60a953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28923" name="name4941699d60a95e8b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481699d60a95e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66503" name="name7467699d60a96a08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280699d60a96a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74333" name="name1536699d60a9761bd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819699d60a976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46699d60a9770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6729" name="name4374699d60a98140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358699d60a98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11525" name="name3009699d60a986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0699d60a986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3209295" name="name1977699d60a994c8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310699d60a994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94163" name="name6106699d60a99d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5699d60a99d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209592" name="name2994699d60a9a6b5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574699d60a9a6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82100" name="name9928699d60a9ac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2699d60a9ac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453224" name="name4624699d60a9b41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99699d60a9b4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95553" name="name9804699d60a9c158d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050699d60a9c1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8742" name="name4049699d60a9c50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18699d60a9c5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99863" name="name9699699d60a9ced05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141699d60a9ce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667858" name="name3723699d60a9d64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68699d60a9d6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76699d60a9d6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35699d60a9d7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36300" name="name8507699d60a9e421b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330699d60a9e4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5737699d60a9e4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47694" name="name2066699d60a9efc9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987699d60a9ef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837669" name="name4002699d60aa009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41699d60aa00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65699d60aa01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0412" name="name4201699d60aa0e04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151699d60aa0e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197337" name="name4352699d60aa13c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51699d60aa13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8095" name="name2746699d60aa17b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99699d60aa17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31986" name="name7534699d60aa23df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681699d60aa23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6467" name="name7435699d60aa30eaa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212699d60aa30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984040" name="name2091699d60aa3d2c1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619699d60aa3d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2559" name="name4663699d60aa4ba8e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264699d60aa4b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00180" name="name9498699d60aa57af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945699d60aa57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27699d60aa59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93015" name="name4736699d60aa6685b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764699d60aa66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95535" name="name2447699d60aa71ab2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370699d60aa71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94286" name="name9095699d60aa77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0699d60aa77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79235" name="name1822699d60aa8714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123699d60aa87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87016" name="name2407699d60aa8db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9699d60aa8d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3879699d60aa8e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01457" name="name2079699d60aa9b30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776699d60aa9b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79845" name="name8431699d60aaa71e8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011699d60aaa7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404342" name="name7886699d60aaacb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34699d60aaac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32094" name="name6657699d60aabb60f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852699d60aabb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077572" name="name4389699d60aabf7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30699d60aabf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52699d60aac0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07336" name="name2506699d60aacda2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722699d60aacd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75815" name="name6309699d60aadae6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456699d60aada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9232" name="name5847699d60aae21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7699d60aae2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44699d60aae3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59477" name="name8666699d60aaf03fd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251699d60aaf0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92825" name="name6553699d60ab05fe9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705699d60ab05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82689" name="name2771699d60ab0cd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77699d60ab0c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63992" name="name4685699d60ab1a1fb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948699d60ab1a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1314699d60ab1b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71950" name="name2113699d60ab23ae1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512699d60ab23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56041" name="name5353699d60ab32be0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750699d60ab32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513" name="name2285699d60ab40094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546699d60ab40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05699d60ab41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92986" name="name7622699d60ab4f726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553699d60ab4f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48699d60ab50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31340" name="name5414699d60ab5b124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863699d60ab5b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0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6734" name="name1451699d60ab601a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47699d60ab60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24805" name="name8470699d60ab6d79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849699d60ab6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11641" name="name1071699d60ab7c8a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567699d60ab7c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1283" name="name8587699d60ab82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5699d60ab82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3301" name="name4036699d60ab8fc2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878699d60ab8f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13534" name="name4426699d60ab95a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66699d60ab95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2223699d60ab964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337037" name="name4469699d60aba2d83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2166699d60aba2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45180" name="name9814699d60aba8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8699d60aba8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500699d60aba9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495886" name="name5956699d60abb746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411699d60abb7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25401" name="name4517699d60abbb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7699d60abbb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7702699d60abbd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383699d60abbf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96382" name="name3128699d60abc98b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490699d60abc9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44158" name="name8416699d60abd542d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196699d60abd5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536527" name="name5414699d60abda0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43699d60abda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14029" name="name2368699d60abe3c6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756699d60abe3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79279" name="name8114699d60abe9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5699d60abe9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333699d60abea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9803699d60abea8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600699d60abeb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452699d60abec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602352" name="name7273699d60ac03839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704699d60ac03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39010" name="name9726699d60ac0e44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474699d60ac0e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65861" name="name1178699d60ac1a15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445699d60ac1a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86370" name="name3738699d60ac2585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748699d60ac25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8748" name="name5085699d60ac2a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6699d60ac2a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859699d60ac2b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05699d60ac2b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30699d60ac2b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93624" name="name3266699d60ac328b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49699d60ac32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14699d60ac33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47699d60ac33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3516699d60ac33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45028" name="name7871699d60ac3fcba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711699d60ac3f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20664" name="name8883699d60ac45f7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28699d60ac45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76836" name="name6819699d60ac534f2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621699d60ac53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809599" name="name4191699d60ac5e54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638699d60ac5e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0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25318" name="name6437699d60ac69a7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481699d60ac69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354913" name="name1567699d60ac6f6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82699d60ac6f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44862" name="name4861699d60ac7be6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243699d60ac7b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1356" name="name5735699d60ac884a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235699d60ac88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26640" name="name4340699d60ac8d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3699d60ac8d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0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26935" name="name2630699d60ac95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3699d60ac95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0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19746" name="name9790699d60aca3bc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487699d60aca3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125455" name="name3576699d60acae7e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143699d60acae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171826" name="name4229699d60acb3f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92699d60acb3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6132699d60acb4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646699d60acb5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66625" name="name6257699d60acc1d7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156699d60acc1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9473699d60acc2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96897" name="name8792699d60accd47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669699d60acc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31869" name="name2719699d60acd2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6699d60acd2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0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05436" name="name9831699d60acdff7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094699d60acdf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346497" name="name1361699d60ace73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67699d60ace7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0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52049" name="name7546699d60acf32fd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347699d60acf3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973616" name="name2190699d60ad04c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40699d60ad04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80215" name="name8696699d60ad128d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212699d60ad12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655712" name="name7138699d60ad181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22699d60ad18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637039" name="name3477699d60ad2503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345699d60ad25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0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637915" name="name6175699d60ad308b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5537699d60ad30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0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24219" name="name7731699d60ad3c5cc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365699d60ad3c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270637" name="name1821699d60ad41f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38699d60ad41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30105" name="name3859699d60ad4b4c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7103699d60ad4b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0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86606" name="name9892699d60ad56bd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873699d60ad56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65911" name="name7734699d60ad5cf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3699d60ad5c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0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0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0598481" name="name8098699d60ad69fb5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315699d60ad69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4047098" name="name8088699d60ad7c63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801699d60ad7c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8582735" name="name4129699d60ad8ed8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853699d60ad8e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7951086" name="name6455699d60ada0ba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273699d60ada0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0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0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0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368538" name="name8857699d60adaea1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658699d60adae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86608" name="name7419699d60adb49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44699d60adb4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01391" name="name4683699d60adc0d5c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477699d60adc0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0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0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0854400" name="name8737699d60add32d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508699d60add3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0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0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59849746" name="name7464699d60ade6fb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546699d60ade6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096091" name="name6165699d60adf35fb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265699d60adf3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494464" name="name7609699d60ae04e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15699d60ae04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0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03551" name="name6856699d60ae0c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7699d60ae0c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64725" name="name4851699d60ae1675e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843699d60ae16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336977" name="name8746699d60ae1bf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7699d60ae1b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35859" name="name1855699d60ae253bf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846699d60ae25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219709" name="name1626699d60ae2ac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12699d60ae2a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01657" name="name9672699d60ae3ce4e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156699d60ae3c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40282" name="name4426699d60ae487dc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266699d60ae48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0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81505" name="name1447699d60ae52c77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806699d60ae52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0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57864" name="name2471699d60ae59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7699d60ae59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14348" name="name7764699d60ae62a15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979699d60ae62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61997" name="name4331699d60ae6d929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064699d60ae6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779375" name="name6123699d60ae738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25699d60ae73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72020" name="name7889699d60ae80abd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540699d60ae80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0778">
    <w:multiLevelType w:val="hybridMultilevel"/>
    <w:lvl w:ilvl="0" w:tplc="80109188">
      <w:start w:val="1"/>
      <w:numFmt w:val="decimal"/>
      <w:lvlText w:val="%1."/>
      <w:lvlJc w:val="left"/>
      <w:pPr>
        <w:ind w:left="720" w:hanging="360"/>
      </w:pPr>
    </w:lvl>
    <w:lvl w:ilvl="1" w:tplc="80109188" w:tentative="1">
      <w:start w:val="1"/>
      <w:numFmt w:val="lowerLetter"/>
      <w:lvlText w:val="%2."/>
      <w:lvlJc w:val="left"/>
      <w:pPr>
        <w:ind w:left="1440" w:hanging="360"/>
      </w:pPr>
    </w:lvl>
    <w:lvl w:ilvl="2" w:tplc="80109188" w:tentative="1">
      <w:start w:val="1"/>
      <w:numFmt w:val="lowerRoman"/>
      <w:lvlText w:val="%3."/>
      <w:lvlJc w:val="right"/>
      <w:pPr>
        <w:ind w:left="2160" w:hanging="180"/>
      </w:pPr>
    </w:lvl>
    <w:lvl w:ilvl="3" w:tplc="80109188" w:tentative="1">
      <w:start w:val="1"/>
      <w:numFmt w:val="decimal"/>
      <w:lvlText w:val="%4."/>
      <w:lvlJc w:val="left"/>
      <w:pPr>
        <w:ind w:left="2880" w:hanging="360"/>
      </w:pPr>
    </w:lvl>
    <w:lvl w:ilvl="4" w:tplc="80109188" w:tentative="1">
      <w:start w:val="1"/>
      <w:numFmt w:val="lowerLetter"/>
      <w:lvlText w:val="%5."/>
      <w:lvlJc w:val="left"/>
      <w:pPr>
        <w:ind w:left="3600" w:hanging="360"/>
      </w:pPr>
    </w:lvl>
    <w:lvl w:ilvl="5" w:tplc="80109188" w:tentative="1">
      <w:start w:val="1"/>
      <w:numFmt w:val="lowerRoman"/>
      <w:lvlText w:val="%6."/>
      <w:lvlJc w:val="right"/>
      <w:pPr>
        <w:ind w:left="4320" w:hanging="180"/>
      </w:pPr>
    </w:lvl>
    <w:lvl w:ilvl="6" w:tplc="80109188" w:tentative="1">
      <w:start w:val="1"/>
      <w:numFmt w:val="decimal"/>
      <w:lvlText w:val="%7."/>
      <w:lvlJc w:val="left"/>
      <w:pPr>
        <w:ind w:left="5040" w:hanging="360"/>
      </w:pPr>
    </w:lvl>
    <w:lvl w:ilvl="7" w:tplc="80109188" w:tentative="1">
      <w:start w:val="1"/>
      <w:numFmt w:val="lowerLetter"/>
      <w:lvlText w:val="%8."/>
      <w:lvlJc w:val="left"/>
      <w:pPr>
        <w:ind w:left="5760" w:hanging="360"/>
      </w:pPr>
    </w:lvl>
    <w:lvl w:ilvl="8" w:tplc="80109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7">
    <w:multiLevelType w:val="hybridMultilevel"/>
    <w:lvl w:ilvl="0" w:tplc="55361530">
      <w:start w:val="1"/>
      <w:numFmt w:val="decimal"/>
      <w:lvlText w:val="%1."/>
      <w:lvlJc w:val="left"/>
      <w:pPr>
        <w:ind w:left="720" w:hanging="360"/>
      </w:pPr>
    </w:lvl>
    <w:lvl w:ilvl="1" w:tplc="55361530" w:tentative="1">
      <w:start w:val="1"/>
      <w:numFmt w:val="lowerLetter"/>
      <w:lvlText w:val="%2."/>
      <w:lvlJc w:val="left"/>
      <w:pPr>
        <w:ind w:left="1440" w:hanging="360"/>
      </w:pPr>
    </w:lvl>
    <w:lvl w:ilvl="2" w:tplc="55361530" w:tentative="1">
      <w:start w:val="1"/>
      <w:numFmt w:val="lowerRoman"/>
      <w:lvlText w:val="%3."/>
      <w:lvlJc w:val="right"/>
      <w:pPr>
        <w:ind w:left="2160" w:hanging="180"/>
      </w:pPr>
    </w:lvl>
    <w:lvl w:ilvl="3" w:tplc="55361530" w:tentative="1">
      <w:start w:val="1"/>
      <w:numFmt w:val="decimal"/>
      <w:lvlText w:val="%4."/>
      <w:lvlJc w:val="left"/>
      <w:pPr>
        <w:ind w:left="2880" w:hanging="360"/>
      </w:pPr>
    </w:lvl>
    <w:lvl w:ilvl="4" w:tplc="55361530" w:tentative="1">
      <w:start w:val="1"/>
      <w:numFmt w:val="lowerLetter"/>
      <w:lvlText w:val="%5."/>
      <w:lvlJc w:val="left"/>
      <w:pPr>
        <w:ind w:left="3600" w:hanging="360"/>
      </w:pPr>
    </w:lvl>
    <w:lvl w:ilvl="5" w:tplc="55361530" w:tentative="1">
      <w:start w:val="1"/>
      <w:numFmt w:val="lowerRoman"/>
      <w:lvlText w:val="%6."/>
      <w:lvlJc w:val="right"/>
      <w:pPr>
        <w:ind w:left="4320" w:hanging="180"/>
      </w:pPr>
    </w:lvl>
    <w:lvl w:ilvl="6" w:tplc="55361530" w:tentative="1">
      <w:start w:val="1"/>
      <w:numFmt w:val="decimal"/>
      <w:lvlText w:val="%7."/>
      <w:lvlJc w:val="left"/>
      <w:pPr>
        <w:ind w:left="5040" w:hanging="360"/>
      </w:pPr>
    </w:lvl>
    <w:lvl w:ilvl="7" w:tplc="55361530" w:tentative="1">
      <w:start w:val="1"/>
      <w:numFmt w:val="lowerLetter"/>
      <w:lvlText w:val="%8."/>
      <w:lvlJc w:val="left"/>
      <w:pPr>
        <w:ind w:left="5760" w:hanging="360"/>
      </w:pPr>
    </w:lvl>
    <w:lvl w:ilvl="8" w:tplc="5536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6">
    <w:multiLevelType w:val="hybridMultilevel"/>
    <w:lvl w:ilvl="0" w:tplc="74945040">
      <w:start w:val="1"/>
      <w:numFmt w:val="decimal"/>
      <w:lvlText w:val="%1."/>
      <w:lvlJc w:val="left"/>
      <w:pPr>
        <w:ind w:left="720" w:hanging="360"/>
      </w:pPr>
    </w:lvl>
    <w:lvl w:ilvl="1" w:tplc="74945040" w:tentative="1">
      <w:start w:val="1"/>
      <w:numFmt w:val="lowerLetter"/>
      <w:lvlText w:val="%2."/>
      <w:lvlJc w:val="left"/>
      <w:pPr>
        <w:ind w:left="1440" w:hanging="360"/>
      </w:pPr>
    </w:lvl>
    <w:lvl w:ilvl="2" w:tplc="74945040" w:tentative="1">
      <w:start w:val="1"/>
      <w:numFmt w:val="lowerRoman"/>
      <w:lvlText w:val="%3."/>
      <w:lvlJc w:val="right"/>
      <w:pPr>
        <w:ind w:left="2160" w:hanging="180"/>
      </w:pPr>
    </w:lvl>
    <w:lvl w:ilvl="3" w:tplc="74945040" w:tentative="1">
      <w:start w:val="1"/>
      <w:numFmt w:val="decimal"/>
      <w:lvlText w:val="%4."/>
      <w:lvlJc w:val="left"/>
      <w:pPr>
        <w:ind w:left="2880" w:hanging="360"/>
      </w:pPr>
    </w:lvl>
    <w:lvl w:ilvl="4" w:tplc="74945040" w:tentative="1">
      <w:start w:val="1"/>
      <w:numFmt w:val="lowerLetter"/>
      <w:lvlText w:val="%5."/>
      <w:lvlJc w:val="left"/>
      <w:pPr>
        <w:ind w:left="3600" w:hanging="360"/>
      </w:pPr>
    </w:lvl>
    <w:lvl w:ilvl="5" w:tplc="74945040" w:tentative="1">
      <w:start w:val="1"/>
      <w:numFmt w:val="lowerRoman"/>
      <w:lvlText w:val="%6."/>
      <w:lvlJc w:val="right"/>
      <w:pPr>
        <w:ind w:left="4320" w:hanging="180"/>
      </w:pPr>
    </w:lvl>
    <w:lvl w:ilvl="6" w:tplc="74945040" w:tentative="1">
      <w:start w:val="1"/>
      <w:numFmt w:val="decimal"/>
      <w:lvlText w:val="%7."/>
      <w:lvlJc w:val="left"/>
      <w:pPr>
        <w:ind w:left="5040" w:hanging="360"/>
      </w:pPr>
    </w:lvl>
    <w:lvl w:ilvl="7" w:tplc="74945040" w:tentative="1">
      <w:start w:val="1"/>
      <w:numFmt w:val="lowerLetter"/>
      <w:lvlText w:val="%8."/>
      <w:lvlJc w:val="left"/>
      <w:pPr>
        <w:ind w:left="5760" w:hanging="360"/>
      </w:pPr>
    </w:lvl>
    <w:lvl w:ilvl="8" w:tplc="7494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5">
    <w:multiLevelType w:val="hybridMultilevel"/>
    <w:lvl w:ilvl="0" w:tplc="94803291">
      <w:start w:val="1"/>
      <w:numFmt w:val="decimal"/>
      <w:lvlText w:val="%1."/>
      <w:lvlJc w:val="left"/>
      <w:pPr>
        <w:ind w:left="720" w:hanging="360"/>
      </w:pPr>
    </w:lvl>
    <w:lvl w:ilvl="1" w:tplc="94803291" w:tentative="1">
      <w:start w:val="1"/>
      <w:numFmt w:val="lowerLetter"/>
      <w:lvlText w:val="%2."/>
      <w:lvlJc w:val="left"/>
      <w:pPr>
        <w:ind w:left="1440" w:hanging="360"/>
      </w:pPr>
    </w:lvl>
    <w:lvl w:ilvl="2" w:tplc="94803291" w:tentative="1">
      <w:start w:val="1"/>
      <w:numFmt w:val="lowerRoman"/>
      <w:lvlText w:val="%3."/>
      <w:lvlJc w:val="right"/>
      <w:pPr>
        <w:ind w:left="2160" w:hanging="180"/>
      </w:pPr>
    </w:lvl>
    <w:lvl w:ilvl="3" w:tplc="94803291" w:tentative="1">
      <w:start w:val="1"/>
      <w:numFmt w:val="decimal"/>
      <w:lvlText w:val="%4."/>
      <w:lvlJc w:val="left"/>
      <w:pPr>
        <w:ind w:left="2880" w:hanging="360"/>
      </w:pPr>
    </w:lvl>
    <w:lvl w:ilvl="4" w:tplc="94803291" w:tentative="1">
      <w:start w:val="1"/>
      <w:numFmt w:val="lowerLetter"/>
      <w:lvlText w:val="%5."/>
      <w:lvlJc w:val="left"/>
      <w:pPr>
        <w:ind w:left="3600" w:hanging="360"/>
      </w:pPr>
    </w:lvl>
    <w:lvl w:ilvl="5" w:tplc="94803291" w:tentative="1">
      <w:start w:val="1"/>
      <w:numFmt w:val="lowerRoman"/>
      <w:lvlText w:val="%6."/>
      <w:lvlJc w:val="right"/>
      <w:pPr>
        <w:ind w:left="4320" w:hanging="180"/>
      </w:pPr>
    </w:lvl>
    <w:lvl w:ilvl="6" w:tplc="94803291" w:tentative="1">
      <w:start w:val="1"/>
      <w:numFmt w:val="decimal"/>
      <w:lvlText w:val="%7."/>
      <w:lvlJc w:val="left"/>
      <w:pPr>
        <w:ind w:left="5040" w:hanging="360"/>
      </w:pPr>
    </w:lvl>
    <w:lvl w:ilvl="7" w:tplc="94803291" w:tentative="1">
      <w:start w:val="1"/>
      <w:numFmt w:val="lowerLetter"/>
      <w:lvlText w:val="%8."/>
      <w:lvlJc w:val="left"/>
      <w:pPr>
        <w:ind w:left="5760" w:hanging="360"/>
      </w:pPr>
    </w:lvl>
    <w:lvl w:ilvl="8" w:tplc="9480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4">
    <w:multiLevelType w:val="hybridMultilevel"/>
    <w:lvl w:ilvl="0" w:tplc="73249021">
      <w:start w:val="1"/>
      <w:numFmt w:val="decimal"/>
      <w:lvlText w:val="%1."/>
      <w:lvlJc w:val="left"/>
      <w:pPr>
        <w:ind w:left="720" w:hanging="360"/>
      </w:pPr>
    </w:lvl>
    <w:lvl w:ilvl="1" w:tplc="73249021" w:tentative="1">
      <w:start w:val="1"/>
      <w:numFmt w:val="lowerLetter"/>
      <w:lvlText w:val="%2."/>
      <w:lvlJc w:val="left"/>
      <w:pPr>
        <w:ind w:left="1440" w:hanging="360"/>
      </w:pPr>
    </w:lvl>
    <w:lvl w:ilvl="2" w:tplc="73249021" w:tentative="1">
      <w:start w:val="1"/>
      <w:numFmt w:val="lowerRoman"/>
      <w:lvlText w:val="%3."/>
      <w:lvlJc w:val="right"/>
      <w:pPr>
        <w:ind w:left="2160" w:hanging="180"/>
      </w:pPr>
    </w:lvl>
    <w:lvl w:ilvl="3" w:tplc="73249021" w:tentative="1">
      <w:start w:val="1"/>
      <w:numFmt w:val="decimal"/>
      <w:lvlText w:val="%4."/>
      <w:lvlJc w:val="left"/>
      <w:pPr>
        <w:ind w:left="2880" w:hanging="360"/>
      </w:pPr>
    </w:lvl>
    <w:lvl w:ilvl="4" w:tplc="73249021" w:tentative="1">
      <w:start w:val="1"/>
      <w:numFmt w:val="lowerLetter"/>
      <w:lvlText w:val="%5."/>
      <w:lvlJc w:val="left"/>
      <w:pPr>
        <w:ind w:left="3600" w:hanging="360"/>
      </w:pPr>
    </w:lvl>
    <w:lvl w:ilvl="5" w:tplc="73249021" w:tentative="1">
      <w:start w:val="1"/>
      <w:numFmt w:val="lowerRoman"/>
      <w:lvlText w:val="%6."/>
      <w:lvlJc w:val="right"/>
      <w:pPr>
        <w:ind w:left="4320" w:hanging="180"/>
      </w:pPr>
    </w:lvl>
    <w:lvl w:ilvl="6" w:tplc="73249021" w:tentative="1">
      <w:start w:val="1"/>
      <w:numFmt w:val="decimal"/>
      <w:lvlText w:val="%7."/>
      <w:lvlJc w:val="left"/>
      <w:pPr>
        <w:ind w:left="5040" w:hanging="360"/>
      </w:pPr>
    </w:lvl>
    <w:lvl w:ilvl="7" w:tplc="73249021" w:tentative="1">
      <w:start w:val="1"/>
      <w:numFmt w:val="lowerLetter"/>
      <w:lvlText w:val="%8."/>
      <w:lvlJc w:val="left"/>
      <w:pPr>
        <w:ind w:left="5760" w:hanging="360"/>
      </w:pPr>
    </w:lvl>
    <w:lvl w:ilvl="8" w:tplc="73249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3">
    <w:multiLevelType w:val="hybridMultilevel"/>
    <w:lvl w:ilvl="0" w:tplc="52418103">
      <w:start w:val="1"/>
      <w:numFmt w:val="decimal"/>
      <w:lvlText w:val="%1."/>
      <w:lvlJc w:val="left"/>
      <w:pPr>
        <w:ind w:left="720" w:hanging="360"/>
      </w:pPr>
    </w:lvl>
    <w:lvl w:ilvl="1" w:tplc="52418103" w:tentative="1">
      <w:start w:val="1"/>
      <w:numFmt w:val="lowerLetter"/>
      <w:lvlText w:val="%2."/>
      <w:lvlJc w:val="left"/>
      <w:pPr>
        <w:ind w:left="1440" w:hanging="360"/>
      </w:pPr>
    </w:lvl>
    <w:lvl w:ilvl="2" w:tplc="52418103" w:tentative="1">
      <w:start w:val="1"/>
      <w:numFmt w:val="lowerRoman"/>
      <w:lvlText w:val="%3."/>
      <w:lvlJc w:val="right"/>
      <w:pPr>
        <w:ind w:left="2160" w:hanging="180"/>
      </w:pPr>
    </w:lvl>
    <w:lvl w:ilvl="3" w:tplc="52418103" w:tentative="1">
      <w:start w:val="1"/>
      <w:numFmt w:val="decimal"/>
      <w:lvlText w:val="%4."/>
      <w:lvlJc w:val="left"/>
      <w:pPr>
        <w:ind w:left="2880" w:hanging="360"/>
      </w:pPr>
    </w:lvl>
    <w:lvl w:ilvl="4" w:tplc="52418103" w:tentative="1">
      <w:start w:val="1"/>
      <w:numFmt w:val="lowerLetter"/>
      <w:lvlText w:val="%5."/>
      <w:lvlJc w:val="left"/>
      <w:pPr>
        <w:ind w:left="3600" w:hanging="360"/>
      </w:pPr>
    </w:lvl>
    <w:lvl w:ilvl="5" w:tplc="52418103" w:tentative="1">
      <w:start w:val="1"/>
      <w:numFmt w:val="lowerRoman"/>
      <w:lvlText w:val="%6."/>
      <w:lvlJc w:val="right"/>
      <w:pPr>
        <w:ind w:left="4320" w:hanging="180"/>
      </w:pPr>
    </w:lvl>
    <w:lvl w:ilvl="6" w:tplc="52418103" w:tentative="1">
      <w:start w:val="1"/>
      <w:numFmt w:val="decimal"/>
      <w:lvlText w:val="%7."/>
      <w:lvlJc w:val="left"/>
      <w:pPr>
        <w:ind w:left="5040" w:hanging="360"/>
      </w:pPr>
    </w:lvl>
    <w:lvl w:ilvl="7" w:tplc="52418103" w:tentative="1">
      <w:start w:val="1"/>
      <w:numFmt w:val="lowerLetter"/>
      <w:lvlText w:val="%8."/>
      <w:lvlJc w:val="left"/>
      <w:pPr>
        <w:ind w:left="5760" w:hanging="360"/>
      </w:pPr>
    </w:lvl>
    <w:lvl w:ilvl="8" w:tplc="52418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2">
    <w:multiLevelType w:val="hybridMultilevel"/>
    <w:lvl w:ilvl="0" w:tplc="53360837">
      <w:start w:val="1"/>
      <w:numFmt w:val="decimal"/>
      <w:lvlText w:val="%1."/>
      <w:lvlJc w:val="left"/>
      <w:pPr>
        <w:ind w:left="720" w:hanging="360"/>
      </w:pPr>
    </w:lvl>
    <w:lvl w:ilvl="1" w:tplc="53360837" w:tentative="1">
      <w:start w:val="1"/>
      <w:numFmt w:val="lowerLetter"/>
      <w:lvlText w:val="%2."/>
      <w:lvlJc w:val="left"/>
      <w:pPr>
        <w:ind w:left="1440" w:hanging="360"/>
      </w:pPr>
    </w:lvl>
    <w:lvl w:ilvl="2" w:tplc="53360837" w:tentative="1">
      <w:start w:val="1"/>
      <w:numFmt w:val="lowerRoman"/>
      <w:lvlText w:val="%3."/>
      <w:lvlJc w:val="right"/>
      <w:pPr>
        <w:ind w:left="2160" w:hanging="180"/>
      </w:pPr>
    </w:lvl>
    <w:lvl w:ilvl="3" w:tplc="53360837" w:tentative="1">
      <w:start w:val="1"/>
      <w:numFmt w:val="decimal"/>
      <w:lvlText w:val="%4."/>
      <w:lvlJc w:val="left"/>
      <w:pPr>
        <w:ind w:left="2880" w:hanging="360"/>
      </w:pPr>
    </w:lvl>
    <w:lvl w:ilvl="4" w:tplc="53360837" w:tentative="1">
      <w:start w:val="1"/>
      <w:numFmt w:val="lowerLetter"/>
      <w:lvlText w:val="%5."/>
      <w:lvlJc w:val="left"/>
      <w:pPr>
        <w:ind w:left="3600" w:hanging="360"/>
      </w:pPr>
    </w:lvl>
    <w:lvl w:ilvl="5" w:tplc="53360837" w:tentative="1">
      <w:start w:val="1"/>
      <w:numFmt w:val="lowerRoman"/>
      <w:lvlText w:val="%6."/>
      <w:lvlJc w:val="right"/>
      <w:pPr>
        <w:ind w:left="4320" w:hanging="180"/>
      </w:pPr>
    </w:lvl>
    <w:lvl w:ilvl="6" w:tplc="53360837" w:tentative="1">
      <w:start w:val="1"/>
      <w:numFmt w:val="decimal"/>
      <w:lvlText w:val="%7."/>
      <w:lvlJc w:val="left"/>
      <w:pPr>
        <w:ind w:left="5040" w:hanging="360"/>
      </w:pPr>
    </w:lvl>
    <w:lvl w:ilvl="7" w:tplc="53360837" w:tentative="1">
      <w:start w:val="1"/>
      <w:numFmt w:val="lowerLetter"/>
      <w:lvlText w:val="%8."/>
      <w:lvlJc w:val="left"/>
      <w:pPr>
        <w:ind w:left="5760" w:hanging="360"/>
      </w:pPr>
    </w:lvl>
    <w:lvl w:ilvl="8" w:tplc="5336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1">
    <w:multiLevelType w:val="hybridMultilevel"/>
    <w:lvl w:ilvl="0" w:tplc="90563508">
      <w:start w:val="1"/>
      <w:numFmt w:val="decimal"/>
      <w:lvlText w:val="%1."/>
      <w:lvlJc w:val="left"/>
      <w:pPr>
        <w:ind w:left="720" w:hanging="360"/>
      </w:pPr>
    </w:lvl>
    <w:lvl w:ilvl="1" w:tplc="90563508" w:tentative="1">
      <w:start w:val="1"/>
      <w:numFmt w:val="lowerLetter"/>
      <w:lvlText w:val="%2."/>
      <w:lvlJc w:val="left"/>
      <w:pPr>
        <w:ind w:left="1440" w:hanging="360"/>
      </w:pPr>
    </w:lvl>
    <w:lvl w:ilvl="2" w:tplc="90563508" w:tentative="1">
      <w:start w:val="1"/>
      <w:numFmt w:val="lowerRoman"/>
      <w:lvlText w:val="%3."/>
      <w:lvlJc w:val="right"/>
      <w:pPr>
        <w:ind w:left="2160" w:hanging="180"/>
      </w:pPr>
    </w:lvl>
    <w:lvl w:ilvl="3" w:tplc="90563508" w:tentative="1">
      <w:start w:val="1"/>
      <w:numFmt w:val="decimal"/>
      <w:lvlText w:val="%4."/>
      <w:lvlJc w:val="left"/>
      <w:pPr>
        <w:ind w:left="2880" w:hanging="360"/>
      </w:pPr>
    </w:lvl>
    <w:lvl w:ilvl="4" w:tplc="90563508" w:tentative="1">
      <w:start w:val="1"/>
      <w:numFmt w:val="lowerLetter"/>
      <w:lvlText w:val="%5."/>
      <w:lvlJc w:val="left"/>
      <w:pPr>
        <w:ind w:left="3600" w:hanging="360"/>
      </w:pPr>
    </w:lvl>
    <w:lvl w:ilvl="5" w:tplc="90563508" w:tentative="1">
      <w:start w:val="1"/>
      <w:numFmt w:val="lowerRoman"/>
      <w:lvlText w:val="%6."/>
      <w:lvlJc w:val="right"/>
      <w:pPr>
        <w:ind w:left="4320" w:hanging="180"/>
      </w:pPr>
    </w:lvl>
    <w:lvl w:ilvl="6" w:tplc="90563508" w:tentative="1">
      <w:start w:val="1"/>
      <w:numFmt w:val="decimal"/>
      <w:lvlText w:val="%7."/>
      <w:lvlJc w:val="left"/>
      <w:pPr>
        <w:ind w:left="5040" w:hanging="360"/>
      </w:pPr>
    </w:lvl>
    <w:lvl w:ilvl="7" w:tplc="90563508" w:tentative="1">
      <w:start w:val="1"/>
      <w:numFmt w:val="lowerLetter"/>
      <w:lvlText w:val="%8."/>
      <w:lvlJc w:val="left"/>
      <w:pPr>
        <w:ind w:left="5760" w:hanging="360"/>
      </w:pPr>
    </w:lvl>
    <w:lvl w:ilvl="8" w:tplc="9056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0">
    <w:multiLevelType w:val="hybridMultilevel"/>
    <w:lvl w:ilvl="0" w:tplc="46847885">
      <w:start w:val="1"/>
      <w:numFmt w:val="decimal"/>
      <w:lvlText w:val="%1."/>
      <w:lvlJc w:val="left"/>
      <w:pPr>
        <w:ind w:left="720" w:hanging="360"/>
      </w:pPr>
    </w:lvl>
    <w:lvl w:ilvl="1" w:tplc="46847885" w:tentative="1">
      <w:start w:val="1"/>
      <w:numFmt w:val="lowerLetter"/>
      <w:lvlText w:val="%2."/>
      <w:lvlJc w:val="left"/>
      <w:pPr>
        <w:ind w:left="1440" w:hanging="360"/>
      </w:pPr>
    </w:lvl>
    <w:lvl w:ilvl="2" w:tplc="46847885" w:tentative="1">
      <w:start w:val="1"/>
      <w:numFmt w:val="lowerRoman"/>
      <w:lvlText w:val="%3."/>
      <w:lvlJc w:val="right"/>
      <w:pPr>
        <w:ind w:left="2160" w:hanging="180"/>
      </w:pPr>
    </w:lvl>
    <w:lvl w:ilvl="3" w:tplc="46847885" w:tentative="1">
      <w:start w:val="1"/>
      <w:numFmt w:val="decimal"/>
      <w:lvlText w:val="%4."/>
      <w:lvlJc w:val="left"/>
      <w:pPr>
        <w:ind w:left="2880" w:hanging="360"/>
      </w:pPr>
    </w:lvl>
    <w:lvl w:ilvl="4" w:tplc="46847885" w:tentative="1">
      <w:start w:val="1"/>
      <w:numFmt w:val="lowerLetter"/>
      <w:lvlText w:val="%5."/>
      <w:lvlJc w:val="left"/>
      <w:pPr>
        <w:ind w:left="3600" w:hanging="360"/>
      </w:pPr>
    </w:lvl>
    <w:lvl w:ilvl="5" w:tplc="46847885" w:tentative="1">
      <w:start w:val="1"/>
      <w:numFmt w:val="lowerRoman"/>
      <w:lvlText w:val="%6."/>
      <w:lvlJc w:val="right"/>
      <w:pPr>
        <w:ind w:left="4320" w:hanging="180"/>
      </w:pPr>
    </w:lvl>
    <w:lvl w:ilvl="6" w:tplc="46847885" w:tentative="1">
      <w:start w:val="1"/>
      <w:numFmt w:val="decimal"/>
      <w:lvlText w:val="%7."/>
      <w:lvlJc w:val="left"/>
      <w:pPr>
        <w:ind w:left="5040" w:hanging="360"/>
      </w:pPr>
    </w:lvl>
    <w:lvl w:ilvl="7" w:tplc="46847885" w:tentative="1">
      <w:start w:val="1"/>
      <w:numFmt w:val="lowerLetter"/>
      <w:lvlText w:val="%8."/>
      <w:lvlJc w:val="left"/>
      <w:pPr>
        <w:ind w:left="5760" w:hanging="360"/>
      </w:pPr>
    </w:lvl>
    <w:lvl w:ilvl="8" w:tplc="46847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9">
    <w:multiLevelType w:val="hybridMultilevel"/>
    <w:lvl w:ilvl="0" w:tplc="57370543">
      <w:start w:val="1"/>
      <w:numFmt w:val="decimal"/>
      <w:lvlText w:val="%1."/>
      <w:lvlJc w:val="left"/>
      <w:pPr>
        <w:ind w:left="720" w:hanging="360"/>
      </w:pPr>
    </w:lvl>
    <w:lvl w:ilvl="1" w:tplc="57370543" w:tentative="1">
      <w:start w:val="1"/>
      <w:numFmt w:val="lowerLetter"/>
      <w:lvlText w:val="%2."/>
      <w:lvlJc w:val="left"/>
      <w:pPr>
        <w:ind w:left="1440" w:hanging="360"/>
      </w:pPr>
    </w:lvl>
    <w:lvl w:ilvl="2" w:tplc="57370543" w:tentative="1">
      <w:start w:val="1"/>
      <w:numFmt w:val="lowerRoman"/>
      <w:lvlText w:val="%3."/>
      <w:lvlJc w:val="right"/>
      <w:pPr>
        <w:ind w:left="2160" w:hanging="180"/>
      </w:pPr>
    </w:lvl>
    <w:lvl w:ilvl="3" w:tplc="57370543" w:tentative="1">
      <w:start w:val="1"/>
      <w:numFmt w:val="decimal"/>
      <w:lvlText w:val="%4."/>
      <w:lvlJc w:val="left"/>
      <w:pPr>
        <w:ind w:left="2880" w:hanging="360"/>
      </w:pPr>
    </w:lvl>
    <w:lvl w:ilvl="4" w:tplc="57370543" w:tentative="1">
      <w:start w:val="1"/>
      <w:numFmt w:val="lowerLetter"/>
      <w:lvlText w:val="%5."/>
      <w:lvlJc w:val="left"/>
      <w:pPr>
        <w:ind w:left="3600" w:hanging="360"/>
      </w:pPr>
    </w:lvl>
    <w:lvl w:ilvl="5" w:tplc="57370543" w:tentative="1">
      <w:start w:val="1"/>
      <w:numFmt w:val="lowerRoman"/>
      <w:lvlText w:val="%6."/>
      <w:lvlJc w:val="right"/>
      <w:pPr>
        <w:ind w:left="4320" w:hanging="180"/>
      </w:pPr>
    </w:lvl>
    <w:lvl w:ilvl="6" w:tplc="57370543" w:tentative="1">
      <w:start w:val="1"/>
      <w:numFmt w:val="decimal"/>
      <w:lvlText w:val="%7."/>
      <w:lvlJc w:val="left"/>
      <w:pPr>
        <w:ind w:left="5040" w:hanging="360"/>
      </w:pPr>
    </w:lvl>
    <w:lvl w:ilvl="7" w:tplc="57370543" w:tentative="1">
      <w:start w:val="1"/>
      <w:numFmt w:val="lowerLetter"/>
      <w:lvlText w:val="%8."/>
      <w:lvlJc w:val="left"/>
      <w:pPr>
        <w:ind w:left="5760" w:hanging="360"/>
      </w:pPr>
    </w:lvl>
    <w:lvl w:ilvl="8" w:tplc="5737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8">
    <w:multiLevelType w:val="hybridMultilevel"/>
    <w:lvl w:ilvl="0" w:tplc="92412700">
      <w:start w:val="1"/>
      <w:numFmt w:val="decimal"/>
      <w:lvlText w:val="%1."/>
      <w:lvlJc w:val="left"/>
      <w:pPr>
        <w:ind w:left="720" w:hanging="360"/>
      </w:pPr>
    </w:lvl>
    <w:lvl w:ilvl="1" w:tplc="92412700" w:tentative="1">
      <w:start w:val="1"/>
      <w:numFmt w:val="lowerLetter"/>
      <w:lvlText w:val="%2."/>
      <w:lvlJc w:val="left"/>
      <w:pPr>
        <w:ind w:left="1440" w:hanging="360"/>
      </w:pPr>
    </w:lvl>
    <w:lvl w:ilvl="2" w:tplc="92412700" w:tentative="1">
      <w:start w:val="1"/>
      <w:numFmt w:val="lowerRoman"/>
      <w:lvlText w:val="%3."/>
      <w:lvlJc w:val="right"/>
      <w:pPr>
        <w:ind w:left="2160" w:hanging="180"/>
      </w:pPr>
    </w:lvl>
    <w:lvl w:ilvl="3" w:tplc="92412700" w:tentative="1">
      <w:start w:val="1"/>
      <w:numFmt w:val="decimal"/>
      <w:lvlText w:val="%4."/>
      <w:lvlJc w:val="left"/>
      <w:pPr>
        <w:ind w:left="2880" w:hanging="360"/>
      </w:pPr>
    </w:lvl>
    <w:lvl w:ilvl="4" w:tplc="92412700" w:tentative="1">
      <w:start w:val="1"/>
      <w:numFmt w:val="lowerLetter"/>
      <w:lvlText w:val="%5."/>
      <w:lvlJc w:val="left"/>
      <w:pPr>
        <w:ind w:left="3600" w:hanging="360"/>
      </w:pPr>
    </w:lvl>
    <w:lvl w:ilvl="5" w:tplc="92412700" w:tentative="1">
      <w:start w:val="1"/>
      <w:numFmt w:val="lowerRoman"/>
      <w:lvlText w:val="%6."/>
      <w:lvlJc w:val="right"/>
      <w:pPr>
        <w:ind w:left="4320" w:hanging="180"/>
      </w:pPr>
    </w:lvl>
    <w:lvl w:ilvl="6" w:tplc="92412700" w:tentative="1">
      <w:start w:val="1"/>
      <w:numFmt w:val="decimal"/>
      <w:lvlText w:val="%7."/>
      <w:lvlJc w:val="left"/>
      <w:pPr>
        <w:ind w:left="5040" w:hanging="360"/>
      </w:pPr>
    </w:lvl>
    <w:lvl w:ilvl="7" w:tplc="92412700" w:tentative="1">
      <w:start w:val="1"/>
      <w:numFmt w:val="lowerLetter"/>
      <w:lvlText w:val="%8."/>
      <w:lvlJc w:val="left"/>
      <w:pPr>
        <w:ind w:left="5760" w:hanging="360"/>
      </w:pPr>
    </w:lvl>
    <w:lvl w:ilvl="8" w:tplc="9241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7">
    <w:multiLevelType w:val="hybridMultilevel"/>
    <w:lvl w:ilvl="0" w:tplc="29468049">
      <w:start w:val="1"/>
      <w:numFmt w:val="decimal"/>
      <w:lvlText w:val="%1."/>
      <w:lvlJc w:val="left"/>
      <w:pPr>
        <w:ind w:left="720" w:hanging="360"/>
      </w:pPr>
    </w:lvl>
    <w:lvl w:ilvl="1" w:tplc="29468049" w:tentative="1">
      <w:start w:val="1"/>
      <w:numFmt w:val="lowerLetter"/>
      <w:lvlText w:val="%2."/>
      <w:lvlJc w:val="left"/>
      <w:pPr>
        <w:ind w:left="1440" w:hanging="360"/>
      </w:pPr>
    </w:lvl>
    <w:lvl w:ilvl="2" w:tplc="29468049" w:tentative="1">
      <w:start w:val="1"/>
      <w:numFmt w:val="lowerRoman"/>
      <w:lvlText w:val="%3."/>
      <w:lvlJc w:val="right"/>
      <w:pPr>
        <w:ind w:left="2160" w:hanging="180"/>
      </w:pPr>
    </w:lvl>
    <w:lvl w:ilvl="3" w:tplc="29468049" w:tentative="1">
      <w:start w:val="1"/>
      <w:numFmt w:val="decimal"/>
      <w:lvlText w:val="%4."/>
      <w:lvlJc w:val="left"/>
      <w:pPr>
        <w:ind w:left="2880" w:hanging="360"/>
      </w:pPr>
    </w:lvl>
    <w:lvl w:ilvl="4" w:tplc="29468049" w:tentative="1">
      <w:start w:val="1"/>
      <w:numFmt w:val="lowerLetter"/>
      <w:lvlText w:val="%5."/>
      <w:lvlJc w:val="left"/>
      <w:pPr>
        <w:ind w:left="3600" w:hanging="360"/>
      </w:pPr>
    </w:lvl>
    <w:lvl w:ilvl="5" w:tplc="29468049" w:tentative="1">
      <w:start w:val="1"/>
      <w:numFmt w:val="lowerRoman"/>
      <w:lvlText w:val="%6."/>
      <w:lvlJc w:val="right"/>
      <w:pPr>
        <w:ind w:left="4320" w:hanging="180"/>
      </w:pPr>
    </w:lvl>
    <w:lvl w:ilvl="6" w:tplc="29468049" w:tentative="1">
      <w:start w:val="1"/>
      <w:numFmt w:val="decimal"/>
      <w:lvlText w:val="%7."/>
      <w:lvlJc w:val="left"/>
      <w:pPr>
        <w:ind w:left="5040" w:hanging="360"/>
      </w:pPr>
    </w:lvl>
    <w:lvl w:ilvl="7" w:tplc="29468049" w:tentative="1">
      <w:start w:val="1"/>
      <w:numFmt w:val="lowerLetter"/>
      <w:lvlText w:val="%8."/>
      <w:lvlJc w:val="left"/>
      <w:pPr>
        <w:ind w:left="5760" w:hanging="360"/>
      </w:pPr>
    </w:lvl>
    <w:lvl w:ilvl="8" w:tplc="2946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6">
    <w:multiLevelType w:val="hybridMultilevel"/>
    <w:lvl w:ilvl="0" w:tplc="50280093">
      <w:start w:val="1"/>
      <w:numFmt w:val="decimal"/>
      <w:lvlText w:val="%1."/>
      <w:lvlJc w:val="left"/>
      <w:pPr>
        <w:ind w:left="720" w:hanging="360"/>
      </w:pPr>
    </w:lvl>
    <w:lvl w:ilvl="1" w:tplc="50280093" w:tentative="1">
      <w:start w:val="1"/>
      <w:numFmt w:val="lowerLetter"/>
      <w:lvlText w:val="%2."/>
      <w:lvlJc w:val="left"/>
      <w:pPr>
        <w:ind w:left="1440" w:hanging="360"/>
      </w:pPr>
    </w:lvl>
    <w:lvl w:ilvl="2" w:tplc="50280093" w:tentative="1">
      <w:start w:val="1"/>
      <w:numFmt w:val="lowerRoman"/>
      <w:lvlText w:val="%3."/>
      <w:lvlJc w:val="right"/>
      <w:pPr>
        <w:ind w:left="2160" w:hanging="180"/>
      </w:pPr>
    </w:lvl>
    <w:lvl w:ilvl="3" w:tplc="50280093" w:tentative="1">
      <w:start w:val="1"/>
      <w:numFmt w:val="decimal"/>
      <w:lvlText w:val="%4."/>
      <w:lvlJc w:val="left"/>
      <w:pPr>
        <w:ind w:left="2880" w:hanging="360"/>
      </w:pPr>
    </w:lvl>
    <w:lvl w:ilvl="4" w:tplc="50280093" w:tentative="1">
      <w:start w:val="1"/>
      <w:numFmt w:val="lowerLetter"/>
      <w:lvlText w:val="%5."/>
      <w:lvlJc w:val="left"/>
      <w:pPr>
        <w:ind w:left="3600" w:hanging="360"/>
      </w:pPr>
    </w:lvl>
    <w:lvl w:ilvl="5" w:tplc="50280093" w:tentative="1">
      <w:start w:val="1"/>
      <w:numFmt w:val="lowerRoman"/>
      <w:lvlText w:val="%6."/>
      <w:lvlJc w:val="right"/>
      <w:pPr>
        <w:ind w:left="4320" w:hanging="180"/>
      </w:pPr>
    </w:lvl>
    <w:lvl w:ilvl="6" w:tplc="50280093" w:tentative="1">
      <w:start w:val="1"/>
      <w:numFmt w:val="decimal"/>
      <w:lvlText w:val="%7."/>
      <w:lvlJc w:val="left"/>
      <w:pPr>
        <w:ind w:left="5040" w:hanging="360"/>
      </w:pPr>
    </w:lvl>
    <w:lvl w:ilvl="7" w:tplc="50280093" w:tentative="1">
      <w:start w:val="1"/>
      <w:numFmt w:val="lowerLetter"/>
      <w:lvlText w:val="%8."/>
      <w:lvlJc w:val="left"/>
      <w:pPr>
        <w:ind w:left="5760" w:hanging="360"/>
      </w:pPr>
    </w:lvl>
    <w:lvl w:ilvl="8" w:tplc="5028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5">
    <w:multiLevelType w:val="hybridMultilevel"/>
    <w:lvl w:ilvl="0" w:tplc="38262800">
      <w:start w:val="1"/>
      <w:numFmt w:val="decimal"/>
      <w:lvlText w:val="%1."/>
      <w:lvlJc w:val="left"/>
      <w:pPr>
        <w:ind w:left="720" w:hanging="360"/>
      </w:pPr>
    </w:lvl>
    <w:lvl w:ilvl="1" w:tplc="38262800" w:tentative="1">
      <w:start w:val="1"/>
      <w:numFmt w:val="lowerLetter"/>
      <w:lvlText w:val="%2."/>
      <w:lvlJc w:val="left"/>
      <w:pPr>
        <w:ind w:left="1440" w:hanging="360"/>
      </w:pPr>
    </w:lvl>
    <w:lvl w:ilvl="2" w:tplc="38262800" w:tentative="1">
      <w:start w:val="1"/>
      <w:numFmt w:val="lowerRoman"/>
      <w:lvlText w:val="%3."/>
      <w:lvlJc w:val="right"/>
      <w:pPr>
        <w:ind w:left="2160" w:hanging="180"/>
      </w:pPr>
    </w:lvl>
    <w:lvl w:ilvl="3" w:tplc="38262800" w:tentative="1">
      <w:start w:val="1"/>
      <w:numFmt w:val="decimal"/>
      <w:lvlText w:val="%4."/>
      <w:lvlJc w:val="left"/>
      <w:pPr>
        <w:ind w:left="2880" w:hanging="360"/>
      </w:pPr>
    </w:lvl>
    <w:lvl w:ilvl="4" w:tplc="38262800" w:tentative="1">
      <w:start w:val="1"/>
      <w:numFmt w:val="lowerLetter"/>
      <w:lvlText w:val="%5."/>
      <w:lvlJc w:val="left"/>
      <w:pPr>
        <w:ind w:left="3600" w:hanging="360"/>
      </w:pPr>
    </w:lvl>
    <w:lvl w:ilvl="5" w:tplc="38262800" w:tentative="1">
      <w:start w:val="1"/>
      <w:numFmt w:val="lowerRoman"/>
      <w:lvlText w:val="%6."/>
      <w:lvlJc w:val="right"/>
      <w:pPr>
        <w:ind w:left="4320" w:hanging="180"/>
      </w:pPr>
    </w:lvl>
    <w:lvl w:ilvl="6" w:tplc="38262800" w:tentative="1">
      <w:start w:val="1"/>
      <w:numFmt w:val="decimal"/>
      <w:lvlText w:val="%7."/>
      <w:lvlJc w:val="left"/>
      <w:pPr>
        <w:ind w:left="5040" w:hanging="360"/>
      </w:pPr>
    </w:lvl>
    <w:lvl w:ilvl="7" w:tplc="38262800" w:tentative="1">
      <w:start w:val="1"/>
      <w:numFmt w:val="lowerLetter"/>
      <w:lvlText w:val="%8."/>
      <w:lvlJc w:val="left"/>
      <w:pPr>
        <w:ind w:left="5760" w:hanging="360"/>
      </w:pPr>
    </w:lvl>
    <w:lvl w:ilvl="8" w:tplc="3826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4">
    <w:multiLevelType w:val="hybridMultilevel"/>
    <w:lvl w:ilvl="0" w:tplc="56114663">
      <w:start w:val="1"/>
      <w:numFmt w:val="decimal"/>
      <w:lvlText w:val="%1."/>
      <w:lvlJc w:val="left"/>
      <w:pPr>
        <w:ind w:left="720" w:hanging="360"/>
      </w:pPr>
    </w:lvl>
    <w:lvl w:ilvl="1" w:tplc="56114663" w:tentative="1">
      <w:start w:val="1"/>
      <w:numFmt w:val="lowerLetter"/>
      <w:lvlText w:val="%2."/>
      <w:lvlJc w:val="left"/>
      <w:pPr>
        <w:ind w:left="1440" w:hanging="360"/>
      </w:pPr>
    </w:lvl>
    <w:lvl w:ilvl="2" w:tplc="56114663" w:tentative="1">
      <w:start w:val="1"/>
      <w:numFmt w:val="lowerRoman"/>
      <w:lvlText w:val="%3."/>
      <w:lvlJc w:val="right"/>
      <w:pPr>
        <w:ind w:left="2160" w:hanging="180"/>
      </w:pPr>
    </w:lvl>
    <w:lvl w:ilvl="3" w:tplc="56114663" w:tentative="1">
      <w:start w:val="1"/>
      <w:numFmt w:val="decimal"/>
      <w:lvlText w:val="%4."/>
      <w:lvlJc w:val="left"/>
      <w:pPr>
        <w:ind w:left="2880" w:hanging="360"/>
      </w:pPr>
    </w:lvl>
    <w:lvl w:ilvl="4" w:tplc="56114663" w:tentative="1">
      <w:start w:val="1"/>
      <w:numFmt w:val="lowerLetter"/>
      <w:lvlText w:val="%5."/>
      <w:lvlJc w:val="left"/>
      <w:pPr>
        <w:ind w:left="3600" w:hanging="360"/>
      </w:pPr>
    </w:lvl>
    <w:lvl w:ilvl="5" w:tplc="56114663" w:tentative="1">
      <w:start w:val="1"/>
      <w:numFmt w:val="lowerRoman"/>
      <w:lvlText w:val="%6."/>
      <w:lvlJc w:val="right"/>
      <w:pPr>
        <w:ind w:left="4320" w:hanging="180"/>
      </w:pPr>
    </w:lvl>
    <w:lvl w:ilvl="6" w:tplc="56114663" w:tentative="1">
      <w:start w:val="1"/>
      <w:numFmt w:val="decimal"/>
      <w:lvlText w:val="%7."/>
      <w:lvlJc w:val="left"/>
      <w:pPr>
        <w:ind w:left="5040" w:hanging="360"/>
      </w:pPr>
    </w:lvl>
    <w:lvl w:ilvl="7" w:tplc="56114663" w:tentative="1">
      <w:start w:val="1"/>
      <w:numFmt w:val="lowerLetter"/>
      <w:lvlText w:val="%8."/>
      <w:lvlJc w:val="left"/>
      <w:pPr>
        <w:ind w:left="5760" w:hanging="360"/>
      </w:pPr>
    </w:lvl>
    <w:lvl w:ilvl="8" w:tplc="5611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3">
    <w:multiLevelType w:val="hybridMultilevel"/>
    <w:lvl w:ilvl="0" w:tplc="76231345">
      <w:start w:val="1"/>
      <w:numFmt w:val="decimal"/>
      <w:lvlText w:val="%1."/>
      <w:lvlJc w:val="left"/>
      <w:pPr>
        <w:ind w:left="720" w:hanging="360"/>
      </w:pPr>
    </w:lvl>
    <w:lvl w:ilvl="1" w:tplc="76231345" w:tentative="1">
      <w:start w:val="1"/>
      <w:numFmt w:val="lowerLetter"/>
      <w:lvlText w:val="%2."/>
      <w:lvlJc w:val="left"/>
      <w:pPr>
        <w:ind w:left="1440" w:hanging="360"/>
      </w:pPr>
    </w:lvl>
    <w:lvl w:ilvl="2" w:tplc="76231345" w:tentative="1">
      <w:start w:val="1"/>
      <w:numFmt w:val="lowerRoman"/>
      <w:lvlText w:val="%3."/>
      <w:lvlJc w:val="right"/>
      <w:pPr>
        <w:ind w:left="2160" w:hanging="180"/>
      </w:pPr>
    </w:lvl>
    <w:lvl w:ilvl="3" w:tplc="76231345" w:tentative="1">
      <w:start w:val="1"/>
      <w:numFmt w:val="decimal"/>
      <w:lvlText w:val="%4."/>
      <w:lvlJc w:val="left"/>
      <w:pPr>
        <w:ind w:left="2880" w:hanging="360"/>
      </w:pPr>
    </w:lvl>
    <w:lvl w:ilvl="4" w:tplc="76231345" w:tentative="1">
      <w:start w:val="1"/>
      <w:numFmt w:val="lowerLetter"/>
      <w:lvlText w:val="%5."/>
      <w:lvlJc w:val="left"/>
      <w:pPr>
        <w:ind w:left="3600" w:hanging="360"/>
      </w:pPr>
    </w:lvl>
    <w:lvl w:ilvl="5" w:tplc="76231345" w:tentative="1">
      <w:start w:val="1"/>
      <w:numFmt w:val="lowerRoman"/>
      <w:lvlText w:val="%6."/>
      <w:lvlJc w:val="right"/>
      <w:pPr>
        <w:ind w:left="4320" w:hanging="180"/>
      </w:pPr>
    </w:lvl>
    <w:lvl w:ilvl="6" w:tplc="76231345" w:tentative="1">
      <w:start w:val="1"/>
      <w:numFmt w:val="decimal"/>
      <w:lvlText w:val="%7."/>
      <w:lvlJc w:val="left"/>
      <w:pPr>
        <w:ind w:left="5040" w:hanging="360"/>
      </w:pPr>
    </w:lvl>
    <w:lvl w:ilvl="7" w:tplc="76231345" w:tentative="1">
      <w:start w:val="1"/>
      <w:numFmt w:val="lowerLetter"/>
      <w:lvlText w:val="%8."/>
      <w:lvlJc w:val="left"/>
      <w:pPr>
        <w:ind w:left="5760" w:hanging="360"/>
      </w:pPr>
    </w:lvl>
    <w:lvl w:ilvl="8" w:tplc="7623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2">
    <w:multiLevelType w:val="hybridMultilevel"/>
    <w:lvl w:ilvl="0" w:tplc="99312795">
      <w:start w:val="1"/>
      <w:numFmt w:val="decimal"/>
      <w:lvlText w:val="%1."/>
      <w:lvlJc w:val="left"/>
      <w:pPr>
        <w:ind w:left="720" w:hanging="360"/>
      </w:pPr>
    </w:lvl>
    <w:lvl w:ilvl="1" w:tplc="99312795" w:tentative="1">
      <w:start w:val="1"/>
      <w:numFmt w:val="lowerLetter"/>
      <w:lvlText w:val="%2."/>
      <w:lvlJc w:val="left"/>
      <w:pPr>
        <w:ind w:left="1440" w:hanging="360"/>
      </w:pPr>
    </w:lvl>
    <w:lvl w:ilvl="2" w:tplc="99312795" w:tentative="1">
      <w:start w:val="1"/>
      <w:numFmt w:val="lowerRoman"/>
      <w:lvlText w:val="%3."/>
      <w:lvlJc w:val="right"/>
      <w:pPr>
        <w:ind w:left="2160" w:hanging="180"/>
      </w:pPr>
    </w:lvl>
    <w:lvl w:ilvl="3" w:tplc="99312795" w:tentative="1">
      <w:start w:val="1"/>
      <w:numFmt w:val="decimal"/>
      <w:lvlText w:val="%4."/>
      <w:lvlJc w:val="left"/>
      <w:pPr>
        <w:ind w:left="2880" w:hanging="360"/>
      </w:pPr>
    </w:lvl>
    <w:lvl w:ilvl="4" w:tplc="99312795" w:tentative="1">
      <w:start w:val="1"/>
      <w:numFmt w:val="lowerLetter"/>
      <w:lvlText w:val="%5."/>
      <w:lvlJc w:val="left"/>
      <w:pPr>
        <w:ind w:left="3600" w:hanging="360"/>
      </w:pPr>
    </w:lvl>
    <w:lvl w:ilvl="5" w:tplc="99312795" w:tentative="1">
      <w:start w:val="1"/>
      <w:numFmt w:val="lowerRoman"/>
      <w:lvlText w:val="%6."/>
      <w:lvlJc w:val="right"/>
      <w:pPr>
        <w:ind w:left="4320" w:hanging="180"/>
      </w:pPr>
    </w:lvl>
    <w:lvl w:ilvl="6" w:tplc="99312795" w:tentative="1">
      <w:start w:val="1"/>
      <w:numFmt w:val="decimal"/>
      <w:lvlText w:val="%7."/>
      <w:lvlJc w:val="left"/>
      <w:pPr>
        <w:ind w:left="5040" w:hanging="360"/>
      </w:pPr>
    </w:lvl>
    <w:lvl w:ilvl="7" w:tplc="99312795" w:tentative="1">
      <w:start w:val="1"/>
      <w:numFmt w:val="lowerLetter"/>
      <w:lvlText w:val="%8."/>
      <w:lvlJc w:val="left"/>
      <w:pPr>
        <w:ind w:left="5760" w:hanging="360"/>
      </w:pPr>
    </w:lvl>
    <w:lvl w:ilvl="8" w:tplc="9931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1">
    <w:multiLevelType w:val="hybridMultilevel"/>
    <w:lvl w:ilvl="0" w:tplc="69068965">
      <w:start w:val="1"/>
      <w:numFmt w:val="decimal"/>
      <w:lvlText w:val="%1."/>
      <w:lvlJc w:val="left"/>
      <w:pPr>
        <w:ind w:left="720" w:hanging="360"/>
      </w:pPr>
    </w:lvl>
    <w:lvl w:ilvl="1" w:tplc="69068965" w:tentative="1">
      <w:start w:val="1"/>
      <w:numFmt w:val="lowerLetter"/>
      <w:lvlText w:val="%2."/>
      <w:lvlJc w:val="left"/>
      <w:pPr>
        <w:ind w:left="1440" w:hanging="360"/>
      </w:pPr>
    </w:lvl>
    <w:lvl w:ilvl="2" w:tplc="69068965" w:tentative="1">
      <w:start w:val="1"/>
      <w:numFmt w:val="lowerRoman"/>
      <w:lvlText w:val="%3."/>
      <w:lvlJc w:val="right"/>
      <w:pPr>
        <w:ind w:left="2160" w:hanging="180"/>
      </w:pPr>
    </w:lvl>
    <w:lvl w:ilvl="3" w:tplc="69068965" w:tentative="1">
      <w:start w:val="1"/>
      <w:numFmt w:val="decimal"/>
      <w:lvlText w:val="%4."/>
      <w:lvlJc w:val="left"/>
      <w:pPr>
        <w:ind w:left="2880" w:hanging="360"/>
      </w:pPr>
    </w:lvl>
    <w:lvl w:ilvl="4" w:tplc="69068965" w:tentative="1">
      <w:start w:val="1"/>
      <w:numFmt w:val="lowerLetter"/>
      <w:lvlText w:val="%5."/>
      <w:lvlJc w:val="left"/>
      <w:pPr>
        <w:ind w:left="3600" w:hanging="360"/>
      </w:pPr>
    </w:lvl>
    <w:lvl w:ilvl="5" w:tplc="69068965" w:tentative="1">
      <w:start w:val="1"/>
      <w:numFmt w:val="lowerRoman"/>
      <w:lvlText w:val="%6."/>
      <w:lvlJc w:val="right"/>
      <w:pPr>
        <w:ind w:left="4320" w:hanging="180"/>
      </w:pPr>
    </w:lvl>
    <w:lvl w:ilvl="6" w:tplc="69068965" w:tentative="1">
      <w:start w:val="1"/>
      <w:numFmt w:val="decimal"/>
      <w:lvlText w:val="%7."/>
      <w:lvlJc w:val="left"/>
      <w:pPr>
        <w:ind w:left="5040" w:hanging="360"/>
      </w:pPr>
    </w:lvl>
    <w:lvl w:ilvl="7" w:tplc="69068965" w:tentative="1">
      <w:start w:val="1"/>
      <w:numFmt w:val="lowerLetter"/>
      <w:lvlText w:val="%8."/>
      <w:lvlJc w:val="left"/>
      <w:pPr>
        <w:ind w:left="5760" w:hanging="360"/>
      </w:pPr>
    </w:lvl>
    <w:lvl w:ilvl="8" w:tplc="6906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0">
    <w:multiLevelType w:val="hybridMultilevel"/>
    <w:lvl w:ilvl="0" w:tplc="68771845">
      <w:start w:val="1"/>
      <w:numFmt w:val="decimal"/>
      <w:lvlText w:val="%1."/>
      <w:lvlJc w:val="left"/>
      <w:pPr>
        <w:ind w:left="720" w:hanging="360"/>
      </w:pPr>
    </w:lvl>
    <w:lvl w:ilvl="1" w:tplc="68771845" w:tentative="1">
      <w:start w:val="1"/>
      <w:numFmt w:val="lowerLetter"/>
      <w:lvlText w:val="%2."/>
      <w:lvlJc w:val="left"/>
      <w:pPr>
        <w:ind w:left="1440" w:hanging="360"/>
      </w:pPr>
    </w:lvl>
    <w:lvl w:ilvl="2" w:tplc="68771845" w:tentative="1">
      <w:start w:val="1"/>
      <w:numFmt w:val="lowerRoman"/>
      <w:lvlText w:val="%3."/>
      <w:lvlJc w:val="right"/>
      <w:pPr>
        <w:ind w:left="2160" w:hanging="180"/>
      </w:pPr>
    </w:lvl>
    <w:lvl w:ilvl="3" w:tplc="68771845" w:tentative="1">
      <w:start w:val="1"/>
      <w:numFmt w:val="decimal"/>
      <w:lvlText w:val="%4."/>
      <w:lvlJc w:val="left"/>
      <w:pPr>
        <w:ind w:left="2880" w:hanging="360"/>
      </w:pPr>
    </w:lvl>
    <w:lvl w:ilvl="4" w:tplc="68771845" w:tentative="1">
      <w:start w:val="1"/>
      <w:numFmt w:val="lowerLetter"/>
      <w:lvlText w:val="%5."/>
      <w:lvlJc w:val="left"/>
      <w:pPr>
        <w:ind w:left="3600" w:hanging="360"/>
      </w:pPr>
    </w:lvl>
    <w:lvl w:ilvl="5" w:tplc="68771845" w:tentative="1">
      <w:start w:val="1"/>
      <w:numFmt w:val="lowerRoman"/>
      <w:lvlText w:val="%6."/>
      <w:lvlJc w:val="right"/>
      <w:pPr>
        <w:ind w:left="4320" w:hanging="180"/>
      </w:pPr>
    </w:lvl>
    <w:lvl w:ilvl="6" w:tplc="68771845" w:tentative="1">
      <w:start w:val="1"/>
      <w:numFmt w:val="decimal"/>
      <w:lvlText w:val="%7."/>
      <w:lvlJc w:val="left"/>
      <w:pPr>
        <w:ind w:left="5040" w:hanging="360"/>
      </w:pPr>
    </w:lvl>
    <w:lvl w:ilvl="7" w:tplc="68771845" w:tentative="1">
      <w:start w:val="1"/>
      <w:numFmt w:val="lowerLetter"/>
      <w:lvlText w:val="%8."/>
      <w:lvlJc w:val="left"/>
      <w:pPr>
        <w:ind w:left="5760" w:hanging="360"/>
      </w:pPr>
    </w:lvl>
    <w:lvl w:ilvl="8" w:tplc="68771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9">
    <w:multiLevelType w:val="hybridMultilevel"/>
    <w:lvl w:ilvl="0" w:tplc="65662040">
      <w:start w:val="1"/>
      <w:numFmt w:val="decimal"/>
      <w:lvlText w:val="%1."/>
      <w:lvlJc w:val="left"/>
      <w:pPr>
        <w:ind w:left="720" w:hanging="360"/>
      </w:pPr>
    </w:lvl>
    <w:lvl w:ilvl="1" w:tplc="65662040" w:tentative="1">
      <w:start w:val="1"/>
      <w:numFmt w:val="lowerLetter"/>
      <w:lvlText w:val="%2."/>
      <w:lvlJc w:val="left"/>
      <w:pPr>
        <w:ind w:left="1440" w:hanging="360"/>
      </w:pPr>
    </w:lvl>
    <w:lvl w:ilvl="2" w:tplc="65662040" w:tentative="1">
      <w:start w:val="1"/>
      <w:numFmt w:val="lowerRoman"/>
      <w:lvlText w:val="%3."/>
      <w:lvlJc w:val="right"/>
      <w:pPr>
        <w:ind w:left="2160" w:hanging="180"/>
      </w:pPr>
    </w:lvl>
    <w:lvl w:ilvl="3" w:tplc="65662040" w:tentative="1">
      <w:start w:val="1"/>
      <w:numFmt w:val="decimal"/>
      <w:lvlText w:val="%4."/>
      <w:lvlJc w:val="left"/>
      <w:pPr>
        <w:ind w:left="2880" w:hanging="360"/>
      </w:pPr>
    </w:lvl>
    <w:lvl w:ilvl="4" w:tplc="65662040" w:tentative="1">
      <w:start w:val="1"/>
      <w:numFmt w:val="lowerLetter"/>
      <w:lvlText w:val="%5."/>
      <w:lvlJc w:val="left"/>
      <w:pPr>
        <w:ind w:left="3600" w:hanging="360"/>
      </w:pPr>
    </w:lvl>
    <w:lvl w:ilvl="5" w:tplc="65662040" w:tentative="1">
      <w:start w:val="1"/>
      <w:numFmt w:val="lowerRoman"/>
      <w:lvlText w:val="%6."/>
      <w:lvlJc w:val="right"/>
      <w:pPr>
        <w:ind w:left="4320" w:hanging="180"/>
      </w:pPr>
    </w:lvl>
    <w:lvl w:ilvl="6" w:tplc="65662040" w:tentative="1">
      <w:start w:val="1"/>
      <w:numFmt w:val="decimal"/>
      <w:lvlText w:val="%7."/>
      <w:lvlJc w:val="left"/>
      <w:pPr>
        <w:ind w:left="5040" w:hanging="360"/>
      </w:pPr>
    </w:lvl>
    <w:lvl w:ilvl="7" w:tplc="65662040" w:tentative="1">
      <w:start w:val="1"/>
      <w:numFmt w:val="lowerLetter"/>
      <w:lvlText w:val="%8."/>
      <w:lvlJc w:val="left"/>
      <w:pPr>
        <w:ind w:left="5760" w:hanging="360"/>
      </w:pPr>
    </w:lvl>
    <w:lvl w:ilvl="8" w:tplc="6566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8">
    <w:multiLevelType w:val="hybridMultilevel"/>
    <w:lvl w:ilvl="0" w:tplc="57865870">
      <w:start w:val="1"/>
      <w:numFmt w:val="decimal"/>
      <w:lvlText w:val="%1."/>
      <w:lvlJc w:val="left"/>
      <w:pPr>
        <w:ind w:left="720" w:hanging="360"/>
      </w:pPr>
    </w:lvl>
    <w:lvl w:ilvl="1" w:tplc="57865870" w:tentative="1">
      <w:start w:val="1"/>
      <w:numFmt w:val="lowerLetter"/>
      <w:lvlText w:val="%2."/>
      <w:lvlJc w:val="left"/>
      <w:pPr>
        <w:ind w:left="1440" w:hanging="360"/>
      </w:pPr>
    </w:lvl>
    <w:lvl w:ilvl="2" w:tplc="57865870" w:tentative="1">
      <w:start w:val="1"/>
      <w:numFmt w:val="lowerRoman"/>
      <w:lvlText w:val="%3."/>
      <w:lvlJc w:val="right"/>
      <w:pPr>
        <w:ind w:left="2160" w:hanging="180"/>
      </w:pPr>
    </w:lvl>
    <w:lvl w:ilvl="3" w:tplc="57865870" w:tentative="1">
      <w:start w:val="1"/>
      <w:numFmt w:val="decimal"/>
      <w:lvlText w:val="%4."/>
      <w:lvlJc w:val="left"/>
      <w:pPr>
        <w:ind w:left="2880" w:hanging="360"/>
      </w:pPr>
    </w:lvl>
    <w:lvl w:ilvl="4" w:tplc="57865870" w:tentative="1">
      <w:start w:val="1"/>
      <w:numFmt w:val="lowerLetter"/>
      <w:lvlText w:val="%5."/>
      <w:lvlJc w:val="left"/>
      <w:pPr>
        <w:ind w:left="3600" w:hanging="360"/>
      </w:pPr>
    </w:lvl>
    <w:lvl w:ilvl="5" w:tplc="57865870" w:tentative="1">
      <w:start w:val="1"/>
      <w:numFmt w:val="lowerRoman"/>
      <w:lvlText w:val="%6."/>
      <w:lvlJc w:val="right"/>
      <w:pPr>
        <w:ind w:left="4320" w:hanging="180"/>
      </w:pPr>
    </w:lvl>
    <w:lvl w:ilvl="6" w:tplc="57865870" w:tentative="1">
      <w:start w:val="1"/>
      <w:numFmt w:val="decimal"/>
      <w:lvlText w:val="%7."/>
      <w:lvlJc w:val="left"/>
      <w:pPr>
        <w:ind w:left="5040" w:hanging="360"/>
      </w:pPr>
    </w:lvl>
    <w:lvl w:ilvl="7" w:tplc="57865870" w:tentative="1">
      <w:start w:val="1"/>
      <w:numFmt w:val="lowerLetter"/>
      <w:lvlText w:val="%8."/>
      <w:lvlJc w:val="left"/>
      <w:pPr>
        <w:ind w:left="5760" w:hanging="360"/>
      </w:pPr>
    </w:lvl>
    <w:lvl w:ilvl="8" w:tplc="5786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7">
    <w:multiLevelType w:val="hybridMultilevel"/>
    <w:lvl w:ilvl="0" w:tplc="68348638">
      <w:start w:val="1"/>
      <w:numFmt w:val="decimal"/>
      <w:lvlText w:val="%1."/>
      <w:lvlJc w:val="left"/>
      <w:pPr>
        <w:ind w:left="720" w:hanging="360"/>
      </w:pPr>
    </w:lvl>
    <w:lvl w:ilvl="1" w:tplc="68348638" w:tentative="1">
      <w:start w:val="1"/>
      <w:numFmt w:val="lowerLetter"/>
      <w:lvlText w:val="%2."/>
      <w:lvlJc w:val="left"/>
      <w:pPr>
        <w:ind w:left="1440" w:hanging="360"/>
      </w:pPr>
    </w:lvl>
    <w:lvl w:ilvl="2" w:tplc="68348638" w:tentative="1">
      <w:start w:val="1"/>
      <w:numFmt w:val="lowerRoman"/>
      <w:lvlText w:val="%3."/>
      <w:lvlJc w:val="right"/>
      <w:pPr>
        <w:ind w:left="2160" w:hanging="180"/>
      </w:pPr>
    </w:lvl>
    <w:lvl w:ilvl="3" w:tplc="68348638" w:tentative="1">
      <w:start w:val="1"/>
      <w:numFmt w:val="decimal"/>
      <w:lvlText w:val="%4."/>
      <w:lvlJc w:val="left"/>
      <w:pPr>
        <w:ind w:left="2880" w:hanging="360"/>
      </w:pPr>
    </w:lvl>
    <w:lvl w:ilvl="4" w:tplc="68348638" w:tentative="1">
      <w:start w:val="1"/>
      <w:numFmt w:val="lowerLetter"/>
      <w:lvlText w:val="%5."/>
      <w:lvlJc w:val="left"/>
      <w:pPr>
        <w:ind w:left="3600" w:hanging="360"/>
      </w:pPr>
    </w:lvl>
    <w:lvl w:ilvl="5" w:tplc="68348638" w:tentative="1">
      <w:start w:val="1"/>
      <w:numFmt w:val="lowerRoman"/>
      <w:lvlText w:val="%6."/>
      <w:lvlJc w:val="right"/>
      <w:pPr>
        <w:ind w:left="4320" w:hanging="180"/>
      </w:pPr>
    </w:lvl>
    <w:lvl w:ilvl="6" w:tplc="68348638" w:tentative="1">
      <w:start w:val="1"/>
      <w:numFmt w:val="decimal"/>
      <w:lvlText w:val="%7."/>
      <w:lvlJc w:val="left"/>
      <w:pPr>
        <w:ind w:left="5040" w:hanging="360"/>
      </w:pPr>
    </w:lvl>
    <w:lvl w:ilvl="7" w:tplc="68348638" w:tentative="1">
      <w:start w:val="1"/>
      <w:numFmt w:val="lowerLetter"/>
      <w:lvlText w:val="%8."/>
      <w:lvlJc w:val="left"/>
      <w:pPr>
        <w:ind w:left="5760" w:hanging="360"/>
      </w:pPr>
    </w:lvl>
    <w:lvl w:ilvl="8" w:tplc="6834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6">
    <w:multiLevelType w:val="hybridMultilevel"/>
    <w:lvl w:ilvl="0" w:tplc="76285996">
      <w:start w:val="1"/>
      <w:numFmt w:val="decimal"/>
      <w:lvlText w:val="%1."/>
      <w:lvlJc w:val="left"/>
      <w:pPr>
        <w:ind w:left="720" w:hanging="360"/>
      </w:pPr>
    </w:lvl>
    <w:lvl w:ilvl="1" w:tplc="76285996" w:tentative="1">
      <w:start w:val="1"/>
      <w:numFmt w:val="lowerLetter"/>
      <w:lvlText w:val="%2."/>
      <w:lvlJc w:val="left"/>
      <w:pPr>
        <w:ind w:left="1440" w:hanging="360"/>
      </w:pPr>
    </w:lvl>
    <w:lvl w:ilvl="2" w:tplc="76285996" w:tentative="1">
      <w:start w:val="1"/>
      <w:numFmt w:val="lowerRoman"/>
      <w:lvlText w:val="%3."/>
      <w:lvlJc w:val="right"/>
      <w:pPr>
        <w:ind w:left="2160" w:hanging="180"/>
      </w:pPr>
    </w:lvl>
    <w:lvl w:ilvl="3" w:tplc="76285996" w:tentative="1">
      <w:start w:val="1"/>
      <w:numFmt w:val="decimal"/>
      <w:lvlText w:val="%4."/>
      <w:lvlJc w:val="left"/>
      <w:pPr>
        <w:ind w:left="2880" w:hanging="360"/>
      </w:pPr>
    </w:lvl>
    <w:lvl w:ilvl="4" w:tplc="76285996" w:tentative="1">
      <w:start w:val="1"/>
      <w:numFmt w:val="lowerLetter"/>
      <w:lvlText w:val="%5."/>
      <w:lvlJc w:val="left"/>
      <w:pPr>
        <w:ind w:left="3600" w:hanging="360"/>
      </w:pPr>
    </w:lvl>
    <w:lvl w:ilvl="5" w:tplc="76285996" w:tentative="1">
      <w:start w:val="1"/>
      <w:numFmt w:val="lowerRoman"/>
      <w:lvlText w:val="%6."/>
      <w:lvlJc w:val="right"/>
      <w:pPr>
        <w:ind w:left="4320" w:hanging="180"/>
      </w:pPr>
    </w:lvl>
    <w:lvl w:ilvl="6" w:tplc="76285996" w:tentative="1">
      <w:start w:val="1"/>
      <w:numFmt w:val="decimal"/>
      <w:lvlText w:val="%7."/>
      <w:lvlJc w:val="left"/>
      <w:pPr>
        <w:ind w:left="5040" w:hanging="360"/>
      </w:pPr>
    </w:lvl>
    <w:lvl w:ilvl="7" w:tplc="76285996" w:tentative="1">
      <w:start w:val="1"/>
      <w:numFmt w:val="lowerLetter"/>
      <w:lvlText w:val="%8."/>
      <w:lvlJc w:val="left"/>
      <w:pPr>
        <w:ind w:left="5760" w:hanging="360"/>
      </w:pPr>
    </w:lvl>
    <w:lvl w:ilvl="8" w:tplc="7628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5">
    <w:multiLevelType w:val="hybridMultilevel"/>
    <w:lvl w:ilvl="0" w:tplc="46456966">
      <w:start w:val="1"/>
      <w:numFmt w:val="decimal"/>
      <w:lvlText w:val="%1."/>
      <w:lvlJc w:val="left"/>
      <w:pPr>
        <w:ind w:left="720" w:hanging="360"/>
      </w:pPr>
    </w:lvl>
    <w:lvl w:ilvl="1" w:tplc="46456966" w:tentative="1">
      <w:start w:val="1"/>
      <w:numFmt w:val="lowerLetter"/>
      <w:lvlText w:val="%2."/>
      <w:lvlJc w:val="left"/>
      <w:pPr>
        <w:ind w:left="1440" w:hanging="360"/>
      </w:pPr>
    </w:lvl>
    <w:lvl w:ilvl="2" w:tplc="46456966" w:tentative="1">
      <w:start w:val="1"/>
      <w:numFmt w:val="lowerRoman"/>
      <w:lvlText w:val="%3."/>
      <w:lvlJc w:val="right"/>
      <w:pPr>
        <w:ind w:left="2160" w:hanging="180"/>
      </w:pPr>
    </w:lvl>
    <w:lvl w:ilvl="3" w:tplc="46456966" w:tentative="1">
      <w:start w:val="1"/>
      <w:numFmt w:val="decimal"/>
      <w:lvlText w:val="%4."/>
      <w:lvlJc w:val="left"/>
      <w:pPr>
        <w:ind w:left="2880" w:hanging="360"/>
      </w:pPr>
    </w:lvl>
    <w:lvl w:ilvl="4" w:tplc="46456966" w:tentative="1">
      <w:start w:val="1"/>
      <w:numFmt w:val="lowerLetter"/>
      <w:lvlText w:val="%5."/>
      <w:lvlJc w:val="left"/>
      <w:pPr>
        <w:ind w:left="3600" w:hanging="360"/>
      </w:pPr>
    </w:lvl>
    <w:lvl w:ilvl="5" w:tplc="46456966" w:tentative="1">
      <w:start w:val="1"/>
      <w:numFmt w:val="lowerRoman"/>
      <w:lvlText w:val="%6."/>
      <w:lvlJc w:val="right"/>
      <w:pPr>
        <w:ind w:left="4320" w:hanging="180"/>
      </w:pPr>
    </w:lvl>
    <w:lvl w:ilvl="6" w:tplc="46456966" w:tentative="1">
      <w:start w:val="1"/>
      <w:numFmt w:val="decimal"/>
      <w:lvlText w:val="%7."/>
      <w:lvlJc w:val="left"/>
      <w:pPr>
        <w:ind w:left="5040" w:hanging="360"/>
      </w:pPr>
    </w:lvl>
    <w:lvl w:ilvl="7" w:tplc="46456966" w:tentative="1">
      <w:start w:val="1"/>
      <w:numFmt w:val="lowerLetter"/>
      <w:lvlText w:val="%8."/>
      <w:lvlJc w:val="left"/>
      <w:pPr>
        <w:ind w:left="5760" w:hanging="360"/>
      </w:pPr>
    </w:lvl>
    <w:lvl w:ilvl="8" w:tplc="4645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4">
    <w:multiLevelType w:val="hybridMultilevel"/>
    <w:lvl w:ilvl="0" w:tplc="38031118">
      <w:start w:val="1"/>
      <w:numFmt w:val="decimal"/>
      <w:lvlText w:val="%1."/>
      <w:lvlJc w:val="left"/>
      <w:pPr>
        <w:ind w:left="720" w:hanging="360"/>
      </w:pPr>
    </w:lvl>
    <w:lvl w:ilvl="1" w:tplc="38031118" w:tentative="1">
      <w:start w:val="1"/>
      <w:numFmt w:val="lowerLetter"/>
      <w:lvlText w:val="%2."/>
      <w:lvlJc w:val="left"/>
      <w:pPr>
        <w:ind w:left="1440" w:hanging="360"/>
      </w:pPr>
    </w:lvl>
    <w:lvl w:ilvl="2" w:tplc="38031118" w:tentative="1">
      <w:start w:val="1"/>
      <w:numFmt w:val="lowerRoman"/>
      <w:lvlText w:val="%3."/>
      <w:lvlJc w:val="right"/>
      <w:pPr>
        <w:ind w:left="2160" w:hanging="180"/>
      </w:pPr>
    </w:lvl>
    <w:lvl w:ilvl="3" w:tplc="38031118" w:tentative="1">
      <w:start w:val="1"/>
      <w:numFmt w:val="decimal"/>
      <w:lvlText w:val="%4."/>
      <w:lvlJc w:val="left"/>
      <w:pPr>
        <w:ind w:left="2880" w:hanging="360"/>
      </w:pPr>
    </w:lvl>
    <w:lvl w:ilvl="4" w:tplc="38031118" w:tentative="1">
      <w:start w:val="1"/>
      <w:numFmt w:val="lowerLetter"/>
      <w:lvlText w:val="%5."/>
      <w:lvlJc w:val="left"/>
      <w:pPr>
        <w:ind w:left="3600" w:hanging="360"/>
      </w:pPr>
    </w:lvl>
    <w:lvl w:ilvl="5" w:tplc="38031118" w:tentative="1">
      <w:start w:val="1"/>
      <w:numFmt w:val="lowerRoman"/>
      <w:lvlText w:val="%6."/>
      <w:lvlJc w:val="right"/>
      <w:pPr>
        <w:ind w:left="4320" w:hanging="180"/>
      </w:pPr>
    </w:lvl>
    <w:lvl w:ilvl="6" w:tplc="38031118" w:tentative="1">
      <w:start w:val="1"/>
      <w:numFmt w:val="decimal"/>
      <w:lvlText w:val="%7."/>
      <w:lvlJc w:val="left"/>
      <w:pPr>
        <w:ind w:left="5040" w:hanging="360"/>
      </w:pPr>
    </w:lvl>
    <w:lvl w:ilvl="7" w:tplc="38031118" w:tentative="1">
      <w:start w:val="1"/>
      <w:numFmt w:val="lowerLetter"/>
      <w:lvlText w:val="%8."/>
      <w:lvlJc w:val="left"/>
      <w:pPr>
        <w:ind w:left="5760" w:hanging="360"/>
      </w:pPr>
    </w:lvl>
    <w:lvl w:ilvl="8" w:tplc="3803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3">
    <w:multiLevelType w:val="hybridMultilevel"/>
    <w:lvl w:ilvl="0" w:tplc="27794772">
      <w:start w:val="1"/>
      <w:numFmt w:val="decimal"/>
      <w:lvlText w:val="%1."/>
      <w:lvlJc w:val="left"/>
      <w:pPr>
        <w:ind w:left="720" w:hanging="360"/>
      </w:pPr>
    </w:lvl>
    <w:lvl w:ilvl="1" w:tplc="27794772" w:tentative="1">
      <w:start w:val="1"/>
      <w:numFmt w:val="lowerLetter"/>
      <w:lvlText w:val="%2."/>
      <w:lvlJc w:val="left"/>
      <w:pPr>
        <w:ind w:left="1440" w:hanging="360"/>
      </w:pPr>
    </w:lvl>
    <w:lvl w:ilvl="2" w:tplc="27794772" w:tentative="1">
      <w:start w:val="1"/>
      <w:numFmt w:val="lowerRoman"/>
      <w:lvlText w:val="%3."/>
      <w:lvlJc w:val="right"/>
      <w:pPr>
        <w:ind w:left="2160" w:hanging="180"/>
      </w:pPr>
    </w:lvl>
    <w:lvl w:ilvl="3" w:tplc="27794772" w:tentative="1">
      <w:start w:val="1"/>
      <w:numFmt w:val="decimal"/>
      <w:lvlText w:val="%4."/>
      <w:lvlJc w:val="left"/>
      <w:pPr>
        <w:ind w:left="2880" w:hanging="360"/>
      </w:pPr>
    </w:lvl>
    <w:lvl w:ilvl="4" w:tplc="27794772" w:tentative="1">
      <w:start w:val="1"/>
      <w:numFmt w:val="lowerLetter"/>
      <w:lvlText w:val="%5."/>
      <w:lvlJc w:val="left"/>
      <w:pPr>
        <w:ind w:left="3600" w:hanging="360"/>
      </w:pPr>
    </w:lvl>
    <w:lvl w:ilvl="5" w:tplc="27794772" w:tentative="1">
      <w:start w:val="1"/>
      <w:numFmt w:val="lowerRoman"/>
      <w:lvlText w:val="%6."/>
      <w:lvlJc w:val="right"/>
      <w:pPr>
        <w:ind w:left="4320" w:hanging="180"/>
      </w:pPr>
    </w:lvl>
    <w:lvl w:ilvl="6" w:tplc="27794772" w:tentative="1">
      <w:start w:val="1"/>
      <w:numFmt w:val="decimal"/>
      <w:lvlText w:val="%7."/>
      <w:lvlJc w:val="left"/>
      <w:pPr>
        <w:ind w:left="5040" w:hanging="360"/>
      </w:pPr>
    </w:lvl>
    <w:lvl w:ilvl="7" w:tplc="27794772" w:tentative="1">
      <w:start w:val="1"/>
      <w:numFmt w:val="lowerLetter"/>
      <w:lvlText w:val="%8."/>
      <w:lvlJc w:val="left"/>
      <w:pPr>
        <w:ind w:left="5760" w:hanging="360"/>
      </w:pPr>
    </w:lvl>
    <w:lvl w:ilvl="8" w:tplc="2779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2">
    <w:multiLevelType w:val="hybridMultilevel"/>
    <w:lvl w:ilvl="0" w:tplc="79408288">
      <w:start w:val="1"/>
      <w:numFmt w:val="decimal"/>
      <w:lvlText w:val="%1."/>
      <w:lvlJc w:val="left"/>
      <w:pPr>
        <w:ind w:left="720" w:hanging="360"/>
      </w:pPr>
    </w:lvl>
    <w:lvl w:ilvl="1" w:tplc="79408288" w:tentative="1">
      <w:start w:val="1"/>
      <w:numFmt w:val="lowerLetter"/>
      <w:lvlText w:val="%2."/>
      <w:lvlJc w:val="left"/>
      <w:pPr>
        <w:ind w:left="1440" w:hanging="360"/>
      </w:pPr>
    </w:lvl>
    <w:lvl w:ilvl="2" w:tplc="79408288" w:tentative="1">
      <w:start w:val="1"/>
      <w:numFmt w:val="lowerRoman"/>
      <w:lvlText w:val="%3."/>
      <w:lvlJc w:val="right"/>
      <w:pPr>
        <w:ind w:left="2160" w:hanging="180"/>
      </w:pPr>
    </w:lvl>
    <w:lvl w:ilvl="3" w:tplc="79408288" w:tentative="1">
      <w:start w:val="1"/>
      <w:numFmt w:val="decimal"/>
      <w:lvlText w:val="%4."/>
      <w:lvlJc w:val="left"/>
      <w:pPr>
        <w:ind w:left="2880" w:hanging="360"/>
      </w:pPr>
    </w:lvl>
    <w:lvl w:ilvl="4" w:tplc="79408288" w:tentative="1">
      <w:start w:val="1"/>
      <w:numFmt w:val="lowerLetter"/>
      <w:lvlText w:val="%5."/>
      <w:lvlJc w:val="left"/>
      <w:pPr>
        <w:ind w:left="3600" w:hanging="360"/>
      </w:pPr>
    </w:lvl>
    <w:lvl w:ilvl="5" w:tplc="79408288" w:tentative="1">
      <w:start w:val="1"/>
      <w:numFmt w:val="lowerRoman"/>
      <w:lvlText w:val="%6."/>
      <w:lvlJc w:val="right"/>
      <w:pPr>
        <w:ind w:left="4320" w:hanging="180"/>
      </w:pPr>
    </w:lvl>
    <w:lvl w:ilvl="6" w:tplc="79408288" w:tentative="1">
      <w:start w:val="1"/>
      <w:numFmt w:val="decimal"/>
      <w:lvlText w:val="%7."/>
      <w:lvlJc w:val="left"/>
      <w:pPr>
        <w:ind w:left="5040" w:hanging="360"/>
      </w:pPr>
    </w:lvl>
    <w:lvl w:ilvl="7" w:tplc="79408288" w:tentative="1">
      <w:start w:val="1"/>
      <w:numFmt w:val="lowerLetter"/>
      <w:lvlText w:val="%8."/>
      <w:lvlJc w:val="left"/>
      <w:pPr>
        <w:ind w:left="5760" w:hanging="360"/>
      </w:pPr>
    </w:lvl>
    <w:lvl w:ilvl="8" w:tplc="7940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1">
    <w:multiLevelType w:val="hybridMultilevel"/>
    <w:lvl w:ilvl="0" w:tplc="66443938">
      <w:start w:val="1"/>
      <w:numFmt w:val="decimal"/>
      <w:lvlText w:val="%1."/>
      <w:lvlJc w:val="left"/>
      <w:pPr>
        <w:ind w:left="720" w:hanging="360"/>
      </w:pPr>
    </w:lvl>
    <w:lvl w:ilvl="1" w:tplc="66443938" w:tentative="1">
      <w:start w:val="1"/>
      <w:numFmt w:val="lowerLetter"/>
      <w:lvlText w:val="%2."/>
      <w:lvlJc w:val="left"/>
      <w:pPr>
        <w:ind w:left="1440" w:hanging="360"/>
      </w:pPr>
    </w:lvl>
    <w:lvl w:ilvl="2" w:tplc="66443938" w:tentative="1">
      <w:start w:val="1"/>
      <w:numFmt w:val="lowerRoman"/>
      <w:lvlText w:val="%3."/>
      <w:lvlJc w:val="right"/>
      <w:pPr>
        <w:ind w:left="2160" w:hanging="180"/>
      </w:pPr>
    </w:lvl>
    <w:lvl w:ilvl="3" w:tplc="66443938" w:tentative="1">
      <w:start w:val="1"/>
      <w:numFmt w:val="decimal"/>
      <w:lvlText w:val="%4."/>
      <w:lvlJc w:val="left"/>
      <w:pPr>
        <w:ind w:left="2880" w:hanging="360"/>
      </w:pPr>
    </w:lvl>
    <w:lvl w:ilvl="4" w:tplc="66443938" w:tentative="1">
      <w:start w:val="1"/>
      <w:numFmt w:val="lowerLetter"/>
      <w:lvlText w:val="%5."/>
      <w:lvlJc w:val="left"/>
      <w:pPr>
        <w:ind w:left="3600" w:hanging="360"/>
      </w:pPr>
    </w:lvl>
    <w:lvl w:ilvl="5" w:tplc="66443938" w:tentative="1">
      <w:start w:val="1"/>
      <w:numFmt w:val="lowerRoman"/>
      <w:lvlText w:val="%6."/>
      <w:lvlJc w:val="right"/>
      <w:pPr>
        <w:ind w:left="4320" w:hanging="180"/>
      </w:pPr>
    </w:lvl>
    <w:lvl w:ilvl="6" w:tplc="66443938" w:tentative="1">
      <w:start w:val="1"/>
      <w:numFmt w:val="decimal"/>
      <w:lvlText w:val="%7."/>
      <w:lvlJc w:val="left"/>
      <w:pPr>
        <w:ind w:left="5040" w:hanging="360"/>
      </w:pPr>
    </w:lvl>
    <w:lvl w:ilvl="7" w:tplc="66443938" w:tentative="1">
      <w:start w:val="1"/>
      <w:numFmt w:val="lowerLetter"/>
      <w:lvlText w:val="%8."/>
      <w:lvlJc w:val="left"/>
      <w:pPr>
        <w:ind w:left="5760" w:hanging="360"/>
      </w:pPr>
    </w:lvl>
    <w:lvl w:ilvl="8" w:tplc="66443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0">
    <w:multiLevelType w:val="hybridMultilevel"/>
    <w:lvl w:ilvl="0" w:tplc="55721737">
      <w:start w:val="1"/>
      <w:numFmt w:val="decimal"/>
      <w:lvlText w:val="%1."/>
      <w:lvlJc w:val="left"/>
      <w:pPr>
        <w:ind w:left="720" w:hanging="360"/>
      </w:pPr>
    </w:lvl>
    <w:lvl w:ilvl="1" w:tplc="55721737" w:tentative="1">
      <w:start w:val="1"/>
      <w:numFmt w:val="lowerLetter"/>
      <w:lvlText w:val="%2."/>
      <w:lvlJc w:val="left"/>
      <w:pPr>
        <w:ind w:left="1440" w:hanging="360"/>
      </w:pPr>
    </w:lvl>
    <w:lvl w:ilvl="2" w:tplc="55721737" w:tentative="1">
      <w:start w:val="1"/>
      <w:numFmt w:val="lowerRoman"/>
      <w:lvlText w:val="%3."/>
      <w:lvlJc w:val="right"/>
      <w:pPr>
        <w:ind w:left="2160" w:hanging="180"/>
      </w:pPr>
    </w:lvl>
    <w:lvl w:ilvl="3" w:tplc="55721737" w:tentative="1">
      <w:start w:val="1"/>
      <w:numFmt w:val="decimal"/>
      <w:lvlText w:val="%4."/>
      <w:lvlJc w:val="left"/>
      <w:pPr>
        <w:ind w:left="2880" w:hanging="360"/>
      </w:pPr>
    </w:lvl>
    <w:lvl w:ilvl="4" w:tplc="55721737" w:tentative="1">
      <w:start w:val="1"/>
      <w:numFmt w:val="lowerLetter"/>
      <w:lvlText w:val="%5."/>
      <w:lvlJc w:val="left"/>
      <w:pPr>
        <w:ind w:left="3600" w:hanging="360"/>
      </w:pPr>
    </w:lvl>
    <w:lvl w:ilvl="5" w:tplc="55721737" w:tentative="1">
      <w:start w:val="1"/>
      <w:numFmt w:val="lowerRoman"/>
      <w:lvlText w:val="%6."/>
      <w:lvlJc w:val="right"/>
      <w:pPr>
        <w:ind w:left="4320" w:hanging="180"/>
      </w:pPr>
    </w:lvl>
    <w:lvl w:ilvl="6" w:tplc="55721737" w:tentative="1">
      <w:start w:val="1"/>
      <w:numFmt w:val="decimal"/>
      <w:lvlText w:val="%7."/>
      <w:lvlJc w:val="left"/>
      <w:pPr>
        <w:ind w:left="5040" w:hanging="360"/>
      </w:pPr>
    </w:lvl>
    <w:lvl w:ilvl="7" w:tplc="55721737" w:tentative="1">
      <w:start w:val="1"/>
      <w:numFmt w:val="lowerLetter"/>
      <w:lvlText w:val="%8."/>
      <w:lvlJc w:val="left"/>
      <w:pPr>
        <w:ind w:left="5760" w:hanging="360"/>
      </w:pPr>
    </w:lvl>
    <w:lvl w:ilvl="8" w:tplc="55721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9">
    <w:multiLevelType w:val="hybridMultilevel"/>
    <w:lvl w:ilvl="0" w:tplc="67833563">
      <w:start w:val="1"/>
      <w:numFmt w:val="decimal"/>
      <w:lvlText w:val="%1."/>
      <w:lvlJc w:val="left"/>
      <w:pPr>
        <w:ind w:left="720" w:hanging="360"/>
      </w:pPr>
    </w:lvl>
    <w:lvl w:ilvl="1" w:tplc="67833563" w:tentative="1">
      <w:start w:val="1"/>
      <w:numFmt w:val="lowerLetter"/>
      <w:lvlText w:val="%2."/>
      <w:lvlJc w:val="left"/>
      <w:pPr>
        <w:ind w:left="1440" w:hanging="360"/>
      </w:pPr>
    </w:lvl>
    <w:lvl w:ilvl="2" w:tplc="67833563" w:tentative="1">
      <w:start w:val="1"/>
      <w:numFmt w:val="lowerRoman"/>
      <w:lvlText w:val="%3."/>
      <w:lvlJc w:val="right"/>
      <w:pPr>
        <w:ind w:left="2160" w:hanging="180"/>
      </w:pPr>
    </w:lvl>
    <w:lvl w:ilvl="3" w:tplc="67833563" w:tentative="1">
      <w:start w:val="1"/>
      <w:numFmt w:val="decimal"/>
      <w:lvlText w:val="%4."/>
      <w:lvlJc w:val="left"/>
      <w:pPr>
        <w:ind w:left="2880" w:hanging="360"/>
      </w:pPr>
    </w:lvl>
    <w:lvl w:ilvl="4" w:tplc="67833563" w:tentative="1">
      <w:start w:val="1"/>
      <w:numFmt w:val="lowerLetter"/>
      <w:lvlText w:val="%5."/>
      <w:lvlJc w:val="left"/>
      <w:pPr>
        <w:ind w:left="3600" w:hanging="360"/>
      </w:pPr>
    </w:lvl>
    <w:lvl w:ilvl="5" w:tplc="67833563" w:tentative="1">
      <w:start w:val="1"/>
      <w:numFmt w:val="lowerRoman"/>
      <w:lvlText w:val="%6."/>
      <w:lvlJc w:val="right"/>
      <w:pPr>
        <w:ind w:left="4320" w:hanging="180"/>
      </w:pPr>
    </w:lvl>
    <w:lvl w:ilvl="6" w:tplc="67833563" w:tentative="1">
      <w:start w:val="1"/>
      <w:numFmt w:val="decimal"/>
      <w:lvlText w:val="%7."/>
      <w:lvlJc w:val="left"/>
      <w:pPr>
        <w:ind w:left="5040" w:hanging="360"/>
      </w:pPr>
    </w:lvl>
    <w:lvl w:ilvl="7" w:tplc="67833563" w:tentative="1">
      <w:start w:val="1"/>
      <w:numFmt w:val="lowerLetter"/>
      <w:lvlText w:val="%8."/>
      <w:lvlJc w:val="left"/>
      <w:pPr>
        <w:ind w:left="5760" w:hanging="360"/>
      </w:pPr>
    </w:lvl>
    <w:lvl w:ilvl="8" w:tplc="6783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8">
    <w:multiLevelType w:val="hybridMultilevel"/>
    <w:lvl w:ilvl="0" w:tplc="73035051">
      <w:start w:val="1"/>
      <w:numFmt w:val="decimal"/>
      <w:lvlText w:val="%1."/>
      <w:lvlJc w:val="left"/>
      <w:pPr>
        <w:ind w:left="720" w:hanging="360"/>
      </w:pPr>
    </w:lvl>
    <w:lvl w:ilvl="1" w:tplc="73035051" w:tentative="1">
      <w:start w:val="1"/>
      <w:numFmt w:val="lowerLetter"/>
      <w:lvlText w:val="%2."/>
      <w:lvlJc w:val="left"/>
      <w:pPr>
        <w:ind w:left="1440" w:hanging="360"/>
      </w:pPr>
    </w:lvl>
    <w:lvl w:ilvl="2" w:tplc="73035051" w:tentative="1">
      <w:start w:val="1"/>
      <w:numFmt w:val="lowerRoman"/>
      <w:lvlText w:val="%3."/>
      <w:lvlJc w:val="right"/>
      <w:pPr>
        <w:ind w:left="2160" w:hanging="180"/>
      </w:pPr>
    </w:lvl>
    <w:lvl w:ilvl="3" w:tplc="73035051" w:tentative="1">
      <w:start w:val="1"/>
      <w:numFmt w:val="decimal"/>
      <w:lvlText w:val="%4."/>
      <w:lvlJc w:val="left"/>
      <w:pPr>
        <w:ind w:left="2880" w:hanging="360"/>
      </w:pPr>
    </w:lvl>
    <w:lvl w:ilvl="4" w:tplc="73035051" w:tentative="1">
      <w:start w:val="1"/>
      <w:numFmt w:val="lowerLetter"/>
      <w:lvlText w:val="%5."/>
      <w:lvlJc w:val="left"/>
      <w:pPr>
        <w:ind w:left="3600" w:hanging="360"/>
      </w:pPr>
    </w:lvl>
    <w:lvl w:ilvl="5" w:tplc="73035051" w:tentative="1">
      <w:start w:val="1"/>
      <w:numFmt w:val="lowerRoman"/>
      <w:lvlText w:val="%6."/>
      <w:lvlJc w:val="right"/>
      <w:pPr>
        <w:ind w:left="4320" w:hanging="180"/>
      </w:pPr>
    </w:lvl>
    <w:lvl w:ilvl="6" w:tplc="73035051" w:tentative="1">
      <w:start w:val="1"/>
      <w:numFmt w:val="decimal"/>
      <w:lvlText w:val="%7."/>
      <w:lvlJc w:val="left"/>
      <w:pPr>
        <w:ind w:left="5040" w:hanging="360"/>
      </w:pPr>
    </w:lvl>
    <w:lvl w:ilvl="7" w:tplc="73035051" w:tentative="1">
      <w:start w:val="1"/>
      <w:numFmt w:val="lowerLetter"/>
      <w:lvlText w:val="%8."/>
      <w:lvlJc w:val="left"/>
      <w:pPr>
        <w:ind w:left="5760" w:hanging="360"/>
      </w:pPr>
    </w:lvl>
    <w:lvl w:ilvl="8" w:tplc="73035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7">
    <w:multiLevelType w:val="hybridMultilevel"/>
    <w:lvl w:ilvl="0" w:tplc="36357088">
      <w:start w:val="1"/>
      <w:numFmt w:val="decimal"/>
      <w:lvlText w:val="%1."/>
      <w:lvlJc w:val="left"/>
      <w:pPr>
        <w:ind w:left="720" w:hanging="360"/>
      </w:pPr>
    </w:lvl>
    <w:lvl w:ilvl="1" w:tplc="36357088" w:tentative="1">
      <w:start w:val="1"/>
      <w:numFmt w:val="lowerLetter"/>
      <w:lvlText w:val="%2."/>
      <w:lvlJc w:val="left"/>
      <w:pPr>
        <w:ind w:left="1440" w:hanging="360"/>
      </w:pPr>
    </w:lvl>
    <w:lvl w:ilvl="2" w:tplc="36357088" w:tentative="1">
      <w:start w:val="1"/>
      <w:numFmt w:val="lowerRoman"/>
      <w:lvlText w:val="%3."/>
      <w:lvlJc w:val="right"/>
      <w:pPr>
        <w:ind w:left="2160" w:hanging="180"/>
      </w:pPr>
    </w:lvl>
    <w:lvl w:ilvl="3" w:tplc="36357088" w:tentative="1">
      <w:start w:val="1"/>
      <w:numFmt w:val="decimal"/>
      <w:lvlText w:val="%4."/>
      <w:lvlJc w:val="left"/>
      <w:pPr>
        <w:ind w:left="2880" w:hanging="360"/>
      </w:pPr>
    </w:lvl>
    <w:lvl w:ilvl="4" w:tplc="36357088" w:tentative="1">
      <w:start w:val="1"/>
      <w:numFmt w:val="lowerLetter"/>
      <w:lvlText w:val="%5."/>
      <w:lvlJc w:val="left"/>
      <w:pPr>
        <w:ind w:left="3600" w:hanging="360"/>
      </w:pPr>
    </w:lvl>
    <w:lvl w:ilvl="5" w:tplc="36357088" w:tentative="1">
      <w:start w:val="1"/>
      <w:numFmt w:val="lowerRoman"/>
      <w:lvlText w:val="%6."/>
      <w:lvlJc w:val="right"/>
      <w:pPr>
        <w:ind w:left="4320" w:hanging="180"/>
      </w:pPr>
    </w:lvl>
    <w:lvl w:ilvl="6" w:tplc="36357088" w:tentative="1">
      <w:start w:val="1"/>
      <w:numFmt w:val="decimal"/>
      <w:lvlText w:val="%7."/>
      <w:lvlJc w:val="left"/>
      <w:pPr>
        <w:ind w:left="5040" w:hanging="360"/>
      </w:pPr>
    </w:lvl>
    <w:lvl w:ilvl="7" w:tplc="36357088" w:tentative="1">
      <w:start w:val="1"/>
      <w:numFmt w:val="lowerLetter"/>
      <w:lvlText w:val="%8."/>
      <w:lvlJc w:val="left"/>
      <w:pPr>
        <w:ind w:left="5760" w:hanging="360"/>
      </w:pPr>
    </w:lvl>
    <w:lvl w:ilvl="8" w:tplc="36357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6">
    <w:multiLevelType w:val="hybridMultilevel"/>
    <w:lvl w:ilvl="0" w:tplc="53314582">
      <w:start w:val="1"/>
      <w:numFmt w:val="decimal"/>
      <w:lvlText w:val="%1."/>
      <w:lvlJc w:val="left"/>
      <w:pPr>
        <w:ind w:left="720" w:hanging="360"/>
      </w:pPr>
    </w:lvl>
    <w:lvl w:ilvl="1" w:tplc="53314582" w:tentative="1">
      <w:start w:val="1"/>
      <w:numFmt w:val="lowerLetter"/>
      <w:lvlText w:val="%2."/>
      <w:lvlJc w:val="left"/>
      <w:pPr>
        <w:ind w:left="1440" w:hanging="360"/>
      </w:pPr>
    </w:lvl>
    <w:lvl w:ilvl="2" w:tplc="53314582" w:tentative="1">
      <w:start w:val="1"/>
      <w:numFmt w:val="lowerRoman"/>
      <w:lvlText w:val="%3."/>
      <w:lvlJc w:val="right"/>
      <w:pPr>
        <w:ind w:left="2160" w:hanging="180"/>
      </w:pPr>
    </w:lvl>
    <w:lvl w:ilvl="3" w:tplc="53314582" w:tentative="1">
      <w:start w:val="1"/>
      <w:numFmt w:val="decimal"/>
      <w:lvlText w:val="%4."/>
      <w:lvlJc w:val="left"/>
      <w:pPr>
        <w:ind w:left="2880" w:hanging="360"/>
      </w:pPr>
    </w:lvl>
    <w:lvl w:ilvl="4" w:tplc="53314582" w:tentative="1">
      <w:start w:val="1"/>
      <w:numFmt w:val="lowerLetter"/>
      <w:lvlText w:val="%5."/>
      <w:lvlJc w:val="left"/>
      <w:pPr>
        <w:ind w:left="3600" w:hanging="360"/>
      </w:pPr>
    </w:lvl>
    <w:lvl w:ilvl="5" w:tplc="53314582" w:tentative="1">
      <w:start w:val="1"/>
      <w:numFmt w:val="lowerRoman"/>
      <w:lvlText w:val="%6."/>
      <w:lvlJc w:val="right"/>
      <w:pPr>
        <w:ind w:left="4320" w:hanging="180"/>
      </w:pPr>
    </w:lvl>
    <w:lvl w:ilvl="6" w:tplc="53314582" w:tentative="1">
      <w:start w:val="1"/>
      <w:numFmt w:val="decimal"/>
      <w:lvlText w:val="%7."/>
      <w:lvlJc w:val="left"/>
      <w:pPr>
        <w:ind w:left="5040" w:hanging="360"/>
      </w:pPr>
    </w:lvl>
    <w:lvl w:ilvl="7" w:tplc="53314582" w:tentative="1">
      <w:start w:val="1"/>
      <w:numFmt w:val="lowerLetter"/>
      <w:lvlText w:val="%8."/>
      <w:lvlJc w:val="left"/>
      <w:pPr>
        <w:ind w:left="5760" w:hanging="360"/>
      </w:pPr>
    </w:lvl>
    <w:lvl w:ilvl="8" w:tplc="53314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5">
    <w:multiLevelType w:val="hybridMultilevel"/>
    <w:lvl w:ilvl="0" w:tplc="72076952">
      <w:start w:val="1"/>
      <w:numFmt w:val="decimal"/>
      <w:lvlText w:val="%1."/>
      <w:lvlJc w:val="left"/>
      <w:pPr>
        <w:ind w:left="720" w:hanging="360"/>
      </w:pPr>
    </w:lvl>
    <w:lvl w:ilvl="1" w:tplc="72076952" w:tentative="1">
      <w:start w:val="1"/>
      <w:numFmt w:val="lowerLetter"/>
      <w:lvlText w:val="%2."/>
      <w:lvlJc w:val="left"/>
      <w:pPr>
        <w:ind w:left="1440" w:hanging="360"/>
      </w:pPr>
    </w:lvl>
    <w:lvl w:ilvl="2" w:tplc="72076952" w:tentative="1">
      <w:start w:val="1"/>
      <w:numFmt w:val="lowerRoman"/>
      <w:lvlText w:val="%3."/>
      <w:lvlJc w:val="right"/>
      <w:pPr>
        <w:ind w:left="2160" w:hanging="180"/>
      </w:pPr>
    </w:lvl>
    <w:lvl w:ilvl="3" w:tplc="72076952" w:tentative="1">
      <w:start w:val="1"/>
      <w:numFmt w:val="decimal"/>
      <w:lvlText w:val="%4."/>
      <w:lvlJc w:val="left"/>
      <w:pPr>
        <w:ind w:left="2880" w:hanging="360"/>
      </w:pPr>
    </w:lvl>
    <w:lvl w:ilvl="4" w:tplc="72076952" w:tentative="1">
      <w:start w:val="1"/>
      <w:numFmt w:val="lowerLetter"/>
      <w:lvlText w:val="%5."/>
      <w:lvlJc w:val="left"/>
      <w:pPr>
        <w:ind w:left="3600" w:hanging="360"/>
      </w:pPr>
    </w:lvl>
    <w:lvl w:ilvl="5" w:tplc="72076952" w:tentative="1">
      <w:start w:val="1"/>
      <w:numFmt w:val="lowerRoman"/>
      <w:lvlText w:val="%6."/>
      <w:lvlJc w:val="right"/>
      <w:pPr>
        <w:ind w:left="4320" w:hanging="180"/>
      </w:pPr>
    </w:lvl>
    <w:lvl w:ilvl="6" w:tplc="72076952" w:tentative="1">
      <w:start w:val="1"/>
      <w:numFmt w:val="decimal"/>
      <w:lvlText w:val="%7."/>
      <w:lvlJc w:val="left"/>
      <w:pPr>
        <w:ind w:left="5040" w:hanging="360"/>
      </w:pPr>
    </w:lvl>
    <w:lvl w:ilvl="7" w:tplc="72076952" w:tentative="1">
      <w:start w:val="1"/>
      <w:numFmt w:val="lowerLetter"/>
      <w:lvlText w:val="%8."/>
      <w:lvlJc w:val="left"/>
      <w:pPr>
        <w:ind w:left="5760" w:hanging="360"/>
      </w:pPr>
    </w:lvl>
    <w:lvl w:ilvl="8" w:tplc="7207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4">
    <w:multiLevelType w:val="hybridMultilevel"/>
    <w:lvl w:ilvl="0" w:tplc="11909231">
      <w:start w:val="1"/>
      <w:numFmt w:val="decimal"/>
      <w:lvlText w:val="%1."/>
      <w:lvlJc w:val="left"/>
      <w:pPr>
        <w:ind w:left="720" w:hanging="360"/>
      </w:pPr>
    </w:lvl>
    <w:lvl w:ilvl="1" w:tplc="11909231" w:tentative="1">
      <w:start w:val="1"/>
      <w:numFmt w:val="lowerLetter"/>
      <w:lvlText w:val="%2."/>
      <w:lvlJc w:val="left"/>
      <w:pPr>
        <w:ind w:left="1440" w:hanging="360"/>
      </w:pPr>
    </w:lvl>
    <w:lvl w:ilvl="2" w:tplc="11909231" w:tentative="1">
      <w:start w:val="1"/>
      <w:numFmt w:val="lowerRoman"/>
      <w:lvlText w:val="%3."/>
      <w:lvlJc w:val="right"/>
      <w:pPr>
        <w:ind w:left="2160" w:hanging="180"/>
      </w:pPr>
    </w:lvl>
    <w:lvl w:ilvl="3" w:tplc="11909231" w:tentative="1">
      <w:start w:val="1"/>
      <w:numFmt w:val="decimal"/>
      <w:lvlText w:val="%4."/>
      <w:lvlJc w:val="left"/>
      <w:pPr>
        <w:ind w:left="2880" w:hanging="360"/>
      </w:pPr>
    </w:lvl>
    <w:lvl w:ilvl="4" w:tplc="11909231" w:tentative="1">
      <w:start w:val="1"/>
      <w:numFmt w:val="lowerLetter"/>
      <w:lvlText w:val="%5."/>
      <w:lvlJc w:val="left"/>
      <w:pPr>
        <w:ind w:left="3600" w:hanging="360"/>
      </w:pPr>
    </w:lvl>
    <w:lvl w:ilvl="5" w:tplc="11909231" w:tentative="1">
      <w:start w:val="1"/>
      <w:numFmt w:val="lowerRoman"/>
      <w:lvlText w:val="%6."/>
      <w:lvlJc w:val="right"/>
      <w:pPr>
        <w:ind w:left="4320" w:hanging="180"/>
      </w:pPr>
    </w:lvl>
    <w:lvl w:ilvl="6" w:tplc="11909231" w:tentative="1">
      <w:start w:val="1"/>
      <w:numFmt w:val="decimal"/>
      <w:lvlText w:val="%7."/>
      <w:lvlJc w:val="left"/>
      <w:pPr>
        <w:ind w:left="5040" w:hanging="360"/>
      </w:pPr>
    </w:lvl>
    <w:lvl w:ilvl="7" w:tplc="11909231" w:tentative="1">
      <w:start w:val="1"/>
      <w:numFmt w:val="lowerLetter"/>
      <w:lvlText w:val="%8."/>
      <w:lvlJc w:val="left"/>
      <w:pPr>
        <w:ind w:left="5760" w:hanging="360"/>
      </w:pPr>
    </w:lvl>
    <w:lvl w:ilvl="8" w:tplc="1190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3">
    <w:multiLevelType w:val="hybridMultilevel"/>
    <w:lvl w:ilvl="0" w:tplc="73048339">
      <w:start w:val="1"/>
      <w:numFmt w:val="decimal"/>
      <w:lvlText w:val="%1."/>
      <w:lvlJc w:val="left"/>
      <w:pPr>
        <w:ind w:left="720" w:hanging="360"/>
      </w:pPr>
    </w:lvl>
    <w:lvl w:ilvl="1" w:tplc="73048339" w:tentative="1">
      <w:start w:val="1"/>
      <w:numFmt w:val="lowerLetter"/>
      <w:lvlText w:val="%2."/>
      <w:lvlJc w:val="left"/>
      <w:pPr>
        <w:ind w:left="1440" w:hanging="360"/>
      </w:pPr>
    </w:lvl>
    <w:lvl w:ilvl="2" w:tplc="73048339" w:tentative="1">
      <w:start w:val="1"/>
      <w:numFmt w:val="lowerRoman"/>
      <w:lvlText w:val="%3."/>
      <w:lvlJc w:val="right"/>
      <w:pPr>
        <w:ind w:left="2160" w:hanging="180"/>
      </w:pPr>
    </w:lvl>
    <w:lvl w:ilvl="3" w:tplc="73048339" w:tentative="1">
      <w:start w:val="1"/>
      <w:numFmt w:val="decimal"/>
      <w:lvlText w:val="%4."/>
      <w:lvlJc w:val="left"/>
      <w:pPr>
        <w:ind w:left="2880" w:hanging="360"/>
      </w:pPr>
    </w:lvl>
    <w:lvl w:ilvl="4" w:tplc="73048339" w:tentative="1">
      <w:start w:val="1"/>
      <w:numFmt w:val="lowerLetter"/>
      <w:lvlText w:val="%5."/>
      <w:lvlJc w:val="left"/>
      <w:pPr>
        <w:ind w:left="3600" w:hanging="360"/>
      </w:pPr>
    </w:lvl>
    <w:lvl w:ilvl="5" w:tplc="73048339" w:tentative="1">
      <w:start w:val="1"/>
      <w:numFmt w:val="lowerRoman"/>
      <w:lvlText w:val="%6."/>
      <w:lvlJc w:val="right"/>
      <w:pPr>
        <w:ind w:left="4320" w:hanging="180"/>
      </w:pPr>
    </w:lvl>
    <w:lvl w:ilvl="6" w:tplc="73048339" w:tentative="1">
      <w:start w:val="1"/>
      <w:numFmt w:val="decimal"/>
      <w:lvlText w:val="%7."/>
      <w:lvlJc w:val="left"/>
      <w:pPr>
        <w:ind w:left="5040" w:hanging="360"/>
      </w:pPr>
    </w:lvl>
    <w:lvl w:ilvl="7" w:tplc="73048339" w:tentative="1">
      <w:start w:val="1"/>
      <w:numFmt w:val="lowerLetter"/>
      <w:lvlText w:val="%8."/>
      <w:lvlJc w:val="left"/>
      <w:pPr>
        <w:ind w:left="5760" w:hanging="360"/>
      </w:pPr>
    </w:lvl>
    <w:lvl w:ilvl="8" w:tplc="7304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2">
    <w:multiLevelType w:val="hybridMultilevel"/>
    <w:lvl w:ilvl="0" w:tplc="11143129">
      <w:start w:val="1"/>
      <w:numFmt w:val="decimal"/>
      <w:lvlText w:val="%1."/>
      <w:lvlJc w:val="left"/>
      <w:pPr>
        <w:ind w:left="720" w:hanging="360"/>
      </w:pPr>
    </w:lvl>
    <w:lvl w:ilvl="1" w:tplc="11143129" w:tentative="1">
      <w:start w:val="1"/>
      <w:numFmt w:val="lowerLetter"/>
      <w:lvlText w:val="%2."/>
      <w:lvlJc w:val="left"/>
      <w:pPr>
        <w:ind w:left="1440" w:hanging="360"/>
      </w:pPr>
    </w:lvl>
    <w:lvl w:ilvl="2" w:tplc="11143129" w:tentative="1">
      <w:start w:val="1"/>
      <w:numFmt w:val="lowerRoman"/>
      <w:lvlText w:val="%3."/>
      <w:lvlJc w:val="right"/>
      <w:pPr>
        <w:ind w:left="2160" w:hanging="180"/>
      </w:pPr>
    </w:lvl>
    <w:lvl w:ilvl="3" w:tplc="11143129" w:tentative="1">
      <w:start w:val="1"/>
      <w:numFmt w:val="decimal"/>
      <w:lvlText w:val="%4."/>
      <w:lvlJc w:val="left"/>
      <w:pPr>
        <w:ind w:left="2880" w:hanging="360"/>
      </w:pPr>
    </w:lvl>
    <w:lvl w:ilvl="4" w:tplc="11143129" w:tentative="1">
      <w:start w:val="1"/>
      <w:numFmt w:val="lowerLetter"/>
      <w:lvlText w:val="%5."/>
      <w:lvlJc w:val="left"/>
      <w:pPr>
        <w:ind w:left="3600" w:hanging="360"/>
      </w:pPr>
    </w:lvl>
    <w:lvl w:ilvl="5" w:tplc="11143129" w:tentative="1">
      <w:start w:val="1"/>
      <w:numFmt w:val="lowerRoman"/>
      <w:lvlText w:val="%6."/>
      <w:lvlJc w:val="right"/>
      <w:pPr>
        <w:ind w:left="4320" w:hanging="180"/>
      </w:pPr>
    </w:lvl>
    <w:lvl w:ilvl="6" w:tplc="11143129" w:tentative="1">
      <w:start w:val="1"/>
      <w:numFmt w:val="decimal"/>
      <w:lvlText w:val="%7."/>
      <w:lvlJc w:val="left"/>
      <w:pPr>
        <w:ind w:left="5040" w:hanging="360"/>
      </w:pPr>
    </w:lvl>
    <w:lvl w:ilvl="7" w:tplc="11143129" w:tentative="1">
      <w:start w:val="1"/>
      <w:numFmt w:val="lowerLetter"/>
      <w:lvlText w:val="%8."/>
      <w:lvlJc w:val="left"/>
      <w:pPr>
        <w:ind w:left="5760" w:hanging="360"/>
      </w:pPr>
    </w:lvl>
    <w:lvl w:ilvl="8" w:tplc="1114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1">
    <w:multiLevelType w:val="hybridMultilevel"/>
    <w:lvl w:ilvl="0" w:tplc="57984514">
      <w:start w:val="1"/>
      <w:numFmt w:val="decimal"/>
      <w:lvlText w:val="%1."/>
      <w:lvlJc w:val="left"/>
      <w:pPr>
        <w:ind w:left="720" w:hanging="360"/>
      </w:pPr>
    </w:lvl>
    <w:lvl w:ilvl="1" w:tplc="57984514" w:tentative="1">
      <w:start w:val="1"/>
      <w:numFmt w:val="lowerLetter"/>
      <w:lvlText w:val="%2."/>
      <w:lvlJc w:val="left"/>
      <w:pPr>
        <w:ind w:left="1440" w:hanging="360"/>
      </w:pPr>
    </w:lvl>
    <w:lvl w:ilvl="2" w:tplc="57984514" w:tentative="1">
      <w:start w:val="1"/>
      <w:numFmt w:val="lowerRoman"/>
      <w:lvlText w:val="%3."/>
      <w:lvlJc w:val="right"/>
      <w:pPr>
        <w:ind w:left="2160" w:hanging="180"/>
      </w:pPr>
    </w:lvl>
    <w:lvl w:ilvl="3" w:tplc="57984514" w:tentative="1">
      <w:start w:val="1"/>
      <w:numFmt w:val="decimal"/>
      <w:lvlText w:val="%4."/>
      <w:lvlJc w:val="left"/>
      <w:pPr>
        <w:ind w:left="2880" w:hanging="360"/>
      </w:pPr>
    </w:lvl>
    <w:lvl w:ilvl="4" w:tplc="57984514" w:tentative="1">
      <w:start w:val="1"/>
      <w:numFmt w:val="lowerLetter"/>
      <w:lvlText w:val="%5."/>
      <w:lvlJc w:val="left"/>
      <w:pPr>
        <w:ind w:left="3600" w:hanging="360"/>
      </w:pPr>
    </w:lvl>
    <w:lvl w:ilvl="5" w:tplc="57984514" w:tentative="1">
      <w:start w:val="1"/>
      <w:numFmt w:val="lowerRoman"/>
      <w:lvlText w:val="%6."/>
      <w:lvlJc w:val="right"/>
      <w:pPr>
        <w:ind w:left="4320" w:hanging="180"/>
      </w:pPr>
    </w:lvl>
    <w:lvl w:ilvl="6" w:tplc="57984514" w:tentative="1">
      <w:start w:val="1"/>
      <w:numFmt w:val="decimal"/>
      <w:lvlText w:val="%7."/>
      <w:lvlJc w:val="left"/>
      <w:pPr>
        <w:ind w:left="5040" w:hanging="360"/>
      </w:pPr>
    </w:lvl>
    <w:lvl w:ilvl="7" w:tplc="57984514" w:tentative="1">
      <w:start w:val="1"/>
      <w:numFmt w:val="lowerLetter"/>
      <w:lvlText w:val="%8."/>
      <w:lvlJc w:val="left"/>
      <w:pPr>
        <w:ind w:left="5760" w:hanging="360"/>
      </w:pPr>
    </w:lvl>
    <w:lvl w:ilvl="8" w:tplc="5798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0">
    <w:multiLevelType w:val="hybridMultilevel"/>
    <w:lvl w:ilvl="0" w:tplc="81639327">
      <w:start w:val="1"/>
      <w:numFmt w:val="decimal"/>
      <w:lvlText w:val="%1."/>
      <w:lvlJc w:val="left"/>
      <w:pPr>
        <w:ind w:left="720" w:hanging="360"/>
      </w:pPr>
    </w:lvl>
    <w:lvl w:ilvl="1" w:tplc="81639327" w:tentative="1">
      <w:start w:val="1"/>
      <w:numFmt w:val="lowerLetter"/>
      <w:lvlText w:val="%2."/>
      <w:lvlJc w:val="left"/>
      <w:pPr>
        <w:ind w:left="1440" w:hanging="360"/>
      </w:pPr>
    </w:lvl>
    <w:lvl w:ilvl="2" w:tplc="81639327" w:tentative="1">
      <w:start w:val="1"/>
      <w:numFmt w:val="lowerRoman"/>
      <w:lvlText w:val="%3."/>
      <w:lvlJc w:val="right"/>
      <w:pPr>
        <w:ind w:left="2160" w:hanging="180"/>
      </w:pPr>
    </w:lvl>
    <w:lvl w:ilvl="3" w:tplc="81639327" w:tentative="1">
      <w:start w:val="1"/>
      <w:numFmt w:val="decimal"/>
      <w:lvlText w:val="%4."/>
      <w:lvlJc w:val="left"/>
      <w:pPr>
        <w:ind w:left="2880" w:hanging="360"/>
      </w:pPr>
    </w:lvl>
    <w:lvl w:ilvl="4" w:tplc="81639327" w:tentative="1">
      <w:start w:val="1"/>
      <w:numFmt w:val="lowerLetter"/>
      <w:lvlText w:val="%5."/>
      <w:lvlJc w:val="left"/>
      <w:pPr>
        <w:ind w:left="3600" w:hanging="360"/>
      </w:pPr>
    </w:lvl>
    <w:lvl w:ilvl="5" w:tplc="81639327" w:tentative="1">
      <w:start w:val="1"/>
      <w:numFmt w:val="lowerRoman"/>
      <w:lvlText w:val="%6."/>
      <w:lvlJc w:val="right"/>
      <w:pPr>
        <w:ind w:left="4320" w:hanging="180"/>
      </w:pPr>
    </w:lvl>
    <w:lvl w:ilvl="6" w:tplc="81639327" w:tentative="1">
      <w:start w:val="1"/>
      <w:numFmt w:val="decimal"/>
      <w:lvlText w:val="%7."/>
      <w:lvlJc w:val="left"/>
      <w:pPr>
        <w:ind w:left="5040" w:hanging="360"/>
      </w:pPr>
    </w:lvl>
    <w:lvl w:ilvl="7" w:tplc="81639327" w:tentative="1">
      <w:start w:val="1"/>
      <w:numFmt w:val="lowerLetter"/>
      <w:lvlText w:val="%8."/>
      <w:lvlJc w:val="left"/>
      <w:pPr>
        <w:ind w:left="5760" w:hanging="360"/>
      </w:pPr>
    </w:lvl>
    <w:lvl w:ilvl="8" w:tplc="81639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9">
    <w:multiLevelType w:val="hybridMultilevel"/>
    <w:lvl w:ilvl="0" w:tplc="49293115">
      <w:start w:val="1"/>
      <w:numFmt w:val="decimal"/>
      <w:lvlText w:val="%1."/>
      <w:lvlJc w:val="left"/>
      <w:pPr>
        <w:ind w:left="720" w:hanging="360"/>
      </w:pPr>
    </w:lvl>
    <w:lvl w:ilvl="1" w:tplc="49293115" w:tentative="1">
      <w:start w:val="1"/>
      <w:numFmt w:val="lowerLetter"/>
      <w:lvlText w:val="%2."/>
      <w:lvlJc w:val="left"/>
      <w:pPr>
        <w:ind w:left="1440" w:hanging="360"/>
      </w:pPr>
    </w:lvl>
    <w:lvl w:ilvl="2" w:tplc="49293115" w:tentative="1">
      <w:start w:val="1"/>
      <w:numFmt w:val="lowerRoman"/>
      <w:lvlText w:val="%3."/>
      <w:lvlJc w:val="right"/>
      <w:pPr>
        <w:ind w:left="2160" w:hanging="180"/>
      </w:pPr>
    </w:lvl>
    <w:lvl w:ilvl="3" w:tplc="49293115" w:tentative="1">
      <w:start w:val="1"/>
      <w:numFmt w:val="decimal"/>
      <w:lvlText w:val="%4."/>
      <w:lvlJc w:val="left"/>
      <w:pPr>
        <w:ind w:left="2880" w:hanging="360"/>
      </w:pPr>
    </w:lvl>
    <w:lvl w:ilvl="4" w:tplc="49293115" w:tentative="1">
      <w:start w:val="1"/>
      <w:numFmt w:val="lowerLetter"/>
      <w:lvlText w:val="%5."/>
      <w:lvlJc w:val="left"/>
      <w:pPr>
        <w:ind w:left="3600" w:hanging="360"/>
      </w:pPr>
    </w:lvl>
    <w:lvl w:ilvl="5" w:tplc="49293115" w:tentative="1">
      <w:start w:val="1"/>
      <w:numFmt w:val="lowerRoman"/>
      <w:lvlText w:val="%6."/>
      <w:lvlJc w:val="right"/>
      <w:pPr>
        <w:ind w:left="4320" w:hanging="180"/>
      </w:pPr>
    </w:lvl>
    <w:lvl w:ilvl="6" w:tplc="49293115" w:tentative="1">
      <w:start w:val="1"/>
      <w:numFmt w:val="decimal"/>
      <w:lvlText w:val="%7."/>
      <w:lvlJc w:val="left"/>
      <w:pPr>
        <w:ind w:left="5040" w:hanging="360"/>
      </w:pPr>
    </w:lvl>
    <w:lvl w:ilvl="7" w:tplc="49293115" w:tentative="1">
      <w:start w:val="1"/>
      <w:numFmt w:val="lowerLetter"/>
      <w:lvlText w:val="%8."/>
      <w:lvlJc w:val="left"/>
      <w:pPr>
        <w:ind w:left="5760" w:hanging="360"/>
      </w:pPr>
    </w:lvl>
    <w:lvl w:ilvl="8" w:tplc="4929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8">
    <w:multiLevelType w:val="hybridMultilevel"/>
    <w:lvl w:ilvl="0" w:tplc="72965570">
      <w:start w:val="1"/>
      <w:numFmt w:val="decimal"/>
      <w:lvlText w:val="%1."/>
      <w:lvlJc w:val="left"/>
      <w:pPr>
        <w:ind w:left="720" w:hanging="360"/>
      </w:pPr>
    </w:lvl>
    <w:lvl w:ilvl="1" w:tplc="72965570" w:tentative="1">
      <w:start w:val="1"/>
      <w:numFmt w:val="lowerLetter"/>
      <w:lvlText w:val="%2."/>
      <w:lvlJc w:val="left"/>
      <w:pPr>
        <w:ind w:left="1440" w:hanging="360"/>
      </w:pPr>
    </w:lvl>
    <w:lvl w:ilvl="2" w:tplc="72965570" w:tentative="1">
      <w:start w:val="1"/>
      <w:numFmt w:val="lowerRoman"/>
      <w:lvlText w:val="%3."/>
      <w:lvlJc w:val="right"/>
      <w:pPr>
        <w:ind w:left="2160" w:hanging="180"/>
      </w:pPr>
    </w:lvl>
    <w:lvl w:ilvl="3" w:tplc="72965570" w:tentative="1">
      <w:start w:val="1"/>
      <w:numFmt w:val="decimal"/>
      <w:lvlText w:val="%4."/>
      <w:lvlJc w:val="left"/>
      <w:pPr>
        <w:ind w:left="2880" w:hanging="360"/>
      </w:pPr>
    </w:lvl>
    <w:lvl w:ilvl="4" w:tplc="72965570" w:tentative="1">
      <w:start w:val="1"/>
      <w:numFmt w:val="lowerLetter"/>
      <w:lvlText w:val="%5."/>
      <w:lvlJc w:val="left"/>
      <w:pPr>
        <w:ind w:left="3600" w:hanging="360"/>
      </w:pPr>
    </w:lvl>
    <w:lvl w:ilvl="5" w:tplc="72965570" w:tentative="1">
      <w:start w:val="1"/>
      <w:numFmt w:val="lowerRoman"/>
      <w:lvlText w:val="%6."/>
      <w:lvlJc w:val="right"/>
      <w:pPr>
        <w:ind w:left="4320" w:hanging="180"/>
      </w:pPr>
    </w:lvl>
    <w:lvl w:ilvl="6" w:tplc="72965570" w:tentative="1">
      <w:start w:val="1"/>
      <w:numFmt w:val="decimal"/>
      <w:lvlText w:val="%7."/>
      <w:lvlJc w:val="left"/>
      <w:pPr>
        <w:ind w:left="5040" w:hanging="360"/>
      </w:pPr>
    </w:lvl>
    <w:lvl w:ilvl="7" w:tplc="72965570" w:tentative="1">
      <w:start w:val="1"/>
      <w:numFmt w:val="lowerLetter"/>
      <w:lvlText w:val="%8."/>
      <w:lvlJc w:val="left"/>
      <w:pPr>
        <w:ind w:left="5760" w:hanging="360"/>
      </w:pPr>
    </w:lvl>
    <w:lvl w:ilvl="8" w:tplc="72965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7">
    <w:multiLevelType w:val="hybridMultilevel"/>
    <w:lvl w:ilvl="0" w:tplc="86756768">
      <w:start w:val="1"/>
      <w:numFmt w:val="decimal"/>
      <w:lvlText w:val="%1."/>
      <w:lvlJc w:val="left"/>
      <w:pPr>
        <w:ind w:left="720" w:hanging="360"/>
      </w:pPr>
    </w:lvl>
    <w:lvl w:ilvl="1" w:tplc="86756768" w:tentative="1">
      <w:start w:val="1"/>
      <w:numFmt w:val="lowerLetter"/>
      <w:lvlText w:val="%2."/>
      <w:lvlJc w:val="left"/>
      <w:pPr>
        <w:ind w:left="1440" w:hanging="360"/>
      </w:pPr>
    </w:lvl>
    <w:lvl w:ilvl="2" w:tplc="86756768" w:tentative="1">
      <w:start w:val="1"/>
      <w:numFmt w:val="lowerRoman"/>
      <w:lvlText w:val="%3."/>
      <w:lvlJc w:val="right"/>
      <w:pPr>
        <w:ind w:left="2160" w:hanging="180"/>
      </w:pPr>
    </w:lvl>
    <w:lvl w:ilvl="3" w:tplc="86756768" w:tentative="1">
      <w:start w:val="1"/>
      <w:numFmt w:val="decimal"/>
      <w:lvlText w:val="%4."/>
      <w:lvlJc w:val="left"/>
      <w:pPr>
        <w:ind w:left="2880" w:hanging="360"/>
      </w:pPr>
    </w:lvl>
    <w:lvl w:ilvl="4" w:tplc="86756768" w:tentative="1">
      <w:start w:val="1"/>
      <w:numFmt w:val="lowerLetter"/>
      <w:lvlText w:val="%5."/>
      <w:lvlJc w:val="left"/>
      <w:pPr>
        <w:ind w:left="3600" w:hanging="360"/>
      </w:pPr>
    </w:lvl>
    <w:lvl w:ilvl="5" w:tplc="86756768" w:tentative="1">
      <w:start w:val="1"/>
      <w:numFmt w:val="lowerRoman"/>
      <w:lvlText w:val="%6."/>
      <w:lvlJc w:val="right"/>
      <w:pPr>
        <w:ind w:left="4320" w:hanging="180"/>
      </w:pPr>
    </w:lvl>
    <w:lvl w:ilvl="6" w:tplc="86756768" w:tentative="1">
      <w:start w:val="1"/>
      <w:numFmt w:val="decimal"/>
      <w:lvlText w:val="%7."/>
      <w:lvlJc w:val="left"/>
      <w:pPr>
        <w:ind w:left="5040" w:hanging="360"/>
      </w:pPr>
    </w:lvl>
    <w:lvl w:ilvl="7" w:tplc="86756768" w:tentative="1">
      <w:start w:val="1"/>
      <w:numFmt w:val="lowerLetter"/>
      <w:lvlText w:val="%8."/>
      <w:lvlJc w:val="left"/>
      <w:pPr>
        <w:ind w:left="5760" w:hanging="360"/>
      </w:pPr>
    </w:lvl>
    <w:lvl w:ilvl="8" w:tplc="8675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6">
    <w:multiLevelType w:val="hybridMultilevel"/>
    <w:lvl w:ilvl="0" w:tplc="74387605">
      <w:start w:val="1"/>
      <w:numFmt w:val="decimal"/>
      <w:lvlText w:val="%1."/>
      <w:lvlJc w:val="left"/>
      <w:pPr>
        <w:ind w:left="720" w:hanging="360"/>
      </w:pPr>
    </w:lvl>
    <w:lvl w:ilvl="1" w:tplc="74387605" w:tentative="1">
      <w:start w:val="1"/>
      <w:numFmt w:val="lowerLetter"/>
      <w:lvlText w:val="%2."/>
      <w:lvlJc w:val="left"/>
      <w:pPr>
        <w:ind w:left="1440" w:hanging="360"/>
      </w:pPr>
    </w:lvl>
    <w:lvl w:ilvl="2" w:tplc="74387605" w:tentative="1">
      <w:start w:val="1"/>
      <w:numFmt w:val="lowerRoman"/>
      <w:lvlText w:val="%3."/>
      <w:lvlJc w:val="right"/>
      <w:pPr>
        <w:ind w:left="2160" w:hanging="180"/>
      </w:pPr>
    </w:lvl>
    <w:lvl w:ilvl="3" w:tplc="74387605" w:tentative="1">
      <w:start w:val="1"/>
      <w:numFmt w:val="decimal"/>
      <w:lvlText w:val="%4."/>
      <w:lvlJc w:val="left"/>
      <w:pPr>
        <w:ind w:left="2880" w:hanging="360"/>
      </w:pPr>
    </w:lvl>
    <w:lvl w:ilvl="4" w:tplc="74387605" w:tentative="1">
      <w:start w:val="1"/>
      <w:numFmt w:val="lowerLetter"/>
      <w:lvlText w:val="%5."/>
      <w:lvlJc w:val="left"/>
      <w:pPr>
        <w:ind w:left="3600" w:hanging="360"/>
      </w:pPr>
    </w:lvl>
    <w:lvl w:ilvl="5" w:tplc="74387605" w:tentative="1">
      <w:start w:val="1"/>
      <w:numFmt w:val="lowerRoman"/>
      <w:lvlText w:val="%6."/>
      <w:lvlJc w:val="right"/>
      <w:pPr>
        <w:ind w:left="4320" w:hanging="180"/>
      </w:pPr>
    </w:lvl>
    <w:lvl w:ilvl="6" w:tplc="74387605" w:tentative="1">
      <w:start w:val="1"/>
      <w:numFmt w:val="decimal"/>
      <w:lvlText w:val="%7."/>
      <w:lvlJc w:val="left"/>
      <w:pPr>
        <w:ind w:left="5040" w:hanging="360"/>
      </w:pPr>
    </w:lvl>
    <w:lvl w:ilvl="7" w:tplc="74387605" w:tentative="1">
      <w:start w:val="1"/>
      <w:numFmt w:val="lowerLetter"/>
      <w:lvlText w:val="%8."/>
      <w:lvlJc w:val="left"/>
      <w:pPr>
        <w:ind w:left="5760" w:hanging="360"/>
      </w:pPr>
    </w:lvl>
    <w:lvl w:ilvl="8" w:tplc="7438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5">
    <w:multiLevelType w:val="hybridMultilevel"/>
    <w:lvl w:ilvl="0" w:tplc="60864105">
      <w:start w:val="1"/>
      <w:numFmt w:val="decimal"/>
      <w:lvlText w:val="%1."/>
      <w:lvlJc w:val="left"/>
      <w:pPr>
        <w:ind w:left="720" w:hanging="360"/>
      </w:pPr>
    </w:lvl>
    <w:lvl w:ilvl="1" w:tplc="60864105" w:tentative="1">
      <w:start w:val="1"/>
      <w:numFmt w:val="lowerLetter"/>
      <w:lvlText w:val="%2."/>
      <w:lvlJc w:val="left"/>
      <w:pPr>
        <w:ind w:left="1440" w:hanging="360"/>
      </w:pPr>
    </w:lvl>
    <w:lvl w:ilvl="2" w:tplc="60864105" w:tentative="1">
      <w:start w:val="1"/>
      <w:numFmt w:val="lowerRoman"/>
      <w:lvlText w:val="%3."/>
      <w:lvlJc w:val="right"/>
      <w:pPr>
        <w:ind w:left="2160" w:hanging="180"/>
      </w:pPr>
    </w:lvl>
    <w:lvl w:ilvl="3" w:tplc="60864105" w:tentative="1">
      <w:start w:val="1"/>
      <w:numFmt w:val="decimal"/>
      <w:lvlText w:val="%4."/>
      <w:lvlJc w:val="left"/>
      <w:pPr>
        <w:ind w:left="2880" w:hanging="360"/>
      </w:pPr>
    </w:lvl>
    <w:lvl w:ilvl="4" w:tplc="60864105" w:tentative="1">
      <w:start w:val="1"/>
      <w:numFmt w:val="lowerLetter"/>
      <w:lvlText w:val="%5."/>
      <w:lvlJc w:val="left"/>
      <w:pPr>
        <w:ind w:left="3600" w:hanging="360"/>
      </w:pPr>
    </w:lvl>
    <w:lvl w:ilvl="5" w:tplc="60864105" w:tentative="1">
      <w:start w:val="1"/>
      <w:numFmt w:val="lowerRoman"/>
      <w:lvlText w:val="%6."/>
      <w:lvlJc w:val="right"/>
      <w:pPr>
        <w:ind w:left="4320" w:hanging="180"/>
      </w:pPr>
    </w:lvl>
    <w:lvl w:ilvl="6" w:tplc="60864105" w:tentative="1">
      <w:start w:val="1"/>
      <w:numFmt w:val="decimal"/>
      <w:lvlText w:val="%7."/>
      <w:lvlJc w:val="left"/>
      <w:pPr>
        <w:ind w:left="5040" w:hanging="360"/>
      </w:pPr>
    </w:lvl>
    <w:lvl w:ilvl="7" w:tplc="60864105" w:tentative="1">
      <w:start w:val="1"/>
      <w:numFmt w:val="lowerLetter"/>
      <w:lvlText w:val="%8."/>
      <w:lvlJc w:val="left"/>
      <w:pPr>
        <w:ind w:left="5760" w:hanging="360"/>
      </w:pPr>
    </w:lvl>
    <w:lvl w:ilvl="8" w:tplc="60864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4">
    <w:multiLevelType w:val="hybridMultilevel"/>
    <w:lvl w:ilvl="0" w:tplc="21371420">
      <w:start w:val="1"/>
      <w:numFmt w:val="decimal"/>
      <w:lvlText w:val="%1."/>
      <w:lvlJc w:val="left"/>
      <w:pPr>
        <w:ind w:left="720" w:hanging="360"/>
      </w:pPr>
    </w:lvl>
    <w:lvl w:ilvl="1" w:tplc="21371420" w:tentative="1">
      <w:start w:val="1"/>
      <w:numFmt w:val="lowerLetter"/>
      <w:lvlText w:val="%2."/>
      <w:lvlJc w:val="left"/>
      <w:pPr>
        <w:ind w:left="1440" w:hanging="360"/>
      </w:pPr>
    </w:lvl>
    <w:lvl w:ilvl="2" w:tplc="21371420" w:tentative="1">
      <w:start w:val="1"/>
      <w:numFmt w:val="lowerRoman"/>
      <w:lvlText w:val="%3."/>
      <w:lvlJc w:val="right"/>
      <w:pPr>
        <w:ind w:left="2160" w:hanging="180"/>
      </w:pPr>
    </w:lvl>
    <w:lvl w:ilvl="3" w:tplc="21371420" w:tentative="1">
      <w:start w:val="1"/>
      <w:numFmt w:val="decimal"/>
      <w:lvlText w:val="%4."/>
      <w:lvlJc w:val="left"/>
      <w:pPr>
        <w:ind w:left="2880" w:hanging="360"/>
      </w:pPr>
    </w:lvl>
    <w:lvl w:ilvl="4" w:tplc="21371420" w:tentative="1">
      <w:start w:val="1"/>
      <w:numFmt w:val="lowerLetter"/>
      <w:lvlText w:val="%5."/>
      <w:lvlJc w:val="left"/>
      <w:pPr>
        <w:ind w:left="3600" w:hanging="360"/>
      </w:pPr>
    </w:lvl>
    <w:lvl w:ilvl="5" w:tplc="21371420" w:tentative="1">
      <w:start w:val="1"/>
      <w:numFmt w:val="lowerRoman"/>
      <w:lvlText w:val="%6."/>
      <w:lvlJc w:val="right"/>
      <w:pPr>
        <w:ind w:left="4320" w:hanging="180"/>
      </w:pPr>
    </w:lvl>
    <w:lvl w:ilvl="6" w:tplc="21371420" w:tentative="1">
      <w:start w:val="1"/>
      <w:numFmt w:val="decimal"/>
      <w:lvlText w:val="%7."/>
      <w:lvlJc w:val="left"/>
      <w:pPr>
        <w:ind w:left="5040" w:hanging="360"/>
      </w:pPr>
    </w:lvl>
    <w:lvl w:ilvl="7" w:tplc="21371420" w:tentative="1">
      <w:start w:val="1"/>
      <w:numFmt w:val="lowerLetter"/>
      <w:lvlText w:val="%8."/>
      <w:lvlJc w:val="left"/>
      <w:pPr>
        <w:ind w:left="5760" w:hanging="360"/>
      </w:pPr>
    </w:lvl>
    <w:lvl w:ilvl="8" w:tplc="21371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3">
    <w:multiLevelType w:val="hybridMultilevel"/>
    <w:lvl w:ilvl="0" w:tplc="88874215">
      <w:start w:val="1"/>
      <w:numFmt w:val="decimal"/>
      <w:lvlText w:val="%1."/>
      <w:lvlJc w:val="left"/>
      <w:pPr>
        <w:ind w:left="720" w:hanging="360"/>
      </w:pPr>
    </w:lvl>
    <w:lvl w:ilvl="1" w:tplc="88874215" w:tentative="1">
      <w:start w:val="1"/>
      <w:numFmt w:val="lowerLetter"/>
      <w:lvlText w:val="%2."/>
      <w:lvlJc w:val="left"/>
      <w:pPr>
        <w:ind w:left="1440" w:hanging="360"/>
      </w:pPr>
    </w:lvl>
    <w:lvl w:ilvl="2" w:tplc="88874215" w:tentative="1">
      <w:start w:val="1"/>
      <w:numFmt w:val="lowerRoman"/>
      <w:lvlText w:val="%3."/>
      <w:lvlJc w:val="right"/>
      <w:pPr>
        <w:ind w:left="2160" w:hanging="180"/>
      </w:pPr>
    </w:lvl>
    <w:lvl w:ilvl="3" w:tplc="88874215" w:tentative="1">
      <w:start w:val="1"/>
      <w:numFmt w:val="decimal"/>
      <w:lvlText w:val="%4."/>
      <w:lvlJc w:val="left"/>
      <w:pPr>
        <w:ind w:left="2880" w:hanging="360"/>
      </w:pPr>
    </w:lvl>
    <w:lvl w:ilvl="4" w:tplc="88874215" w:tentative="1">
      <w:start w:val="1"/>
      <w:numFmt w:val="lowerLetter"/>
      <w:lvlText w:val="%5."/>
      <w:lvlJc w:val="left"/>
      <w:pPr>
        <w:ind w:left="3600" w:hanging="360"/>
      </w:pPr>
    </w:lvl>
    <w:lvl w:ilvl="5" w:tplc="88874215" w:tentative="1">
      <w:start w:val="1"/>
      <w:numFmt w:val="lowerRoman"/>
      <w:lvlText w:val="%6."/>
      <w:lvlJc w:val="right"/>
      <w:pPr>
        <w:ind w:left="4320" w:hanging="180"/>
      </w:pPr>
    </w:lvl>
    <w:lvl w:ilvl="6" w:tplc="88874215" w:tentative="1">
      <w:start w:val="1"/>
      <w:numFmt w:val="decimal"/>
      <w:lvlText w:val="%7."/>
      <w:lvlJc w:val="left"/>
      <w:pPr>
        <w:ind w:left="5040" w:hanging="360"/>
      </w:pPr>
    </w:lvl>
    <w:lvl w:ilvl="7" w:tplc="88874215" w:tentative="1">
      <w:start w:val="1"/>
      <w:numFmt w:val="lowerLetter"/>
      <w:lvlText w:val="%8."/>
      <w:lvlJc w:val="left"/>
      <w:pPr>
        <w:ind w:left="5760" w:hanging="360"/>
      </w:pPr>
    </w:lvl>
    <w:lvl w:ilvl="8" w:tplc="8887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2">
    <w:multiLevelType w:val="hybridMultilevel"/>
    <w:lvl w:ilvl="0" w:tplc="34197478">
      <w:start w:val="1"/>
      <w:numFmt w:val="decimal"/>
      <w:lvlText w:val="%1."/>
      <w:lvlJc w:val="left"/>
      <w:pPr>
        <w:ind w:left="720" w:hanging="360"/>
      </w:pPr>
    </w:lvl>
    <w:lvl w:ilvl="1" w:tplc="34197478" w:tentative="1">
      <w:start w:val="1"/>
      <w:numFmt w:val="lowerLetter"/>
      <w:lvlText w:val="%2."/>
      <w:lvlJc w:val="left"/>
      <w:pPr>
        <w:ind w:left="1440" w:hanging="360"/>
      </w:pPr>
    </w:lvl>
    <w:lvl w:ilvl="2" w:tplc="34197478" w:tentative="1">
      <w:start w:val="1"/>
      <w:numFmt w:val="lowerRoman"/>
      <w:lvlText w:val="%3."/>
      <w:lvlJc w:val="right"/>
      <w:pPr>
        <w:ind w:left="2160" w:hanging="180"/>
      </w:pPr>
    </w:lvl>
    <w:lvl w:ilvl="3" w:tplc="34197478" w:tentative="1">
      <w:start w:val="1"/>
      <w:numFmt w:val="decimal"/>
      <w:lvlText w:val="%4."/>
      <w:lvlJc w:val="left"/>
      <w:pPr>
        <w:ind w:left="2880" w:hanging="360"/>
      </w:pPr>
    </w:lvl>
    <w:lvl w:ilvl="4" w:tplc="34197478" w:tentative="1">
      <w:start w:val="1"/>
      <w:numFmt w:val="lowerLetter"/>
      <w:lvlText w:val="%5."/>
      <w:lvlJc w:val="left"/>
      <w:pPr>
        <w:ind w:left="3600" w:hanging="360"/>
      </w:pPr>
    </w:lvl>
    <w:lvl w:ilvl="5" w:tplc="34197478" w:tentative="1">
      <w:start w:val="1"/>
      <w:numFmt w:val="lowerRoman"/>
      <w:lvlText w:val="%6."/>
      <w:lvlJc w:val="right"/>
      <w:pPr>
        <w:ind w:left="4320" w:hanging="180"/>
      </w:pPr>
    </w:lvl>
    <w:lvl w:ilvl="6" w:tplc="34197478" w:tentative="1">
      <w:start w:val="1"/>
      <w:numFmt w:val="decimal"/>
      <w:lvlText w:val="%7."/>
      <w:lvlJc w:val="left"/>
      <w:pPr>
        <w:ind w:left="5040" w:hanging="360"/>
      </w:pPr>
    </w:lvl>
    <w:lvl w:ilvl="7" w:tplc="34197478" w:tentative="1">
      <w:start w:val="1"/>
      <w:numFmt w:val="lowerLetter"/>
      <w:lvlText w:val="%8."/>
      <w:lvlJc w:val="left"/>
      <w:pPr>
        <w:ind w:left="5760" w:hanging="360"/>
      </w:pPr>
    </w:lvl>
    <w:lvl w:ilvl="8" w:tplc="3419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1">
    <w:multiLevelType w:val="hybridMultilevel"/>
    <w:lvl w:ilvl="0" w:tplc="22414001">
      <w:start w:val="1"/>
      <w:numFmt w:val="decimal"/>
      <w:lvlText w:val="%1."/>
      <w:lvlJc w:val="left"/>
      <w:pPr>
        <w:ind w:left="720" w:hanging="360"/>
      </w:pPr>
    </w:lvl>
    <w:lvl w:ilvl="1" w:tplc="22414001" w:tentative="1">
      <w:start w:val="1"/>
      <w:numFmt w:val="lowerLetter"/>
      <w:lvlText w:val="%2."/>
      <w:lvlJc w:val="left"/>
      <w:pPr>
        <w:ind w:left="1440" w:hanging="360"/>
      </w:pPr>
    </w:lvl>
    <w:lvl w:ilvl="2" w:tplc="22414001" w:tentative="1">
      <w:start w:val="1"/>
      <w:numFmt w:val="lowerRoman"/>
      <w:lvlText w:val="%3."/>
      <w:lvlJc w:val="right"/>
      <w:pPr>
        <w:ind w:left="2160" w:hanging="180"/>
      </w:pPr>
    </w:lvl>
    <w:lvl w:ilvl="3" w:tplc="22414001" w:tentative="1">
      <w:start w:val="1"/>
      <w:numFmt w:val="decimal"/>
      <w:lvlText w:val="%4."/>
      <w:lvlJc w:val="left"/>
      <w:pPr>
        <w:ind w:left="2880" w:hanging="360"/>
      </w:pPr>
    </w:lvl>
    <w:lvl w:ilvl="4" w:tplc="22414001" w:tentative="1">
      <w:start w:val="1"/>
      <w:numFmt w:val="lowerLetter"/>
      <w:lvlText w:val="%5."/>
      <w:lvlJc w:val="left"/>
      <w:pPr>
        <w:ind w:left="3600" w:hanging="360"/>
      </w:pPr>
    </w:lvl>
    <w:lvl w:ilvl="5" w:tplc="22414001" w:tentative="1">
      <w:start w:val="1"/>
      <w:numFmt w:val="lowerRoman"/>
      <w:lvlText w:val="%6."/>
      <w:lvlJc w:val="right"/>
      <w:pPr>
        <w:ind w:left="4320" w:hanging="180"/>
      </w:pPr>
    </w:lvl>
    <w:lvl w:ilvl="6" w:tplc="22414001" w:tentative="1">
      <w:start w:val="1"/>
      <w:numFmt w:val="decimal"/>
      <w:lvlText w:val="%7."/>
      <w:lvlJc w:val="left"/>
      <w:pPr>
        <w:ind w:left="5040" w:hanging="360"/>
      </w:pPr>
    </w:lvl>
    <w:lvl w:ilvl="7" w:tplc="22414001" w:tentative="1">
      <w:start w:val="1"/>
      <w:numFmt w:val="lowerLetter"/>
      <w:lvlText w:val="%8."/>
      <w:lvlJc w:val="left"/>
      <w:pPr>
        <w:ind w:left="5760" w:hanging="360"/>
      </w:pPr>
    </w:lvl>
    <w:lvl w:ilvl="8" w:tplc="2241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0">
    <w:multiLevelType w:val="hybridMultilevel"/>
    <w:lvl w:ilvl="0" w:tplc="97689507">
      <w:start w:val="1"/>
      <w:numFmt w:val="decimal"/>
      <w:lvlText w:val="%1."/>
      <w:lvlJc w:val="left"/>
      <w:pPr>
        <w:ind w:left="720" w:hanging="360"/>
      </w:pPr>
    </w:lvl>
    <w:lvl w:ilvl="1" w:tplc="97689507" w:tentative="1">
      <w:start w:val="1"/>
      <w:numFmt w:val="lowerLetter"/>
      <w:lvlText w:val="%2."/>
      <w:lvlJc w:val="left"/>
      <w:pPr>
        <w:ind w:left="1440" w:hanging="360"/>
      </w:pPr>
    </w:lvl>
    <w:lvl w:ilvl="2" w:tplc="97689507" w:tentative="1">
      <w:start w:val="1"/>
      <w:numFmt w:val="lowerRoman"/>
      <w:lvlText w:val="%3."/>
      <w:lvlJc w:val="right"/>
      <w:pPr>
        <w:ind w:left="2160" w:hanging="180"/>
      </w:pPr>
    </w:lvl>
    <w:lvl w:ilvl="3" w:tplc="97689507" w:tentative="1">
      <w:start w:val="1"/>
      <w:numFmt w:val="decimal"/>
      <w:lvlText w:val="%4."/>
      <w:lvlJc w:val="left"/>
      <w:pPr>
        <w:ind w:left="2880" w:hanging="360"/>
      </w:pPr>
    </w:lvl>
    <w:lvl w:ilvl="4" w:tplc="97689507" w:tentative="1">
      <w:start w:val="1"/>
      <w:numFmt w:val="lowerLetter"/>
      <w:lvlText w:val="%5."/>
      <w:lvlJc w:val="left"/>
      <w:pPr>
        <w:ind w:left="3600" w:hanging="360"/>
      </w:pPr>
    </w:lvl>
    <w:lvl w:ilvl="5" w:tplc="97689507" w:tentative="1">
      <w:start w:val="1"/>
      <w:numFmt w:val="lowerRoman"/>
      <w:lvlText w:val="%6."/>
      <w:lvlJc w:val="right"/>
      <w:pPr>
        <w:ind w:left="4320" w:hanging="180"/>
      </w:pPr>
    </w:lvl>
    <w:lvl w:ilvl="6" w:tplc="97689507" w:tentative="1">
      <w:start w:val="1"/>
      <w:numFmt w:val="decimal"/>
      <w:lvlText w:val="%7."/>
      <w:lvlJc w:val="left"/>
      <w:pPr>
        <w:ind w:left="5040" w:hanging="360"/>
      </w:pPr>
    </w:lvl>
    <w:lvl w:ilvl="7" w:tplc="97689507" w:tentative="1">
      <w:start w:val="1"/>
      <w:numFmt w:val="lowerLetter"/>
      <w:lvlText w:val="%8."/>
      <w:lvlJc w:val="left"/>
      <w:pPr>
        <w:ind w:left="5760" w:hanging="360"/>
      </w:pPr>
    </w:lvl>
    <w:lvl w:ilvl="8" w:tplc="9768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9">
    <w:multiLevelType w:val="hybridMultilevel"/>
    <w:lvl w:ilvl="0" w:tplc="36533056">
      <w:start w:val="1"/>
      <w:numFmt w:val="decimal"/>
      <w:lvlText w:val="%1."/>
      <w:lvlJc w:val="left"/>
      <w:pPr>
        <w:ind w:left="720" w:hanging="360"/>
      </w:pPr>
    </w:lvl>
    <w:lvl w:ilvl="1" w:tplc="36533056" w:tentative="1">
      <w:start w:val="1"/>
      <w:numFmt w:val="lowerLetter"/>
      <w:lvlText w:val="%2."/>
      <w:lvlJc w:val="left"/>
      <w:pPr>
        <w:ind w:left="1440" w:hanging="360"/>
      </w:pPr>
    </w:lvl>
    <w:lvl w:ilvl="2" w:tplc="36533056" w:tentative="1">
      <w:start w:val="1"/>
      <w:numFmt w:val="lowerRoman"/>
      <w:lvlText w:val="%3."/>
      <w:lvlJc w:val="right"/>
      <w:pPr>
        <w:ind w:left="2160" w:hanging="180"/>
      </w:pPr>
    </w:lvl>
    <w:lvl w:ilvl="3" w:tplc="36533056" w:tentative="1">
      <w:start w:val="1"/>
      <w:numFmt w:val="decimal"/>
      <w:lvlText w:val="%4."/>
      <w:lvlJc w:val="left"/>
      <w:pPr>
        <w:ind w:left="2880" w:hanging="360"/>
      </w:pPr>
    </w:lvl>
    <w:lvl w:ilvl="4" w:tplc="36533056" w:tentative="1">
      <w:start w:val="1"/>
      <w:numFmt w:val="lowerLetter"/>
      <w:lvlText w:val="%5."/>
      <w:lvlJc w:val="left"/>
      <w:pPr>
        <w:ind w:left="3600" w:hanging="360"/>
      </w:pPr>
    </w:lvl>
    <w:lvl w:ilvl="5" w:tplc="36533056" w:tentative="1">
      <w:start w:val="1"/>
      <w:numFmt w:val="lowerRoman"/>
      <w:lvlText w:val="%6."/>
      <w:lvlJc w:val="right"/>
      <w:pPr>
        <w:ind w:left="4320" w:hanging="180"/>
      </w:pPr>
    </w:lvl>
    <w:lvl w:ilvl="6" w:tplc="36533056" w:tentative="1">
      <w:start w:val="1"/>
      <w:numFmt w:val="decimal"/>
      <w:lvlText w:val="%7."/>
      <w:lvlJc w:val="left"/>
      <w:pPr>
        <w:ind w:left="5040" w:hanging="360"/>
      </w:pPr>
    </w:lvl>
    <w:lvl w:ilvl="7" w:tplc="36533056" w:tentative="1">
      <w:start w:val="1"/>
      <w:numFmt w:val="lowerLetter"/>
      <w:lvlText w:val="%8."/>
      <w:lvlJc w:val="left"/>
      <w:pPr>
        <w:ind w:left="5760" w:hanging="360"/>
      </w:pPr>
    </w:lvl>
    <w:lvl w:ilvl="8" w:tplc="3653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8">
    <w:multiLevelType w:val="hybridMultilevel"/>
    <w:lvl w:ilvl="0" w:tplc="33389981">
      <w:start w:val="1"/>
      <w:numFmt w:val="decimal"/>
      <w:lvlText w:val="%1."/>
      <w:lvlJc w:val="left"/>
      <w:pPr>
        <w:ind w:left="720" w:hanging="360"/>
      </w:pPr>
    </w:lvl>
    <w:lvl w:ilvl="1" w:tplc="33389981" w:tentative="1">
      <w:start w:val="1"/>
      <w:numFmt w:val="lowerLetter"/>
      <w:lvlText w:val="%2."/>
      <w:lvlJc w:val="left"/>
      <w:pPr>
        <w:ind w:left="1440" w:hanging="360"/>
      </w:pPr>
    </w:lvl>
    <w:lvl w:ilvl="2" w:tplc="33389981" w:tentative="1">
      <w:start w:val="1"/>
      <w:numFmt w:val="lowerRoman"/>
      <w:lvlText w:val="%3."/>
      <w:lvlJc w:val="right"/>
      <w:pPr>
        <w:ind w:left="2160" w:hanging="180"/>
      </w:pPr>
    </w:lvl>
    <w:lvl w:ilvl="3" w:tplc="33389981" w:tentative="1">
      <w:start w:val="1"/>
      <w:numFmt w:val="decimal"/>
      <w:lvlText w:val="%4."/>
      <w:lvlJc w:val="left"/>
      <w:pPr>
        <w:ind w:left="2880" w:hanging="360"/>
      </w:pPr>
    </w:lvl>
    <w:lvl w:ilvl="4" w:tplc="33389981" w:tentative="1">
      <w:start w:val="1"/>
      <w:numFmt w:val="lowerLetter"/>
      <w:lvlText w:val="%5."/>
      <w:lvlJc w:val="left"/>
      <w:pPr>
        <w:ind w:left="3600" w:hanging="360"/>
      </w:pPr>
    </w:lvl>
    <w:lvl w:ilvl="5" w:tplc="33389981" w:tentative="1">
      <w:start w:val="1"/>
      <w:numFmt w:val="lowerRoman"/>
      <w:lvlText w:val="%6."/>
      <w:lvlJc w:val="right"/>
      <w:pPr>
        <w:ind w:left="4320" w:hanging="180"/>
      </w:pPr>
    </w:lvl>
    <w:lvl w:ilvl="6" w:tplc="33389981" w:tentative="1">
      <w:start w:val="1"/>
      <w:numFmt w:val="decimal"/>
      <w:lvlText w:val="%7."/>
      <w:lvlJc w:val="left"/>
      <w:pPr>
        <w:ind w:left="5040" w:hanging="360"/>
      </w:pPr>
    </w:lvl>
    <w:lvl w:ilvl="7" w:tplc="33389981" w:tentative="1">
      <w:start w:val="1"/>
      <w:numFmt w:val="lowerLetter"/>
      <w:lvlText w:val="%8."/>
      <w:lvlJc w:val="left"/>
      <w:pPr>
        <w:ind w:left="5760" w:hanging="360"/>
      </w:pPr>
    </w:lvl>
    <w:lvl w:ilvl="8" w:tplc="3338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7">
    <w:multiLevelType w:val="hybridMultilevel"/>
    <w:lvl w:ilvl="0" w:tplc="43775323">
      <w:start w:val="1"/>
      <w:numFmt w:val="decimal"/>
      <w:lvlText w:val="%1."/>
      <w:lvlJc w:val="left"/>
      <w:pPr>
        <w:ind w:left="720" w:hanging="360"/>
      </w:pPr>
    </w:lvl>
    <w:lvl w:ilvl="1" w:tplc="43775323" w:tentative="1">
      <w:start w:val="1"/>
      <w:numFmt w:val="lowerLetter"/>
      <w:lvlText w:val="%2."/>
      <w:lvlJc w:val="left"/>
      <w:pPr>
        <w:ind w:left="1440" w:hanging="360"/>
      </w:pPr>
    </w:lvl>
    <w:lvl w:ilvl="2" w:tplc="43775323" w:tentative="1">
      <w:start w:val="1"/>
      <w:numFmt w:val="lowerRoman"/>
      <w:lvlText w:val="%3."/>
      <w:lvlJc w:val="right"/>
      <w:pPr>
        <w:ind w:left="2160" w:hanging="180"/>
      </w:pPr>
    </w:lvl>
    <w:lvl w:ilvl="3" w:tplc="43775323" w:tentative="1">
      <w:start w:val="1"/>
      <w:numFmt w:val="decimal"/>
      <w:lvlText w:val="%4."/>
      <w:lvlJc w:val="left"/>
      <w:pPr>
        <w:ind w:left="2880" w:hanging="360"/>
      </w:pPr>
    </w:lvl>
    <w:lvl w:ilvl="4" w:tplc="43775323" w:tentative="1">
      <w:start w:val="1"/>
      <w:numFmt w:val="lowerLetter"/>
      <w:lvlText w:val="%5."/>
      <w:lvlJc w:val="left"/>
      <w:pPr>
        <w:ind w:left="3600" w:hanging="360"/>
      </w:pPr>
    </w:lvl>
    <w:lvl w:ilvl="5" w:tplc="43775323" w:tentative="1">
      <w:start w:val="1"/>
      <w:numFmt w:val="lowerRoman"/>
      <w:lvlText w:val="%6."/>
      <w:lvlJc w:val="right"/>
      <w:pPr>
        <w:ind w:left="4320" w:hanging="180"/>
      </w:pPr>
    </w:lvl>
    <w:lvl w:ilvl="6" w:tplc="43775323" w:tentative="1">
      <w:start w:val="1"/>
      <w:numFmt w:val="decimal"/>
      <w:lvlText w:val="%7."/>
      <w:lvlJc w:val="left"/>
      <w:pPr>
        <w:ind w:left="5040" w:hanging="360"/>
      </w:pPr>
    </w:lvl>
    <w:lvl w:ilvl="7" w:tplc="43775323" w:tentative="1">
      <w:start w:val="1"/>
      <w:numFmt w:val="lowerLetter"/>
      <w:lvlText w:val="%8."/>
      <w:lvlJc w:val="left"/>
      <w:pPr>
        <w:ind w:left="5760" w:hanging="360"/>
      </w:pPr>
    </w:lvl>
    <w:lvl w:ilvl="8" w:tplc="43775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6">
    <w:multiLevelType w:val="hybridMultilevel"/>
    <w:lvl w:ilvl="0" w:tplc="69018387">
      <w:start w:val="1"/>
      <w:numFmt w:val="decimal"/>
      <w:lvlText w:val="%1."/>
      <w:lvlJc w:val="left"/>
      <w:pPr>
        <w:ind w:left="720" w:hanging="360"/>
      </w:pPr>
    </w:lvl>
    <w:lvl w:ilvl="1" w:tplc="69018387" w:tentative="1">
      <w:start w:val="1"/>
      <w:numFmt w:val="lowerLetter"/>
      <w:lvlText w:val="%2."/>
      <w:lvlJc w:val="left"/>
      <w:pPr>
        <w:ind w:left="1440" w:hanging="360"/>
      </w:pPr>
    </w:lvl>
    <w:lvl w:ilvl="2" w:tplc="69018387" w:tentative="1">
      <w:start w:val="1"/>
      <w:numFmt w:val="lowerRoman"/>
      <w:lvlText w:val="%3."/>
      <w:lvlJc w:val="right"/>
      <w:pPr>
        <w:ind w:left="2160" w:hanging="180"/>
      </w:pPr>
    </w:lvl>
    <w:lvl w:ilvl="3" w:tplc="69018387" w:tentative="1">
      <w:start w:val="1"/>
      <w:numFmt w:val="decimal"/>
      <w:lvlText w:val="%4."/>
      <w:lvlJc w:val="left"/>
      <w:pPr>
        <w:ind w:left="2880" w:hanging="360"/>
      </w:pPr>
    </w:lvl>
    <w:lvl w:ilvl="4" w:tplc="69018387" w:tentative="1">
      <w:start w:val="1"/>
      <w:numFmt w:val="lowerLetter"/>
      <w:lvlText w:val="%5."/>
      <w:lvlJc w:val="left"/>
      <w:pPr>
        <w:ind w:left="3600" w:hanging="360"/>
      </w:pPr>
    </w:lvl>
    <w:lvl w:ilvl="5" w:tplc="69018387" w:tentative="1">
      <w:start w:val="1"/>
      <w:numFmt w:val="lowerRoman"/>
      <w:lvlText w:val="%6."/>
      <w:lvlJc w:val="right"/>
      <w:pPr>
        <w:ind w:left="4320" w:hanging="180"/>
      </w:pPr>
    </w:lvl>
    <w:lvl w:ilvl="6" w:tplc="69018387" w:tentative="1">
      <w:start w:val="1"/>
      <w:numFmt w:val="decimal"/>
      <w:lvlText w:val="%7."/>
      <w:lvlJc w:val="left"/>
      <w:pPr>
        <w:ind w:left="5040" w:hanging="360"/>
      </w:pPr>
    </w:lvl>
    <w:lvl w:ilvl="7" w:tplc="69018387" w:tentative="1">
      <w:start w:val="1"/>
      <w:numFmt w:val="lowerLetter"/>
      <w:lvlText w:val="%8."/>
      <w:lvlJc w:val="left"/>
      <w:pPr>
        <w:ind w:left="5760" w:hanging="360"/>
      </w:pPr>
    </w:lvl>
    <w:lvl w:ilvl="8" w:tplc="69018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5">
    <w:multiLevelType w:val="hybridMultilevel"/>
    <w:lvl w:ilvl="0" w:tplc="60369740">
      <w:start w:val="1"/>
      <w:numFmt w:val="decimal"/>
      <w:lvlText w:val="%1."/>
      <w:lvlJc w:val="left"/>
      <w:pPr>
        <w:ind w:left="720" w:hanging="360"/>
      </w:pPr>
    </w:lvl>
    <w:lvl w:ilvl="1" w:tplc="60369740" w:tentative="1">
      <w:start w:val="1"/>
      <w:numFmt w:val="lowerLetter"/>
      <w:lvlText w:val="%2."/>
      <w:lvlJc w:val="left"/>
      <w:pPr>
        <w:ind w:left="1440" w:hanging="360"/>
      </w:pPr>
    </w:lvl>
    <w:lvl w:ilvl="2" w:tplc="60369740" w:tentative="1">
      <w:start w:val="1"/>
      <w:numFmt w:val="lowerRoman"/>
      <w:lvlText w:val="%3."/>
      <w:lvlJc w:val="right"/>
      <w:pPr>
        <w:ind w:left="2160" w:hanging="180"/>
      </w:pPr>
    </w:lvl>
    <w:lvl w:ilvl="3" w:tplc="60369740" w:tentative="1">
      <w:start w:val="1"/>
      <w:numFmt w:val="decimal"/>
      <w:lvlText w:val="%4."/>
      <w:lvlJc w:val="left"/>
      <w:pPr>
        <w:ind w:left="2880" w:hanging="360"/>
      </w:pPr>
    </w:lvl>
    <w:lvl w:ilvl="4" w:tplc="60369740" w:tentative="1">
      <w:start w:val="1"/>
      <w:numFmt w:val="lowerLetter"/>
      <w:lvlText w:val="%5."/>
      <w:lvlJc w:val="left"/>
      <w:pPr>
        <w:ind w:left="3600" w:hanging="360"/>
      </w:pPr>
    </w:lvl>
    <w:lvl w:ilvl="5" w:tplc="60369740" w:tentative="1">
      <w:start w:val="1"/>
      <w:numFmt w:val="lowerRoman"/>
      <w:lvlText w:val="%6."/>
      <w:lvlJc w:val="right"/>
      <w:pPr>
        <w:ind w:left="4320" w:hanging="180"/>
      </w:pPr>
    </w:lvl>
    <w:lvl w:ilvl="6" w:tplc="60369740" w:tentative="1">
      <w:start w:val="1"/>
      <w:numFmt w:val="decimal"/>
      <w:lvlText w:val="%7."/>
      <w:lvlJc w:val="left"/>
      <w:pPr>
        <w:ind w:left="5040" w:hanging="360"/>
      </w:pPr>
    </w:lvl>
    <w:lvl w:ilvl="7" w:tplc="60369740" w:tentative="1">
      <w:start w:val="1"/>
      <w:numFmt w:val="lowerLetter"/>
      <w:lvlText w:val="%8."/>
      <w:lvlJc w:val="left"/>
      <w:pPr>
        <w:ind w:left="5760" w:hanging="360"/>
      </w:pPr>
    </w:lvl>
    <w:lvl w:ilvl="8" w:tplc="6036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4">
    <w:multiLevelType w:val="hybridMultilevel"/>
    <w:lvl w:ilvl="0" w:tplc="55640459">
      <w:start w:val="1"/>
      <w:numFmt w:val="decimal"/>
      <w:lvlText w:val="%1."/>
      <w:lvlJc w:val="left"/>
      <w:pPr>
        <w:ind w:left="720" w:hanging="360"/>
      </w:pPr>
    </w:lvl>
    <w:lvl w:ilvl="1" w:tplc="55640459" w:tentative="1">
      <w:start w:val="1"/>
      <w:numFmt w:val="lowerLetter"/>
      <w:lvlText w:val="%2."/>
      <w:lvlJc w:val="left"/>
      <w:pPr>
        <w:ind w:left="1440" w:hanging="360"/>
      </w:pPr>
    </w:lvl>
    <w:lvl w:ilvl="2" w:tplc="55640459" w:tentative="1">
      <w:start w:val="1"/>
      <w:numFmt w:val="lowerRoman"/>
      <w:lvlText w:val="%3."/>
      <w:lvlJc w:val="right"/>
      <w:pPr>
        <w:ind w:left="2160" w:hanging="180"/>
      </w:pPr>
    </w:lvl>
    <w:lvl w:ilvl="3" w:tplc="55640459" w:tentative="1">
      <w:start w:val="1"/>
      <w:numFmt w:val="decimal"/>
      <w:lvlText w:val="%4."/>
      <w:lvlJc w:val="left"/>
      <w:pPr>
        <w:ind w:left="2880" w:hanging="360"/>
      </w:pPr>
    </w:lvl>
    <w:lvl w:ilvl="4" w:tplc="55640459" w:tentative="1">
      <w:start w:val="1"/>
      <w:numFmt w:val="lowerLetter"/>
      <w:lvlText w:val="%5."/>
      <w:lvlJc w:val="left"/>
      <w:pPr>
        <w:ind w:left="3600" w:hanging="360"/>
      </w:pPr>
    </w:lvl>
    <w:lvl w:ilvl="5" w:tplc="55640459" w:tentative="1">
      <w:start w:val="1"/>
      <w:numFmt w:val="lowerRoman"/>
      <w:lvlText w:val="%6."/>
      <w:lvlJc w:val="right"/>
      <w:pPr>
        <w:ind w:left="4320" w:hanging="180"/>
      </w:pPr>
    </w:lvl>
    <w:lvl w:ilvl="6" w:tplc="55640459" w:tentative="1">
      <w:start w:val="1"/>
      <w:numFmt w:val="decimal"/>
      <w:lvlText w:val="%7."/>
      <w:lvlJc w:val="left"/>
      <w:pPr>
        <w:ind w:left="5040" w:hanging="360"/>
      </w:pPr>
    </w:lvl>
    <w:lvl w:ilvl="7" w:tplc="55640459" w:tentative="1">
      <w:start w:val="1"/>
      <w:numFmt w:val="lowerLetter"/>
      <w:lvlText w:val="%8."/>
      <w:lvlJc w:val="left"/>
      <w:pPr>
        <w:ind w:left="5760" w:hanging="360"/>
      </w:pPr>
    </w:lvl>
    <w:lvl w:ilvl="8" w:tplc="55640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3">
    <w:multiLevelType w:val="hybridMultilevel"/>
    <w:lvl w:ilvl="0" w:tplc="98453744">
      <w:start w:val="1"/>
      <w:numFmt w:val="decimal"/>
      <w:lvlText w:val="%1."/>
      <w:lvlJc w:val="left"/>
      <w:pPr>
        <w:ind w:left="720" w:hanging="360"/>
      </w:pPr>
    </w:lvl>
    <w:lvl w:ilvl="1" w:tplc="98453744" w:tentative="1">
      <w:start w:val="1"/>
      <w:numFmt w:val="lowerLetter"/>
      <w:lvlText w:val="%2."/>
      <w:lvlJc w:val="left"/>
      <w:pPr>
        <w:ind w:left="1440" w:hanging="360"/>
      </w:pPr>
    </w:lvl>
    <w:lvl w:ilvl="2" w:tplc="98453744" w:tentative="1">
      <w:start w:val="1"/>
      <w:numFmt w:val="lowerRoman"/>
      <w:lvlText w:val="%3."/>
      <w:lvlJc w:val="right"/>
      <w:pPr>
        <w:ind w:left="2160" w:hanging="180"/>
      </w:pPr>
    </w:lvl>
    <w:lvl w:ilvl="3" w:tplc="98453744" w:tentative="1">
      <w:start w:val="1"/>
      <w:numFmt w:val="decimal"/>
      <w:lvlText w:val="%4."/>
      <w:lvlJc w:val="left"/>
      <w:pPr>
        <w:ind w:left="2880" w:hanging="360"/>
      </w:pPr>
    </w:lvl>
    <w:lvl w:ilvl="4" w:tplc="98453744" w:tentative="1">
      <w:start w:val="1"/>
      <w:numFmt w:val="lowerLetter"/>
      <w:lvlText w:val="%5."/>
      <w:lvlJc w:val="left"/>
      <w:pPr>
        <w:ind w:left="3600" w:hanging="360"/>
      </w:pPr>
    </w:lvl>
    <w:lvl w:ilvl="5" w:tplc="98453744" w:tentative="1">
      <w:start w:val="1"/>
      <w:numFmt w:val="lowerRoman"/>
      <w:lvlText w:val="%6."/>
      <w:lvlJc w:val="right"/>
      <w:pPr>
        <w:ind w:left="4320" w:hanging="180"/>
      </w:pPr>
    </w:lvl>
    <w:lvl w:ilvl="6" w:tplc="98453744" w:tentative="1">
      <w:start w:val="1"/>
      <w:numFmt w:val="decimal"/>
      <w:lvlText w:val="%7."/>
      <w:lvlJc w:val="left"/>
      <w:pPr>
        <w:ind w:left="5040" w:hanging="360"/>
      </w:pPr>
    </w:lvl>
    <w:lvl w:ilvl="7" w:tplc="98453744" w:tentative="1">
      <w:start w:val="1"/>
      <w:numFmt w:val="lowerLetter"/>
      <w:lvlText w:val="%8."/>
      <w:lvlJc w:val="left"/>
      <w:pPr>
        <w:ind w:left="5760" w:hanging="360"/>
      </w:pPr>
    </w:lvl>
    <w:lvl w:ilvl="8" w:tplc="9845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2">
    <w:multiLevelType w:val="hybridMultilevel"/>
    <w:lvl w:ilvl="0" w:tplc="55973582">
      <w:start w:val="1"/>
      <w:numFmt w:val="decimal"/>
      <w:lvlText w:val="%1."/>
      <w:lvlJc w:val="left"/>
      <w:pPr>
        <w:ind w:left="720" w:hanging="360"/>
      </w:pPr>
    </w:lvl>
    <w:lvl w:ilvl="1" w:tplc="55973582" w:tentative="1">
      <w:start w:val="1"/>
      <w:numFmt w:val="lowerLetter"/>
      <w:lvlText w:val="%2."/>
      <w:lvlJc w:val="left"/>
      <w:pPr>
        <w:ind w:left="1440" w:hanging="360"/>
      </w:pPr>
    </w:lvl>
    <w:lvl w:ilvl="2" w:tplc="55973582" w:tentative="1">
      <w:start w:val="1"/>
      <w:numFmt w:val="lowerRoman"/>
      <w:lvlText w:val="%3."/>
      <w:lvlJc w:val="right"/>
      <w:pPr>
        <w:ind w:left="2160" w:hanging="180"/>
      </w:pPr>
    </w:lvl>
    <w:lvl w:ilvl="3" w:tplc="55973582" w:tentative="1">
      <w:start w:val="1"/>
      <w:numFmt w:val="decimal"/>
      <w:lvlText w:val="%4."/>
      <w:lvlJc w:val="left"/>
      <w:pPr>
        <w:ind w:left="2880" w:hanging="360"/>
      </w:pPr>
    </w:lvl>
    <w:lvl w:ilvl="4" w:tplc="55973582" w:tentative="1">
      <w:start w:val="1"/>
      <w:numFmt w:val="lowerLetter"/>
      <w:lvlText w:val="%5."/>
      <w:lvlJc w:val="left"/>
      <w:pPr>
        <w:ind w:left="3600" w:hanging="360"/>
      </w:pPr>
    </w:lvl>
    <w:lvl w:ilvl="5" w:tplc="55973582" w:tentative="1">
      <w:start w:val="1"/>
      <w:numFmt w:val="lowerRoman"/>
      <w:lvlText w:val="%6."/>
      <w:lvlJc w:val="right"/>
      <w:pPr>
        <w:ind w:left="4320" w:hanging="180"/>
      </w:pPr>
    </w:lvl>
    <w:lvl w:ilvl="6" w:tplc="55973582" w:tentative="1">
      <w:start w:val="1"/>
      <w:numFmt w:val="decimal"/>
      <w:lvlText w:val="%7."/>
      <w:lvlJc w:val="left"/>
      <w:pPr>
        <w:ind w:left="5040" w:hanging="360"/>
      </w:pPr>
    </w:lvl>
    <w:lvl w:ilvl="7" w:tplc="55973582" w:tentative="1">
      <w:start w:val="1"/>
      <w:numFmt w:val="lowerLetter"/>
      <w:lvlText w:val="%8."/>
      <w:lvlJc w:val="left"/>
      <w:pPr>
        <w:ind w:left="5760" w:hanging="360"/>
      </w:pPr>
    </w:lvl>
    <w:lvl w:ilvl="8" w:tplc="55973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1">
    <w:multiLevelType w:val="hybridMultilevel"/>
    <w:lvl w:ilvl="0" w:tplc="45906863">
      <w:start w:val="1"/>
      <w:numFmt w:val="decimal"/>
      <w:lvlText w:val="%1."/>
      <w:lvlJc w:val="left"/>
      <w:pPr>
        <w:ind w:left="720" w:hanging="360"/>
      </w:pPr>
    </w:lvl>
    <w:lvl w:ilvl="1" w:tplc="45906863" w:tentative="1">
      <w:start w:val="1"/>
      <w:numFmt w:val="lowerLetter"/>
      <w:lvlText w:val="%2."/>
      <w:lvlJc w:val="left"/>
      <w:pPr>
        <w:ind w:left="1440" w:hanging="360"/>
      </w:pPr>
    </w:lvl>
    <w:lvl w:ilvl="2" w:tplc="45906863" w:tentative="1">
      <w:start w:val="1"/>
      <w:numFmt w:val="lowerRoman"/>
      <w:lvlText w:val="%3."/>
      <w:lvlJc w:val="right"/>
      <w:pPr>
        <w:ind w:left="2160" w:hanging="180"/>
      </w:pPr>
    </w:lvl>
    <w:lvl w:ilvl="3" w:tplc="45906863" w:tentative="1">
      <w:start w:val="1"/>
      <w:numFmt w:val="decimal"/>
      <w:lvlText w:val="%4."/>
      <w:lvlJc w:val="left"/>
      <w:pPr>
        <w:ind w:left="2880" w:hanging="360"/>
      </w:pPr>
    </w:lvl>
    <w:lvl w:ilvl="4" w:tplc="45906863" w:tentative="1">
      <w:start w:val="1"/>
      <w:numFmt w:val="lowerLetter"/>
      <w:lvlText w:val="%5."/>
      <w:lvlJc w:val="left"/>
      <w:pPr>
        <w:ind w:left="3600" w:hanging="360"/>
      </w:pPr>
    </w:lvl>
    <w:lvl w:ilvl="5" w:tplc="45906863" w:tentative="1">
      <w:start w:val="1"/>
      <w:numFmt w:val="lowerRoman"/>
      <w:lvlText w:val="%6."/>
      <w:lvlJc w:val="right"/>
      <w:pPr>
        <w:ind w:left="4320" w:hanging="180"/>
      </w:pPr>
    </w:lvl>
    <w:lvl w:ilvl="6" w:tplc="45906863" w:tentative="1">
      <w:start w:val="1"/>
      <w:numFmt w:val="decimal"/>
      <w:lvlText w:val="%7."/>
      <w:lvlJc w:val="left"/>
      <w:pPr>
        <w:ind w:left="5040" w:hanging="360"/>
      </w:pPr>
    </w:lvl>
    <w:lvl w:ilvl="7" w:tplc="45906863" w:tentative="1">
      <w:start w:val="1"/>
      <w:numFmt w:val="lowerLetter"/>
      <w:lvlText w:val="%8."/>
      <w:lvlJc w:val="left"/>
      <w:pPr>
        <w:ind w:left="5760" w:hanging="360"/>
      </w:pPr>
    </w:lvl>
    <w:lvl w:ilvl="8" w:tplc="45906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0">
    <w:multiLevelType w:val="hybridMultilevel"/>
    <w:lvl w:ilvl="0" w:tplc="41873152">
      <w:start w:val="1"/>
      <w:numFmt w:val="decimal"/>
      <w:lvlText w:val="%1."/>
      <w:lvlJc w:val="left"/>
      <w:pPr>
        <w:ind w:left="720" w:hanging="360"/>
      </w:pPr>
    </w:lvl>
    <w:lvl w:ilvl="1" w:tplc="41873152" w:tentative="1">
      <w:start w:val="1"/>
      <w:numFmt w:val="lowerLetter"/>
      <w:lvlText w:val="%2."/>
      <w:lvlJc w:val="left"/>
      <w:pPr>
        <w:ind w:left="1440" w:hanging="360"/>
      </w:pPr>
    </w:lvl>
    <w:lvl w:ilvl="2" w:tplc="41873152" w:tentative="1">
      <w:start w:val="1"/>
      <w:numFmt w:val="lowerRoman"/>
      <w:lvlText w:val="%3."/>
      <w:lvlJc w:val="right"/>
      <w:pPr>
        <w:ind w:left="2160" w:hanging="180"/>
      </w:pPr>
    </w:lvl>
    <w:lvl w:ilvl="3" w:tplc="41873152" w:tentative="1">
      <w:start w:val="1"/>
      <w:numFmt w:val="decimal"/>
      <w:lvlText w:val="%4."/>
      <w:lvlJc w:val="left"/>
      <w:pPr>
        <w:ind w:left="2880" w:hanging="360"/>
      </w:pPr>
    </w:lvl>
    <w:lvl w:ilvl="4" w:tplc="41873152" w:tentative="1">
      <w:start w:val="1"/>
      <w:numFmt w:val="lowerLetter"/>
      <w:lvlText w:val="%5."/>
      <w:lvlJc w:val="left"/>
      <w:pPr>
        <w:ind w:left="3600" w:hanging="360"/>
      </w:pPr>
    </w:lvl>
    <w:lvl w:ilvl="5" w:tplc="41873152" w:tentative="1">
      <w:start w:val="1"/>
      <w:numFmt w:val="lowerRoman"/>
      <w:lvlText w:val="%6."/>
      <w:lvlJc w:val="right"/>
      <w:pPr>
        <w:ind w:left="4320" w:hanging="180"/>
      </w:pPr>
    </w:lvl>
    <w:lvl w:ilvl="6" w:tplc="41873152" w:tentative="1">
      <w:start w:val="1"/>
      <w:numFmt w:val="decimal"/>
      <w:lvlText w:val="%7."/>
      <w:lvlJc w:val="left"/>
      <w:pPr>
        <w:ind w:left="5040" w:hanging="360"/>
      </w:pPr>
    </w:lvl>
    <w:lvl w:ilvl="7" w:tplc="41873152" w:tentative="1">
      <w:start w:val="1"/>
      <w:numFmt w:val="lowerLetter"/>
      <w:lvlText w:val="%8."/>
      <w:lvlJc w:val="left"/>
      <w:pPr>
        <w:ind w:left="5760" w:hanging="360"/>
      </w:pPr>
    </w:lvl>
    <w:lvl w:ilvl="8" w:tplc="4187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9">
    <w:multiLevelType w:val="hybridMultilevel"/>
    <w:lvl w:ilvl="0" w:tplc="38397136">
      <w:start w:val="1"/>
      <w:numFmt w:val="decimal"/>
      <w:lvlText w:val="%1."/>
      <w:lvlJc w:val="left"/>
      <w:pPr>
        <w:ind w:left="720" w:hanging="360"/>
      </w:pPr>
    </w:lvl>
    <w:lvl w:ilvl="1" w:tplc="38397136" w:tentative="1">
      <w:start w:val="1"/>
      <w:numFmt w:val="lowerLetter"/>
      <w:lvlText w:val="%2."/>
      <w:lvlJc w:val="left"/>
      <w:pPr>
        <w:ind w:left="1440" w:hanging="360"/>
      </w:pPr>
    </w:lvl>
    <w:lvl w:ilvl="2" w:tplc="38397136" w:tentative="1">
      <w:start w:val="1"/>
      <w:numFmt w:val="lowerRoman"/>
      <w:lvlText w:val="%3."/>
      <w:lvlJc w:val="right"/>
      <w:pPr>
        <w:ind w:left="2160" w:hanging="180"/>
      </w:pPr>
    </w:lvl>
    <w:lvl w:ilvl="3" w:tplc="38397136" w:tentative="1">
      <w:start w:val="1"/>
      <w:numFmt w:val="decimal"/>
      <w:lvlText w:val="%4."/>
      <w:lvlJc w:val="left"/>
      <w:pPr>
        <w:ind w:left="2880" w:hanging="360"/>
      </w:pPr>
    </w:lvl>
    <w:lvl w:ilvl="4" w:tplc="38397136" w:tentative="1">
      <w:start w:val="1"/>
      <w:numFmt w:val="lowerLetter"/>
      <w:lvlText w:val="%5."/>
      <w:lvlJc w:val="left"/>
      <w:pPr>
        <w:ind w:left="3600" w:hanging="360"/>
      </w:pPr>
    </w:lvl>
    <w:lvl w:ilvl="5" w:tplc="38397136" w:tentative="1">
      <w:start w:val="1"/>
      <w:numFmt w:val="lowerRoman"/>
      <w:lvlText w:val="%6."/>
      <w:lvlJc w:val="right"/>
      <w:pPr>
        <w:ind w:left="4320" w:hanging="180"/>
      </w:pPr>
    </w:lvl>
    <w:lvl w:ilvl="6" w:tplc="38397136" w:tentative="1">
      <w:start w:val="1"/>
      <w:numFmt w:val="decimal"/>
      <w:lvlText w:val="%7."/>
      <w:lvlJc w:val="left"/>
      <w:pPr>
        <w:ind w:left="5040" w:hanging="360"/>
      </w:pPr>
    </w:lvl>
    <w:lvl w:ilvl="7" w:tplc="38397136" w:tentative="1">
      <w:start w:val="1"/>
      <w:numFmt w:val="lowerLetter"/>
      <w:lvlText w:val="%8."/>
      <w:lvlJc w:val="left"/>
      <w:pPr>
        <w:ind w:left="5760" w:hanging="360"/>
      </w:pPr>
    </w:lvl>
    <w:lvl w:ilvl="8" w:tplc="3839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8">
    <w:multiLevelType w:val="hybridMultilevel"/>
    <w:lvl w:ilvl="0" w:tplc="47259411">
      <w:start w:val="1"/>
      <w:numFmt w:val="decimal"/>
      <w:lvlText w:val="%1."/>
      <w:lvlJc w:val="left"/>
      <w:pPr>
        <w:ind w:left="720" w:hanging="360"/>
      </w:pPr>
    </w:lvl>
    <w:lvl w:ilvl="1" w:tplc="47259411" w:tentative="1">
      <w:start w:val="1"/>
      <w:numFmt w:val="lowerLetter"/>
      <w:lvlText w:val="%2."/>
      <w:lvlJc w:val="left"/>
      <w:pPr>
        <w:ind w:left="1440" w:hanging="360"/>
      </w:pPr>
    </w:lvl>
    <w:lvl w:ilvl="2" w:tplc="47259411" w:tentative="1">
      <w:start w:val="1"/>
      <w:numFmt w:val="lowerRoman"/>
      <w:lvlText w:val="%3."/>
      <w:lvlJc w:val="right"/>
      <w:pPr>
        <w:ind w:left="2160" w:hanging="180"/>
      </w:pPr>
    </w:lvl>
    <w:lvl w:ilvl="3" w:tplc="47259411" w:tentative="1">
      <w:start w:val="1"/>
      <w:numFmt w:val="decimal"/>
      <w:lvlText w:val="%4."/>
      <w:lvlJc w:val="left"/>
      <w:pPr>
        <w:ind w:left="2880" w:hanging="360"/>
      </w:pPr>
    </w:lvl>
    <w:lvl w:ilvl="4" w:tplc="47259411" w:tentative="1">
      <w:start w:val="1"/>
      <w:numFmt w:val="lowerLetter"/>
      <w:lvlText w:val="%5."/>
      <w:lvlJc w:val="left"/>
      <w:pPr>
        <w:ind w:left="3600" w:hanging="360"/>
      </w:pPr>
    </w:lvl>
    <w:lvl w:ilvl="5" w:tplc="47259411" w:tentative="1">
      <w:start w:val="1"/>
      <w:numFmt w:val="lowerRoman"/>
      <w:lvlText w:val="%6."/>
      <w:lvlJc w:val="right"/>
      <w:pPr>
        <w:ind w:left="4320" w:hanging="180"/>
      </w:pPr>
    </w:lvl>
    <w:lvl w:ilvl="6" w:tplc="47259411" w:tentative="1">
      <w:start w:val="1"/>
      <w:numFmt w:val="decimal"/>
      <w:lvlText w:val="%7."/>
      <w:lvlJc w:val="left"/>
      <w:pPr>
        <w:ind w:left="5040" w:hanging="360"/>
      </w:pPr>
    </w:lvl>
    <w:lvl w:ilvl="7" w:tplc="47259411" w:tentative="1">
      <w:start w:val="1"/>
      <w:numFmt w:val="lowerLetter"/>
      <w:lvlText w:val="%8."/>
      <w:lvlJc w:val="left"/>
      <w:pPr>
        <w:ind w:left="5760" w:hanging="360"/>
      </w:pPr>
    </w:lvl>
    <w:lvl w:ilvl="8" w:tplc="4725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7">
    <w:multiLevelType w:val="hybridMultilevel"/>
    <w:lvl w:ilvl="0" w:tplc="44192560">
      <w:start w:val="1"/>
      <w:numFmt w:val="decimal"/>
      <w:lvlText w:val="%1."/>
      <w:lvlJc w:val="left"/>
      <w:pPr>
        <w:ind w:left="720" w:hanging="360"/>
      </w:pPr>
    </w:lvl>
    <w:lvl w:ilvl="1" w:tplc="44192560" w:tentative="1">
      <w:start w:val="1"/>
      <w:numFmt w:val="lowerLetter"/>
      <w:lvlText w:val="%2."/>
      <w:lvlJc w:val="left"/>
      <w:pPr>
        <w:ind w:left="1440" w:hanging="360"/>
      </w:pPr>
    </w:lvl>
    <w:lvl w:ilvl="2" w:tplc="44192560" w:tentative="1">
      <w:start w:val="1"/>
      <w:numFmt w:val="lowerRoman"/>
      <w:lvlText w:val="%3."/>
      <w:lvlJc w:val="right"/>
      <w:pPr>
        <w:ind w:left="2160" w:hanging="180"/>
      </w:pPr>
    </w:lvl>
    <w:lvl w:ilvl="3" w:tplc="44192560" w:tentative="1">
      <w:start w:val="1"/>
      <w:numFmt w:val="decimal"/>
      <w:lvlText w:val="%4."/>
      <w:lvlJc w:val="left"/>
      <w:pPr>
        <w:ind w:left="2880" w:hanging="360"/>
      </w:pPr>
    </w:lvl>
    <w:lvl w:ilvl="4" w:tplc="44192560" w:tentative="1">
      <w:start w:val="1"/>
      <w:numFmt w:val="lowerLetter"/>
      <w:lvlText w:val="%5."/>
      <w:lvlJc w:val="left"/>
      <w:pPr>
        <w:ind w:left="3600" w:hanging="360"/>
      </w:pPr>
    </w:lvl>
    <w:lvl w:ilvl="5" w:tplc="44192560" w:tentative="1">
      <w:start w:val="1"/>
      <w:numFmt w:val="lowerRoman"/>
      <w:lvlText w:val="%6."/>
      <w:lvlJc w:val="right"/>
      <w:pPr>
        <w:ind w:left="4320" w:hanging="180"/>
      </w:pPr>
    </w:lvl>
    <w:lvl w:ilvl="6" w:tplc="44192560" w:tentative="1">
      <w:start w:val="1"/>
      <w:numFmt w:val="decimal"/>
      <w:lvlText w:val="%7."/>
      <w:lvlJc w:val="left"/>
      <w:pPr>
        <w:ind w:left="5040" w:hanging="360"/>
      </w:pPr>
    </w:lvl>
    <w:lvl w:ilvl="7" w:tplc="44192560" w:tentative="1">
      <w:start w:val="1"/>
      <w:numFmt w:val="lowerLetter"/>
      <w:lvlText w:val="%8."/>
      <w:lvlJc w:val="left"/>
      <w:pPr>
        <w:ind w:left="5760" w:hanging="360"/>
      </w:pPr>
    </w:lvl>
    <w:lvl w:ilvl="8" w:tplc="44192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6">
    <w:multiLevelType w:val="hybridMultilevel"/>
    <w:lvl w:ilvl="0" w:tplc="46936976">
      <w:start w:val="1"/>
      <w:numFmt w:val="decimal"/>
      <w:lvlText w:val="%1."/>
      <w:lvlJc w:val="left"/>
      <w:pPr>
        <w:ind w:left="720" w:hanging="360"/>
      </w:pPr>
    </w:lvl>
    <w:lvl w:ilvl="1" w:tplc="46936976" w:tentative="1">
      <w:start w:val="1"/>
      <w:numFmt w:val="lowerLetter"/>
      <w:lvlText w:val="%2."/>
      <w:lvlJc w:val="left"/>
      <w:pPr>
        <w:ind w:left="1440" w:hanging="360"/>
      </w:pPr>
    </w:lvl>
    <w:lvl w:ilvl="2" w:tplc="46936976" w:tentative="1">
      <w:start w:val="1"/>
      <w:numFmt w:val="lowerRoman"/>
      <w:lvlText w:val="%3."/>
      <w:lvlJc w:val="right"/>
      <w:pPr>
        <w:ind w:left="2160" w:hanging="180"/>
      </w:pPr>
    </w:lvl>
    <w:lvl w:ilvl="3" w:tplc="46936976" w:tentative="1">
      <w:start w:val="1"/>
      <w:numFmt w:val="decimal"/>
      <w:lvlText w:val="%4."/>
      <w:lvlJc w:val="left"/>
      <w:pPr>
        <w:ind w:left="2880" w:hanging="360"/>
      </w:pPr>
    </w:lvl>
    <w:lvl w:ilvl="4" w:tplc="46936976" w:tentative="1">
      <w:start w:val="1"/>
      <w:numFmt w:val="lowerLetter"/>
      <w:lvlText w:val="%5."/>
      <w:lvlJc w:val="left"/>
      <w:pPr>
        <w:ind w:left="3600" w:hanging="360"/>
      </w:pPr>
    </w:lvl>
    <w:lvl w:ilvl="5" w:tplc="46936976" w:tentative="1">
      <w:start w:val="1"/>
      <w:numFmt w:val="lowerRoman"/>
      <w:lvlText w:val="%6."/>
      <w:lvlJc w:val="right"/>
      <w:pPr>
        <w:ind w:left="4320" w:hanging="180"/>
      </w:pPr>
    </w:lvl>
    <w:lvl w:ilvl="6" w:tplc="46936976" w:tentative="1">
      <w:start w:val="1"/>
      <w:numFmt w:val="decimal"/>
      <w:lvlText w:val="%7."/>
      <w:lvlJc w:val="left"/>
      <w:pPr>
        <w:ind w:left="5040" w:hanging="360"/>
      </w:pPr>
    </w:lvl>
    <w:lvl w:ilvl="7" w:tplc="46936976" w:tentative="1">
      <w:start w:val="1"/>
      <w:numFmt w:val="lowerLetter"/>
      <w:lvlText w:val="%8."/>
      <w:lvlJc w:val="left"/>
      <w:pPr>
        <w:ind w:left="5760" w:hanging="360"/>
      </w:pPr>
    </w:lvl>
    <w:lvl w:ilvl="8" w:tplc="4693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5">
    <w:multiLevelType w:val="hybridMultilevel"/>
    <w:lvl w:ilvl="0" w:tplc="37409821">
      <w:start w:val="1"/>
      <w:numFmt w:val="decimal"/>
      <w:lvlText w:val="%1."/>
      <w:lvlJc w:val="left"/>
      <w:pPr>
        <w:ind w:left="720" w:hanging="360"/>
      </w:pPr>
    </w:lvl>
    <w:lvl w:ilvl="1" w:tplc="37409821" w:tentative="1">
      <w:start w:val="1"/>
      <w:numFmt w:val="lowerLetter"/>
      <w:lvlText w:val="%2."/>
      <w:lvlJc w:val="left"/>
      <w:pPr>
        <w:ind w:left="1440" w:hanging="360"/>
      </w:pPr>
    </w:lvl>
    <w:lvl w:ilvl="2" w:tplc="37409821" w:tentative="1">
      <w:start w:val="1"/>
      <w:numFmt w:val="lowerRoman"/>
      <w:lvlText w:val="%3."/>
      <w:lvlJc w:val="right"/>
      <w:pPr>
        <w:ind w:left="2160" w:hanging="180"/>
      </w:pPr>
    </w:lvl>
    <w:lvl w:ilvl="3" w:tplc="37409821" w:tentative="1">
      <w:start w:val="1"/>
      <w:numFmt w:val="decimal"/>
      <w:lvlText w:val="%4."/>
      <w:lvlJc w:val="left"/>
      <w:pPr>
        <w:ind w:left="2880" w:hanging="360"/>
      </w:pPr>
    </w:lvl>
    <w:lvl w:ilvl="4" w:tplc="37409821" w:tentative="1">
      <w:start w:val="1"/>
      <w:numFmt w:val="lowerLetter"/>
      <w:lvlText w:val="%5."/>
      <w:lvlJc w:val="left"/>
      <w:pPr>
        <w:ind w:left="3600" w:hanging="360"/>
      </w:pPr>
    </w:lvl>
    <w:lvl w:ilvl="5" w:tplc="37409821" w:tentative="1">
      <w:start w:val="1"/>
      <w:numFmt w:val="lowerRoman"/>
      <w:lvlText w:val="%6."/>
      <w:lvlJc w:val="right"/>
      <w:pPr>
        <w:ind w:left="4320" w:hanging="180"/>
      </w:pPr>
    </w:lvl>
    <w:lvl w:ilvl="6" w:tplc="37409821" w:tentative="1">
      <w:start w:val="1"/>
      <w:numFmt w:val="decimal"/>
      <w:lvlText w:val="%7."/>
      <w:lvlJc w:val="left"/>
      <w:pPr>
        <w:ind w:left="5040" w:hanging="360"/>
      </w:pPr>
    </w:lvl>
    <w:lvl w:ilvl="7" w:tplc="37409821" w:tentative="1">
      <w:start w:val="1"/>
      <w:numFmt w:val="lowerLetter"/>
      <w:lvlText w:val="%8."/>
      <w:lvlJc w:val="left"/>
      <w:pPr>
        <w:ind w:left="5760" w:hanging="360"/>
      </w:pPr>
    </w:lvl>
    <w:lvl w:ilvl="8" w:tplc="37409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4">
    <w:multiLevelType w:val="hybridMultilevel"/>
    <w:lvl w:ilvl="0" w:tplc="23197120">
      <w:start w:val="1"/>
      <w:numFmt w:val="decimal"/>
      <w:lvlText w:val="%1."/>
      <w:lvlJc w:val="left"/>
      <w:pPr>
        <w:ind w:left="720" w:hanging="360"/>
      </w:pPr>
    </w:lvl>
    <w:lvl w:ilvl="1" w:tplc="23197120" w:tentative="1">
      <w:start w:val="1"/>
      <w:numFmt w:val="lowerLetter"/>
      <w:lvlText w:val="%2."/>
      <w:lvlJc w:val="left"/>
      <w:pPr>
        <w:ind w:left="1440" w:hanging="360"/>
      </w:pPr>
    </w:lvl>
    <w:lvl w:ilvl="2" w:tplc="23197120" w:tentative="1">
      <w:start w:val="1"/>
      <w:numFmt w:val="lowerRoman"/>
      <w:lvlText w:val="%3."/>
      <w:lvlJc w:val="right"/>
      <w:pPr>
        <w:ind w:left="2160" w:hanging="180"/>
      </w:pPr>
    </w:lvl>
    <w:lvl w:ilvl="3" w:tplc="23197120" w:tentative="1">
      <w:start w:val="1"/>
      <w:numFmt w:val="decimal"/>
      <w:lvlText w:val="%4."/>
      <w:lvlJc w:val="left"/>
      <w:pPr>
        <w:ind w:left="2880" w:hanging="360"/>
      </w:pPr>
    </w:lvl>
    <w:lvl w:ilvl="4" w:tplc="23197120" w:tentative="1">
      <w:start w:val="1"/>
      <w:numFmt w:val="lowerLetter"/>
      <w:lvlText w:val="%5."/>
      <w:lvlJc w:val="left"/>
      <w:pPr>
        <w:ind w:left="3600" w:hanging="360"/>
      </w:pPr>
    </w:lvl>
    <w:lvl w:ilvl="5" w:tplc="23197120" w:tentative="1">
      <w:start w:val="1"/>
      <w:numFmt w:val="lowerRoman"/>
      <w:lvlText w:val="%6."/>
      <w:lvlJc w:val="right"/>
      <w:pPr>
        <w:ind w:left="4320" w:hanging="180"/>
      </w:pPr>
    </w:lvl>
    <w:lvl w:ilvl="6" w:tplc="23197120" w:tentative="1">
      <w:start w:val="1"/>
      <w:numFmt w:val="decimal"/>
      <w:lvlText w:val="%7."/>
      <w:lvlJc w:val="left"/>
      <w:pPr>
        <w:ind w:left="5040" w:hanging="360"/>
      </w:pPr>
    </w:lvl>
    <w:lvl w:ilvl="7" w:tplc="23197120" w:tentative="1">
      <w:start w:val="1"/>
      <w:numFmt w:val="lowerLetter"/>
      <w:lvlText w:val="%8."/>
      <w:lvlJc w:val="left"/>
      <w:pPr>
        <w:ind w:left="5760" w:hanging="360"/>
      </w:pPr>
    </w:lvl>
    <w:lvl w:ilvl="8" w:tplc="23197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3">
    <w:multiLevelType w:val="hybridMultilevel"/>
    <w:lvl w:ilvl="0" w:tplc="54138617">
      <w:start w:val="1"/>
      <w:numFmt w:val="decimal"/>
      <w:lvlText w:val="%1."/>
      <w:lvlJc w:val="left"/>
      <w:pPr>
        <w:ind w:left="720" w:hanging="360"/>
      </w:pPr>
    </w:lvl>
    <w:lvl w:ilvl="1" w:tplc="54138617" w:tentative="1">
      <w:start w:val="1"/>
      <w:numFmt w:val="lowerLetter"/>
      <w:lvlText w:val="%2."/>
      <w:lvlJc w:val="left"/>
      <w:pPr>
        <w:ind w:left="1440" w:hanging="360"/>
      </w:pPr>
    </w:lvl>
    <w:lvl w:ilvl="2" w:tplc="54138617" w:tentative="1">
      <w:start w:val="1"/>
      <w:numFmt w:val="lowerRoman"/>
      <w:lvlText w:val="%3."/>
      <w:lvlJc w:val="right"/>
      <w:pPr>
        <w:ind w:left="2160" w:hanging="180"/>
      </w:pPr>
    </w:lvl>
    <w:lvl w:ilvl="3" w:tplc="54138617" w:tentative="1">
      <w:start w:val="1"/>
      <w:numFmt w:val="decimal"/>
      <w:lvlText w:val="%4."/>
      <w:lvlJc w:val="left"/>
      <w:pPr>
        <w:ind w:left="2880" w:hanging="360"/>
      </w:pPr>
    </w:lvl>
    <w:lvl w:ilvl="4" w:tplc="54138617" w:tentative="1">
      <w:start w:val="1"/>
      <w:numFmt w:val="lowerLetter"/>
      <w:lvlText w:val="%5."/>
      <w:lvlJc w:val="left"/>
      <w:pPr>
        <w:ind w:left="3600" w:hanging="360"/>
      </w:pPr>
    </w:lvl>
    <w:lvl w:ilvl="5" w:tplc="54138617" w:tentative="1">
      <w:start w:val="1"/>
      <w:numFmt w:val="lowerRoman"/>
      <w:lvlText w:val="%6."/>
      <w:lvlJc w:val="right"/>
      <w:pPr>
        <w:ind w:left="4320" w:hanging="180"/>
      </w:pPr>
    </w:lvl>
    <w:lvl w:ilvl="6" w:tplc="54138617" w:tentative="1">
      <w:start w:val="1"/>
      <w:numFmt w:val="decimal"/>
      <w:lvlText w:val="%7."/>
      <w:lvlJc w:val="left"/>
      <w:pPr>
        <w:ind w:left="5040" w:hanging="360"/>
      </w:pPr>
    </w:lvl>
    <w:lvl w:ilvl="7" w:tplc="54138617" w:tentative="1">
      <w:start w:val="1"/>
      <w:numFmt w:val="lowerLetter"/>
      <w:lvlText w:val="%8."/>
      <w:lvlJc w:val="left"/>
      <w:pPr>
        <w:ind w:left="5760" w:hanging="360"/>
      </w:pPr>
    </w:lvl>
    <w:lvl w:ilvl="8" w:tplc="5413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2">
    <w:multiLevelType w:val="hybridMultilevel"/>
    <w:lvl w:ilvl="0" w:tplc="46598213">
      <w:start w:val="1"/>
      <w:numFmt w:val="decimal"/>
      <w:lvlText w:val="%1."/>
      <w:lvlJc w:val="left"/>
      <w:pPr>
        <w:ind w:left="720" w:hanging="360"/>
      </w:pPr>
    </w:lvl>
    <w:lvl w:ilvl="1" w:tplc="46598213" w:tentative="1">
      <w:start w:val="1"/>
      <w:numFmt w:val="lowerLetter"/>
      <w:lvlText w:val="%2."/>
      <w:lvlJc w:val="left"/>
      <w:pPr>
        <w:ind w:left="1440" w:hanging="360"/>
      </w:pPr>
    </w:lvl>
    <w:lvl w:ilvl="2" w:tplc="46598213" w:tentative="1">
      <w:start w:val="1"/>
      <w:numFmt w:val="lowerRoman"/>
      <w:lvlText w:val="%3."/>
      <w:lvlJc w:val="right"/>
      <w:pPr>
        <w:ind w:left="2160" w:hanging="180"/>
      </w:pPr>
    </w:lvl>
    <w:lvl w:ilvl="3" w:tplc="46598213" w:tentative="1">
      <w:start w:val="1"/>
      <w:numFmt w:val="decimal"/>
      <w:lvlText w:val="%4."/>
      <w:lvlJc w:val="left"/>
      <w:pPr>
        <w:ind w:left="2880" w:hanging="360"/>
      </w:pPr>
    </w:lvl>
    <w:lvl w:ilvl="4" w:tplc="46598213" w:tentative="1">
      <w:start w:val="1"/>
      <w:numFmt w:val="lowerLetter"/>
      <w:lvlText w:val="%5."/>
      <w:lvlJc w:val="left"/>
      <w:pPr>
        <w:ind w:left="3600" w:hanging="360"/>
      </w:pPr>
    </w:lvl>
    <w:lvl w:ilvl="5" w:tplc="46598213" w:tentative="1">
      <w:start w:val="1"/>
      <w:numFmt w:val="lowerRoman"/>
      <w:lvlText w:val="%6."/>
      <w:lvlJc w:val="right"/>
      <w:pPr>
        <w:ind w:left="4320" w:hanging="180"/>
      </w:pPr>
    </w:lvl>
    <w:lvl w:ilvl="6" w:tplc="46598213" w:tentative="1">
      <w:start w:val="1"/>
      <w:numFmt w:val="decimal"/>
      <w:lvlText w:val="%7."/>
      <w:lvlJc w:val="left"/>
      <w:pPr>
        <w:ind w:left="5040" w:hanging="360"/>
      </w:pPr>
    </w:lvl>
    <w:lvl w:ilvl="7" w:tplc="46598213" w:tentative="1">
      <w:start w:val="1"/>
      <w:numFmt w:val="lowerLetter"/>
      <w:lvlText w:val="%8."/>
      <w:lvlJc w:val="left"/>
      <w:pPr>
        <w:ind w:left="5760" w:hanging="360"/>
      </w:pPr>
    </w:lvl>
    <w:lvl w:ilvl="8" w:tplc="4659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1">
    <w:multiLevelType w:val="hybridMultilevel"/>
    <w:lvl w:ilvl="0" w:tplc="55187359">
      <w:start w:val="1"/>
      <w:numFmt w:val="decimal"/>
      <w:lvlText w:val="%1."/>
      <w:lvlJc w:val="left"/>
      <w:pPr>
        <w:ind w:left="720" w:hanging="360"/>
      </w:pPr>
    </w:lvl>
    <w:lvl w:ilvl="1" w:tplc="55187359" w:tentative="1">
      <w:start w:val="1"/>
      <w:numFmt w:val="lowerLetter"/>
      <w:lvlText w:val="%2."/>
      <w:lvlJc w:val="left"/>
      <w:pPr>
        <w:ind w:left="1440" w:hanging="360"/>
      </w:pPr>
    </w:lvl>
    <w:lvl w:ilvl="2" w:tplc="55187359" w:tentative="1">
      <w:start w:val="1"/>
      <w:numFmt w:val="lowerRoman"/>
      <w:lvlText w:val="%3."/>
      <w:lvlJc w:val="right"/>
      <w:pPr>
        <w:ind w:left="2160" w:hanging="180"/>
      </w:pPr>
    </w:lvl>
    <w:lvl w:ilvl="3" w:tplc="55187359" w:tentative="1">
      <w:start w:val="1"/>
      <w:numFmt w:val="decimal"/>
      <w:lvlText w:val="%4."/>
      <w:lvlJc w:val="left"/>
      <w:pPr>
        <w:ind w:left="2880" w:hanging="360"/>
      </w:pPr>
    </w:lvl>
    <w:lvl w:ilvl="4" w:tplc="55187359" w:tentative="1">
      <w:start w:val="1"/>
      <w:numFmt w:val="lowerLetter"/>
      <w:lvlText w:val="%5."/>
      <w:lvlJc w:val="left"/>
      <w:pPr>
        <w:ind w:left="3600" w:hanging="360"/>
      </w:pPr>
    </w:lvl>
    <w:lvl w:ilvl="5" w:tplc="55187359" w:tentative="1">
      <w:start w:val="1"/>
      <w:numFmt w:val="lowerRoman"/>
      <w:lvlText w:val="%6."/>
      <w:lvlJc w:val="right"/>
      <w:pPr>
        <w:ind w:left="4320" w:hanging="180"/>
      </w:pPr>
    </w:lvl>
    <w:lvl w:ilvl="6" w:tplc="55187359" w:tentative="1">
      <w:start w:val="1"/>
      <w:numFmt w:val="decimal"/>
      <w:lvlText w:val="%7."/>
      <w:lvlJc w:val="left"/>
      <w:pPr>
        <w:ind w:left="5040" w:hanging="360"/>
      </w:pPr>
    </w:lvl>
    <w:lvl w:ilvl="7" w:tplc="55187359" w:tentative="1">
      <w:start w:val="1"/>
      <w:numFmt w:val="lowerLetter"/>
      <w:lvlText w:val="%8."/>
      <w:lvlJc w:val="left"/>
      <w:pPr>
        <w:ind w:left="5760" w:hanging="360"/>
      </w:pPr>
    </w:lvl>
    <w:lvl w:ilvl="8" w:tplc="55187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0">
    <w:multiLevelType w:val="hybridMultilevel"/>
    <w:lvl w:ilvl="0" w:tplc="21392032">
      <w:start w:val="1"/>
      <w:numFmt w:val="decimal"/>
      <w:lvlText w:val="%1."/>
      <w:lvlJc w:val="left"/>
      <w:pPr>
        <w:ind w:left="720" w:hanging="360"/>
      </w:pPr>
    </w:lvl>
    <w:lvl w:ilvl="1" w:tplc="21392032" w:tentative="1">
      <w:start w:val="1"/>
      <w:numFmt w:val="lowerLetter"/>
      <w:lvlText w:val="%2."/>
      <w:lvlJc w:val="left"/>
      <w:pPr>
        <w:ind w:left="1440" w:hanging="360"/>
      </w:pPr>
    </w:lvl>
    <w:lvl w:ilvl="2" w:tplc="21392032" w:tentative="1">
      <w:start w:val="1"/>
      <w:numFmt w:val="lowerRoman"/>
      <w:lvlText w:val="%3."/>
      <w:lvlJc w:val="right"/>
      <w:pPr>
        <w:ind w:left="2160" w:hanging="180"/>
      </w:pPr>
    </w:lvl>
    <w:lvl w:ilvl="3" w:tplc="21392032" w:tentative="1">
      <w:start w:val="1"/>
      <w:numFmt w:val="decimal"/>
      <w:lvlText w:val="%4."/>
      <w:lvlJc w:val="left"/>
      <w:pPr>
        <w:ind w:left="2880" w:hanging="360"/>
      </w:pPr>
    </w:lvl>
    <w:lvl w:ilvl="4" w:tplc="21392032" w:tentative="1">
      <w:start w:val="1"/>
      <w:numFmt w:val="lowerLetter"/>
      <w:lvlText w:val="%5."/>
      <w:lvlJc w:val="left"/>
      <w:pPr>
        <w:ind w:left="3600" w:hanging="360"/>
      </w:pPr>
    </w:lvl>
    <w:lvl w:ilvl="5" w:tplc="21392032" w:tentative="1">
      <w:start w:val="1"/>
      <w:numFmt w:val="lowerRoman"/>
      <w:lvlText w:val="%6."/>
      <w:lvlJc w:val="right"/>
      <w:pPr>
        <w:ind w:left="4320" w:hanging="180"/>
      </w:pPr>
    </w:lvl>
    <w:lvl w:ilvl="6" w:tplc="21392032" w:tentative="1">
      <w:start w:val="1"/>
      <w:numFmt w:val="decimal"/>
      <w:lvlText w:val="%7."/>
      <w:lvlJc w:val="left"/>
      <w:pPr>
        <w:ind w:left="5040" w:hanging="360"/>
      </w:pPr>
    </w:lvl>
    <w:lvl w:ilvl="7" w:tplc="21392032" w:tentative="1">
      <w:start w:val="1"/>
      <w:numFmt w:val="lowerLetter"/>
      <w:lvlText w:val="%8."/>
      <w:lvlJc w:val="left"/>
      <w:pPr>
        <w:ind w:left="5760" w:hanging="360"/>
      </w:pPr>
    </w:lvl>
    <w:lvl w:ilvl="8" w:tplc="21392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9">
    <w:multiLevelType w:val="hybridMultilevel"/>
    <w:lvl w:ilvl="0" w:tplc="42360550">
      <w:start w:val="1"/>
      <w:numFmt w:val="decimal"/>
      <w:lvlText w:val="%1."/>
      <w:lvlJc w:val="left"/>
      <w:pPr>
        <w:ind w:left="720" w:hanging="360"/>
      </w:pPr>
    </w:lvl>
    <w:lvl w:ilvl="1" w:tplc="42360550" w:tentative="1">
      <w:start w:val="1"/>
      <w:numFmt w:val="lowerLetter"/>
      <w:lvlText w:val="%2."/>
      <w:lvlJc w:val="left"/>
      <w:pPr>
        <w:ind w:left="1440" w:hanging="360"/>
      </w:pPr>
    </w:lvl>
    <w:lvl w:ilvl="2" w:tplc="42360550" w:tentative="1">
      <w:start w:val="1"/>
      <w:numFmt w:val="lowerRoman"/>
      <w:lvlText w:val="%3."/>
      <w:lvlJc w:val="right"/>
      <w:pPr>
        <w:ind w:left="2160" w:hanging="180"/>
      </w:pPr>
    </w:lvl>
    <w:lvl w:ilvl="3" w:tplc="42360550" w:tentative="1">
      <w:start w:val="1"/>
      <w:numFmt w:val="decimal"/>
      <w:lvlText w:val="%4."/>
      <w:lvlJc w:val="left"/>
      <w:pPr>
        <w:ind w:left="2880" w:hanging="360"/>
      </w:pPr>
    </w:lvl>
    <w:lvl w:ilvl="4" w:tplc="42360550" w:tentative="1">
      <w:start w:val="1"/>
      <w:numFmt w:val="lowerLetter"/>
      <w:lvlText w:val="%5."/>
      <w:lvlJc w:val="left"/>
      <w:pPr>
        <w:ind w:left="3600" w:hanging="360"/>
      </w:pPr>
    </w:lvl>
    <w:lvl w:ilvl="5" w:tplc="42360550" w:tentative="1">
      <w:start w:val="1"/>
      <w:numFmt w:val="lowerRoman"/>
      <w:lvlText w:val="%6."/>
      <w:lvlJc w:val="right"/>
      <w:pPr>
        <w:ind w:left="4320" w:hanging="180"/>
      </w:pPr>
    </w:lvl>
    <w:lvl w:ilvl="6" w:tplc="42360550" w:tentative="1">
      <w:start w:val="1"/>
      <w:numFmt w:val="decimal"/>
      <w:lvlText w:val="%7."/>
      <w:lvlJc w:val="left"/>
      <w:pPr>
        <w:ind w:left="5040" w:hanging="360"/>
      </w:pPr>
    </w:lvl>
    <w:lvl w:ilvl="7" w:tplc="42360550" w:tentative="1">
      <w:start w:val="1"/>
      <w:numFmt w:val="lowerLetter"/>
      <w:lvlText w:val="%8."/>
      <w:lvlJc w:val="left"/>
      <w:pPr>
        <w:ind w:left="5760" w:hanging="360"/>
      </w:pPr>
    </w:lvl>
    <w:lvl w:ilvl="8" w:tplc="42360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8">
    <w:multiLevelType w:val="hybridMultilevel"/>
    <w:lvl w:ilvl="0" w:tplc="43617295">
      <w:start w:val="1"/>
      <w:numFmt w:val="decimal"/>
      <w:lvlText w:val="%1."/>
      <w:lvlJc w:val="left"/>
      <w:pPr>
        <w:ind w:left="720" w:hanging="360"/>
      </w:pPr>
    </w:lvl>
    <w:lvl w:ilvl="1" w:tplc="43617295" w:tentative="1">
      <w:start w:val="1"/>
      <w:numFmt w:val="lowerLetter"/>
      <w:lvlText w:val="%2."/>
      <w:lvlJc w:val="left"/>
      <w:pPr>
        <w:ind w:left="1440" w:hanging="360"/>
      </w:pPr>
    </w:lvl>
    <w:lvl w:ilvl="2" w:tplc="43617295" w:tentative="1">
      <w:start w:val="1"/>
      <w:numFmt w:val="lowerRoman"/>
      <w:lvlText w:val="%3."/>
      <w:lvlJc w:val="right"/>
      <w:pPr>
        <w:ind w:left="2160" w:hanging="180"/>
      </w:pPr>
    </w:lvl>
    <w:lvl w:ilvl="3" w:tplc="43617295" w:tentative="1">
      <w:start w:val="1"/>
      <w:numFmt w:val="decimal"/>
      <w:lvlText w:val="%4."/>
      <w:lvlJc w:val="left"/>
      <w:pPr>
        <w:ind w:left="2880" w:hanging="360"/>
      </w:pPr>
    </w:lvl>
    <w:lvl w:ilvl="4" w:tplc="43617295" w:tentative="1">
      <w:start w:val="1"/>
      <w:numFmt w:val="lowerLetter"/>
      <w:lvlText w:val="%5."/>
      <w:lvlJc w:val="left"/>
      <w:pPr>
        <w:ind w:left="3600" w:hanging="360"/>
      </w:pPr>
    </w:lvl>
    <w:lvl w:ilvl="5" w:tplc="43617295" w:tentative="1">
      <w:start w:val="1"/>
      <w:numFmt w:val="lowerRoman"/>
      <w:lvlText w:val="%6."/>
      <w:lvlJc w:val="right"/>
      <w:pPr>
        <w:ind w:left="4320" w:hanging="180"/>
      </w:pPr>
    </w:lvl>
    <w:lvl w:ilvl="6" w:tplc="43617295" w:tentative="1">
      <w:start w:val="1"/>
      <w:numFmt w:val="decimal"/>
      <w:lvlText w:val="%7."/>
      <w:lvlJc w:val="left"/>
      <w:pPr>
        <w:ind w:left="5040" w:hanging="360"/>
      </w:pPr>
    </w:lvl>
    <w:lvl w:ilvl="7" w:tplc="43617295" w:tentative="1">
      <w:start w:val="1"/>
      <w:numFmt w:val="lowerLetter"/>
      <w:lvlText w:val="%8."/>
      <w:lvlJc w:val="left"/>
      <w:pPr>
        <w:ind w:left="5760" w:hanging="360"/>
      </w:pPr>
    </w:lvl>
    <w:lvl w:ilvl="8" w:tplc="4361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7">
    <w:multiLevelType w:val="hybridMultilevel"/>
    <w:lvl w:ilvl="0" w:tplc="40186349">
      <w:start w:val="1"/>
      <w:numFmt w:val="decimal"/>
      <w:lvlText w:val="%1."/>
      <w:lvlJc w:val="left"/>
      <w:pPr>
        <w:ind w:left="720" w:hanging="360"/>
      </w:pPr>
    </w:lvl>
    <w:lvl w:ilvl="1" w:tplc="40186349" w:tentative="1">
      <w:start w:val="1"/>
      <w:numFmt w:val="lowerLetter"/>
      <w:lvlText w:val="%2."/>
      <w:lvlJc w:val="left"/>
      <w:pPr>
        <w:ind w:left="1440" w:hanging="360"/>
      </w:pPr>
    </w:lvl>
    <w:lvl w:ilvl="2" w:tplc="40186349" w:tentative="1">
      <w:start w:val="1"/>
      <w:numFmt w:val="lowerRoman"/>
      <w:lvlText w:val="%3."/>
      <w:lvlJc w:val="right"/>
      <w:pPr>
        <w:ind w:left="2160" w:hanging="180"/>
      </w:pPr>
    </w:lvl>
    <w:lvl w:ilvl="3" w:tplc="40186349" w:tentative="1">
      <w:start w:val="1"/>
      <w:numFmt w:val="decimal"/>
      <w:lvlText w:val="%4."/>
      <w:lvlJc w:val="left"/>
      <w:pPr>
        <w:ind w:left="2880" w:hanging="360"/>
      </w:pPr>
    </w:lvl>
    <w:lvl w:ilvl="4" w:tplc="40186349" w:tentative="1">
      <w:start w:val="1"/>
      <w:numFmt w:val="lowerLetter"/>
      <w:lvlText w:val="%5."/>
      <w:lvlJc w:val="left"/>
      <w:pPr>
        <w:ind w:left="3600" w:hanging="360"/>
      </w:pPr>
    </w:lvl>
    <w:lvl w:ilvl="5" w:tplc="40186349" w:tentative="1">
      <w:start w:val="1"/>
      <w:numFmt w:val="lowerRoman"/>
      <w:lvlText w:val="%6."/>
      <w:lvlJc w:val="right"/>
      <w:pPr>
        <w:ind w:left="4320" w:hanging="180"/>
      </w:pPr>
    </w:lvl>
    <w:lvl w:ilvl="6" w:tplc="40186349" w:tentative="1">
      <w:start w:val="1"/>
      <w:numFmt w:val="decimal"/>
      <w:lvlText w:val="%7."/>
      <w:lvlJc w:val="left"/>
      <w:pPr>
        <w:ind w:left="5040" w:hanging="360"/>
      </w:pPr>
    </w:lvl>
    <w:lvl w:ilvl="7" w:tplc="40186349" w:tentative="1">
      <w:start w:val="1"/>
      <w:numFmt w:val="lowerLetter"/>
      <w:lvlText w:val="%8."/>
      <w:lvlJc w:val="left"/>
      <w:pPr>
        <w:ind w:left="5760" w:hanging="360"/>
      </w:pPr>
    </w:lvl>
    <w:lvl w:ilvl="8" w:tplc="40186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6">
    <w:multiLevelType w:val="hybridMultilevel"/>
    <w:lvl w:ilvl="0" w:tplc="58881477">
      <w:start w:val="1"/>
      <w:numFmt w:val="decimal"/>
      <w:lvlText w:val="%1."/>
      <w:lvlJc w:val="left"/>
      <w:pPr>
        <w:ind w:left="720" w:hanging="360"/>
      </w:pPr>
    </w:lvl>
    <w:lvl w:ilvl="1" w:tplc="58881477" w:tentative="1">
      <w:start w:val="1"/>
      <w:numFmt w:val="lowerLetter"/>
      <w:lvlText w:val="%2."/>
      <w:lvlJc w:val="left"/>
      <w:pPr>
        <w:ind w:left="1440" w:hanging="360"/>
      </w:pPr>
    </w:lvl>
    <w:lvl w:ilvl="2" w:tplc="58881477" w:tentative="1">
      <w:start w:val="1"/>
      <w:numFmt w:val="lowerRoman"/>
      <w:lvlText w:val="%3."/>
      <w:lvlJc w:val="right"/>
      <w:pPr>
        <w:ind w:left="2160" w:hanging="180"/>
      </w:pPr>
    </w:lvl>
    <w:lvl w:ilvl="3" w:tplc="58881477" w:tentative="1">
      <w:start w:val="1"/>
      <w:numFmt w:val="decimal"/>
      <w:lvlText w:val="%4."/>
      <w:lvlJc w:val="left"/>
      <w:pPr>
        <w:ind w:left="2880" w:hanging="360"/>
      </w:pPr>
    </w:lvl>
    <w:lvl w:ilvl="4" w:tplc="58881477" w:tentative="1">
      <w:start w:val="1"/>
      <w:numFmt w:val="lowerLetter"/>
      <w:lvlText w:val="%5."/>
      <w:lvlJc w:val="left"/>
      <w:pPr>
        <w:ind w:left="3600" w:hanging="360"/>
      </w:pPr>
    </w:lvl>
    <w:lvl w:ilvl="5" w:tplc="58881477" w:tentative="1">
      <w:start w:val="1"/>
      <w:numFmt w:val="lowerRoman"/>
      <w:lvlText w:val="%6."/>
      <w:lvlJc w:val="right"/>
      <w:pPr>
        <w:ind w:left="4320" w:hanging="180"/>
      </w:pPr>
    </w:lvl>
    <w:lvl w:ilvl="6" w:tplc="58881477" w:tentative="1">
      <w:start w:val="1"/>
      <w:numFmt w:val="decimal"/>
      <w:lvlText w:val="%7."/>
      <w:lvlJc w:val="left"/>
      <w:pPr>
        <w:ind w:left="5040" w:hanging="360"/>
      </w:pPr>
    </w:lvl>
    <w:lvl w:ilvl="7" w:tplc="58881477" w:tentative="1">
      <w:start w:val="1"/>
      <w:numFmt w:val="lowerLetter"/>
      <w:lvlText w:val="%8."/>
      <w:lvlJc w:val="left"/>
      <w:pPr>
        <w:ind w:left="5760" w:hanging="360"/>
      </w:pPr>
    </w:lvl>
    <w:lvl w:ilvl="8" w:tplc="5888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5">
    <w:multiLevelType w:val="hybridMultilevel"/>
    <w:lvl w:ilvl="0" w:tplc="69601753">
      <w:start w:val="1"/>
      <w:numFmt w:val="decimal"/>
      <w:lvlText w:val="%1."/>
      <w:lvlJc w:val="left"/>
      <w:pPr>
        <w:ind w:left="720" w:hanging="360"/>
      </w:pPr>
    </w:lvl>
    <w:lvl w:ilvl="1" w:tplc="69601753" w:tentative="1">
      <w:start w:val="1"/>
      <w:numFmt w:val="lowerLetter"/>
      <w:lvlText w:val="%2."/>
      <w:lvlJc w:val="left"/>
      <w:pPr>
        <w:ind w:left="1440" w:hanging="360"/>
      </w:pPr>
    </w:lvl>
    <w:lvl w:ilvl="2" w:tplc="69601753" w:tentative="1">
      <w:start w:val="1"/>
      <w:numFmt w:val="lowerRoman"/>
      <w:lvlText w:val="%3."/>
      <w:lvlJc w:val="right"/>
      <w:pPr>
        <w:ind w:left="2160" w:hanging="180"/>
      </w:pPr>
    </w:lvl>
    <w:lvl w:ilvl="3" w:tplc="69601753" w:tentative="1">
      <w:start w:val="1"/>
      <w:numFmt w:val="decimal"/>
      <w:lvlText w:val="%4."/>
      <w:lvlJc w:val="left"/>
      <w:pPr>
        <w:ind w:left="2880" w:hanging="360"/>
      </w:pPr>
    </w:lvl>
    <w:lvl w:ilvl="4" w:tplc="69601753" w:tentative="1">
      <w:start w:val="1"/>
      <w:numFmt w:val="lowerLetter"/>
      <w:lvlText w:val="%5."/>
      <w:lvlJc w:val="left"/>
      <w:pPr>
        <w:ind w:left="3600" w:hanging="360"/>
      </w:pPr>
    </w:lvl>
    <w:lvl w:ilvl="5" w:tplc="69601753" w:tentative="1">
      <w:start w:val="1"/>
      <w:numFmt w:val="lowerRoman"/>
      <w:lvlText w:val="%6."/>
      <w:lvlJc w:val="right"/>
      <w:pPr>
        <w:ind w:left="4320" w:hanging="180"/>
      </w:pPr>
    </w:lvl>
    <w:lvl w:ilvl="6" w:tplc="69601753" w:tentative="1">
      <w:start w:val="1"/>
      <w:numFmt w:val="decimal"/>
      <w:lvlText w:val="%7."/>
      <w:lvlJc w:val="left"/>
      <w:pPr>
        <w:ind w:left="5040" w:hanging="360"/>
      </w:pPr>
    </w:lvl>
    <w:lvl w:ilvl="7" w:tplc="69601753" w:tentative="1">
      <w:start w:val="1"/>
      <w:numFmt w:val="lowerLetter"/>
      <w:lvlText w:val="%8."/>
      <w:lvlJc w:val="left"/>
      <w:pPr>
        <w:ind w:left="5760" w:hanging="360"/>
      </w:pPr>
    </w:lvl>
    <w:lvl w:ilvl="8" w:tplc="6960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4">
    <w:multiLevelType w:val="hybridMultilevel"/>
    <w:lvl w:ilvl="0" w:tplc="17943129">
      <w:start w:val="1"/>
      <w:numFmt w:val="decimal"/>
      <w:lvlText w:val="%1."/>
      <w:lvlJc w:val="left"/>
      <w:pPr>
        <w:ind w:left="720" w:hanging="360"/>
      </w:pPr>
    </w:lvl>
    <w:lvl w:ilvl="1" w:tplc="17943129" w:tentative="1">
      <w:start w:val="1"/>
      <w:numFmt w:val="lowerLetter"/>
      <w:lvlText w:val="%2."/>
      <w:lvlJc w:val="left"/>
      <w:pPr>
        <w:ind w:left="1440" w:hanging="360"/>
      </w:pPr>
    </w:lvl>
    <w:lvl w:ilvl="2" w:tplc="17943129" w:tentative="1">
      <w:start w:val="1"/>
      <w:numFmt w:val="lowerRoman"/>
      <w:lvlText w:val="%3."/>
      <w:lvlJc w:val="right"/>
      <w:pPr>
        <w:ind w:left="2160" w:hanging="180"/>
      </w:pPr>
    </w:lvl>
    <w:lvl w:ilvl="3" w:tplc="17943129" w:tentative="1">
      <w:start w:val="1"/>
      <w:numFmt w:val="decimal"/>
      <w:lvlText w:val="%4."/>
      <w:lvlJc w:val="left"/>
      <w:pPr>
        <w:ind w:left="2880" w:hanging="360"/>
      </w:pPr>
    </w:lvl>
    <w:lvl w:ilvl="4" w:tplc="17943129" w:tentative="1">
      <w:start w:val="1"/>
      <w:numFmt w:val="lowerLetter"/>
      <w:lvlText w:val="%5."/>
      <w:lvlJc w:val="left"/>
      <w:pPr>
        <w:ind w:left="3600" w:hanging="360"/>
      </w:pPr>
    </w:lvl>
    <w:lvl w:ilvl="5" w:tplc="17943129" w:tentative="1">
      <w:start w:val="1"/>
      <w:numFmt w:val="lowerRoman"/>
      <w:lvlText w:val="%6."/>
      <w:lvlJc w:val="right"/>
      <w:pPr>
        <w:ind w:left="4320" w:hanging="180"/>
      </w:pPr>
    </w:lvl>
    <w:lvl w:ilvl="6" w:tplc="17943129" w:tentative="1">
      <w:start w:val="1"/>
      <w:numFmt w:val="decimal"/>
      <w:lvlText w:val="%7."/>
      <w:lvlJc w:val="left"/>
      <w:pPr>
        <w:ind w:left="5040" w:hanging="360"/>
      </w:pPr>
    </w:lvl>
    <w:lvl w:ilvl="7" w:tplc="17943129" w:tentative="1">
      <w:start w:val="1"/>
      <w:numFmt w:val="lowerLetter"/>
      <w:lvlText w:val="%8."/>
      <w:lvlJc w:val="left"/>
      <w:pPr>
        <w:ind w:left="5760" w:hanging="360"/>
      </w:pPr>
    </w:lvl>
    <w:lvl w:ilvl="8" w:tplc="1794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3">
    <w:multiLevelType w:val="hybridMultilevel"/>
    <w:lvl w:ilvl="0" w:tplc="49227388">
      <w:start w:val="1"/>
      <w:numFmt w:val="decimal"/>
      <w:lvlText w:val="%1."/>
      <w:lvlJc w:val="left"/>
      <w:pPr>
        <w:ind w:left="720" w:hanging="360"/>
      </w:pPr>
    </w:lvl>
    <w:lvl w:ilvl="1" w:tplc="49227388" w:tentative="1">
      <w:start w:val="1"/>
      <w:numFmt w:val="lowerLetter"/>
      <w:lvlText w:val="%2."/>
      <w:lvlJc w:val="left"/>
      <w:pPr>
        <w:ind w:left="1440" w:hanging="360"/>
      </w:pPr>
    </w:lvl>
    <w:lvl w:ilvl="2" w:tplc="49227388" w:tentative="1">
      <w:start w:val="1"/>
      <w:numFmt w:val="lowerRoman"/>
      <w:lvlText w:val="%3."/>
      <w:lvlJc w:val="right"/>
      <w:pPr>
        <w:ind w:left="2160" w:hanging="180"/>
      </w:pPr>
    </w:lvl>
    <w:lvl w:ilvl="3" w:tplc="49227388" w:tentative="1">
      <w:start w:val="1"/>
      <w:numFmt w:val="decimal"/>
      <w:lvlText w:val="%4."/>
      <w:lvlJc w:val="left"/>
      <w:pPr>
        <w:ind w:left="2880" w:hanging="360"/>
      </w:pPr>
    </w:lvl>
    <w:lvl w:ilvl="4" w:tplc="49227388" w:tentative="1">
      <w:start w:val="1"/>
      <w:numFmt w:val="lowerLetter"/>
      <w:lvlText w:val="%5."/>
      <w:lvlJc w:val="left"/>
      <w:pPr>
        <w:ind w:left="3600" w:hanging="360"/>
      </w:pPr>
    </w:lvl>
    <w:lvl w:ilvl="5" w:tplc="49227388" w:tentative="1">
      <w:start w:val="1"/>
      <w:numFmt w:val="lowerRoman"/>
      <w:lvlText w:val="%6."/>
      <w:lvlJc w:val="right"/>
      <w:pPr>
        <w:ind w:left="4320" w:hanging="180"/>
      </w:pPr>
    </w:lvl>
    <w:lvl w:ilvl="6" w:tplc="49227388" w:tentative="1">
      <w:start w:val="1"/>
      <w:numFmt w:val="decimal"/>
      <w:lvlText w:val="%7."/>
      <w:lvlJc w:val="left"/>
      <w:pPr>
        <w:ind w:left="5040" w:hanging="360"/>
      </w:pPr>
    </w:lvl>
    <w:lvl w:ilvl="7" w:tplc="49227388" w:tentative="1">
      <w:start w:val="1"/>
      <w:numFmt w:val="lowerLetter"/>
      <w:lvlText w:val="%8."/>
      <w:lvlJc w:val="left"/>
      <w:pPr>
        <w:ind w:left="5760" w:hanging="360"/>
      </w:pPr>
    </w:lvl>
    <w:lvl w:ilvl="8" w:tplc="4922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2">
    <w:multiLevelType w:val="hybridMultilevel"/>
    <w:lvl w:ilvl="0" w:tplc="74988618">
      <w:start w:val="1"/>
      <w:numFmt w:val="decimal"/>
      <w:lvlText w:val="%1."/>
      <w:lvlJc w:val="left"/>
      <w:pPr>
        <w:ind w:left="720" w:hanging="360"/>
      </w:pPr>
    </w:lvl>
    <w:lvl w:ilvl="1" w:tplc="74988618" w:tentative="1">
      <w:start w:val="1"/>
      <w:numFmt w:val="lowerLetter"/>
      <w:lvlText w:val="%2."/>
      <w:lvlJc w:val="left"/>
      <w:pPr>
        <w:ind w:left="1440" w:hanging="360"/>
      </w:pPr>
    </w:lvl>
    <w:lvl w:ilvl="2" w:tplc="74988618" w:tentative="1">
      <w:start w:val="1"/>
      <w:numFmt w:val="lowerRoman"/>
      <w:lvlText w:val="%3."/>
      <w:lvlJc w:val="right"/>
      <w:pPr>
        <w:ind w:left="2160" w:hanging="180"/>
      </w:pPr>
    </w:lvl>
    <w:lvl w:ilvl="3" w:tplc="74988618" w:tentative="1">
      <w:start w:val="1"/>
      <w:numFmt w:val="decimal"/>
      <w:lvlText w:val="%4."/>
      <w:lvlJc w:val="left"/>
      <w:pPr>
        <w:ind w:left="2880" w:hanging="360"/>
      </w:pPr>
    </w:lvl>
    <w:lvl w:ilvl="4" w:tplc="74988618" w:tentative="1">
      <w:start w:val="1"/>
      <w:numFmt w:val="lowerLetter"/>
      <w:lvlText w:val="%5."/>
      <w:lvlJc w:val="left"/>
      <w:pPr>
        <w:ind w:left="3600" w:hanging="360"/>
      </w:pPr>
    </w:lvl>
    <w:lvl w:ilvl="5" w:tplc="74988618" w:tentative="1">
      <w:start w:val="1"/>
      <w:numFmt w:val="lowerRoman"/>
      <w:lvlText w:val="%6."/>
      <w:lvlJc w:val="right"/>
      <w:pPr>
        <w:ind w:left="4320" w:hanging="180"/>
      </w:pPr>
    </w:lvl>
    <w:lvl w:ilvl="6" w:tplc="74988618" w:tentative="1">
      <w:start w:val="1"/>
      <w:numFmt w:val="decimal"/>
      <w:lvlText w:val="%7."/>
      <w:lvlJc w:val="left"/>
      <w:pPr>
        <w:ind w:left="5040" w:hanging="360"/>
      </w:pPr>
    </w:lvl>
    <w:lvl w:ilvl="7" w:tplc="74988618" w:tentative="1">
      <w:start w:val="1"/>
      <w:numFmt w:val="lowerLetter"/>
      <w:lvlText w:val="%8."/>
      <w:lvlJc w:val="left"/>
      <w:pPr>
        <w:ind w:left="5760" w:hanging="360"/>
      </w:pPr>
    </w:lvl>
    <w:lvl w:ilvl="8" w:tplc="7498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1">
    <w:multiLevelType w:val="hybridMultilevel"/>
    <w:lvl w:ilvl="0" w:tplc="44599483">
      <w:start w:val="1"/>
      <w:numFmt w:val="decimal"/>
      <w:lvlText w:val="%1."/>
      <w:lvlJc w:val="left"/>
      <w:pPr>
        <w:ind w:left="720" w:hanging="360"/>
      </w:pPr>
    </w:lvl>
    <w:lvl w:ilvl="1" w:tplc="44599483" w:tentative="1">
      <w:start w:val="1"/>
      <w:numFmt w:val="lowerLetter"/>
      <w:lvlText w:val="%2."/>
      <w:lvlJc w:val="left"/>
      <w:pPr>
        <w:ind w:left="1440" w:hanging="360"/>
      </w:pPr>
    </w:lvl>
    <w:lvl w:ilvl="2" w:tplc="44599483" w:tentative="1">
      <w:start w:val="1"/>
      <w:numFmt w:val="lowerRoman"/>
      <w:lvlText w:val="%3."/>
      <w:lvlJc w:val="right"/>
      <w:pPr>
        <w:ind w:left="2160" w:hanging="180"/>
      </w:pPr>
    </w:lvl>
    <w:lvl w:ilvl="3" w:tplc="44599483" w:tentative="1">
      <w:start w:val="1"/>
      <w:numFmt w:val="decimal"/>
      <w:lvlText w:val="%4."/>
      <w:lvlJc w:val="left"/>
      <w:pPr>
        <w:ind w:left="2880" w:hanging="360"/>
      </w:pPr>
    </w:lvl>
    <w:lvl w:ilvl="4" w:tplc="44599483" w:tentative="1">
      <w:start w:val="1"/>
      <w:numFmt w:val="lowerLetter"/>
      <w:lvlText w:val="%5."/>
      <w:lvlJc w:val="left"/>
      <w:pPr>
        <w:ind w:left="3600" w:hanging="360"/>
      </w:pPr>
    </w:lvl>
    <w:lvl w:ilvl="5" w:tplc="44599483" w:tentative="1">
      <w:start w:val="1"/>
      <w:numFmt w:val="lowerRoman"/>
      <w:lvlText w:val="%6."/>
      <w:lvlJc w:val="right"/>
      <w:pPr>
        <w:ind w:left="4320" w:hanging="180"/>
      </w:pPr>
    </w:lvl>
    <w:lvl w:ilvl="6" w:tplc="44599483" w:tentative="1">
      <w:start w:val="1"/>
      <w:numFmt w:val="decimal"/>
      <w:lvlText w:val="%7."/>
      <w:lvlJc w:val="left"/>
      <w:pPr>
        <w:ind w:left="5040" w:hanging="360"/>
      </w:pPr>
    </w:lvl>
    <w:lvl w:ilvl="7" w:tplc="44599483" w:tentative="1">
      <w:start w:val="1"/>
      <w:numFmt w:val="lowerLetter"/>
      <w:lvlText w:val="%8."/>
      <w:lvlJc w:val="left"/>
      <w:pPr>
        <w:ind w:left="5760" w:hanging="360"/>
      </w:pPr>
    </w:lvl>
    <w:lvl w:ilvl="8" w:tplc="44599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0">
    <w:multiLevelType w:val="hybridMultilevel"/>
    <w:lvl w:ilvl="0" w:tplc="96280010">
      <w:start w:val="1"/>
      <w:numFmt w:val="decimal"/>
      <w:lvlText w:val="%1."/>
      <w:lvlJc w:val="left"/>
      <w:pPr>
        <w:ind w:left="720" w:hanging="360"/>
      </w:pPr>
    </w:lvl>
    <w:lvl w:ilvl="1" w:tplc="96280010" w:tentative="1">
      <w:start w:val="1"/>
      <w:numFmt w:val="lowerLetter"/>
      <w:lvlText w:val="%2."/>
      <w:lvlJc w:val="left"/>
      <w:pPr>
        <w:ind w:left="1440" w:hanging="360"/>
      </w:pPr>
    </w:lvl>
    <w:lvl w:ilvl="2" w:tplc="96280010" w:tentative="1">
      <w:start w:val="1"/>
      <w:numFmt w:val="lowerRoman"/>
      <w:lvlText w:val="%3."/>
      <w:lvlJc w:val="right"/>
      <w:pPr>
        <w:ind w:left="2160" w:hanging="180"/>
      </w:pPr>
    </w:lvl>
    <w:lvl w:ilvl="3" w:tplc="96280010" w:tentative="1">
      <w:start w:val="1"/>
      <w:numFmt w:val="decimal"/>
      <w:lvlText w:val="%4."/>
      <w:lvlJc w:val="left"/>
      <w:pPr>
        <w:ind w:left="2880" w:hanging="360"/>
      </w:pPr>
    </w:lvl>
    <w:lvl w:ilvl="4" w:tplc="96280010" w:tentative="1">
      <w:start w:val="1"/>
      <w:numFmt w:val="lowerLetter"/>
      <w:lvlText w:val="%5."/>
      <w:lvlJc w:val="left"/>
      <w:pPr>
        <w:ind w:left="3600" w:hanging="360"/>
      </w:pPr>
    </w:lvl>
    <w:lvl w:ilvl="5" w:tplc="96280010" w:tentative="1">
      <w:start w:val="1"/>
      <w:numFmt w:val="lowerRoman"/>
      <w:lvlText w:val="%6."/>
      <w:lvlJc w:val="right"/>
      <w:pPr>
        <w:ind w:left="4320" w:hanging="180"/>
      </w:pPr>
    </w:lvl>
    <w:lvl w:ilvl="6" w:tplc="96280010" w:tentative="1">
      <w:start w:val="1"/>
      <w:numFmt w:val="decimal"/>
      <w:lvlText w:val="%7."/>
      <w:lvlJc w:val="left"/>
      <w:pPr>
        <w:ind w:left="5040" w:hanging="360"/>
      </w:pPr>
    </w:lvl>
    <w:lvl w:ilvl="7" w:tplc="96280010" w:tentative="1">
      <w:start w:val="1"/>
      <w:numFmt w:val="lowerLetter"/>
      <w:lvlText w:val="%8."/>
      <w:lvlJc w:val="left"/>
      <w:pPr>
        <w:ind w:left="5760" w:hanging="360"/>
      </w:pPr>
    </w:lvl>
    <w:lvl w:ilvl="8" w:tplc="96280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9">
    <w:multiLevelType w:val="hybridMultilevel"/>
    <w:lvl w:ilvl="0" w:tplc="57418266">
      <w:start w:val="1"/>
      <w:numFmt w:val="decimal"/>
      <w:lvlText w:val="%1."/>
      <w:lvlJc w:val="left"/>
      <w:pPr>
        <w:ind w:left="720" w:hanging="360"/>
      </w:pPr>
    </w:lvl>
    <w:lvl w:ilvl="1" w:tplc="57418266" w:tentative="1">
      <w:start w:val="1"/>
      <w:numFmt w:val="lowerLetter"/>
      <w:lvlText w:val="%2."/>
      <w:lvlJc w:val="left"/>
      <w:pPr>
        <w:ind w:left="1440" w:hanging="360"/>
      </w:pPr>
    </w:lvl>
    <w:lvl w:ilvl="2" w:tplc="57418266" w:tentative="1">
      <w:start w:val="1"/>
      <w:numFmt w:val="lowerRoman"/>
      <w:lvlText w:val="%3."/>
      <w:lvlJc w:val="right"/>
      <w:pPr>
        <w:ind w:left="2160" w:hanging="180"/>
      </w:pPr>
    </w:lvl>
    <w:lvl w:ilvl="3" w:tplc="57418266" w:tentative="1">
      <w:start w:val="1"/>
      <w:numFmt w:val="decimal"/>
      <w:lvlText w:val="%4."/>
      <w:lvlJc w:val="left"/>
      <w:pPr>
        <w:ind w:left="2880" w:hanging="360"/>
      </w:pPr>
    </w:lvl>
    <w:lvl w:ilvl="4" w:tplc="57418266" w:tentative="1">
      <w:start w:val="1"/>
      <w:numFmt w:val="lowerLetter"/>
      <w:lvlText w:val="%5."/>
      <w:lvlJc w:val="left"/>
      <w:pPr>
        <w:ind w:left="3600" w:hanging="360"/>
      </w:pPr>
    </w:lvl>
    <w:lvl w:ilvl="5" w:tplc="57418266" w:tentative="1">
      <w:start w:val="1"/>
      <w:numFmt w:val="lowerRoman"/>
      <w:lvlText w:val="%6."/>
      <w:lvlJc w:val="right"/>
      <w:pPr>
        <w:ind w:left="4320" w:hanging="180"/>
      </w:pPr>
    </w:lvl>
    <w:lvl w:ilvl="6" w:tplc="57418266" w:tentative="1">
      <w:start w:val="1"/>
      <w:numFmt w:val="decimal"/>
      <w:lvlText w:val="%7."/>
      <w:lvlJc w:val="left"/>
      <w:pPr>
        <w:ind w:left="5040" w:hanging="360"/>
      </w:pPr>
    </w:lvl>
    <w:lvl w:ilvl="7" w:tplc="57418266" w:tentative="1">
      <w:start w:val="1"/>
      <w:numFmt w:val="lowerLetter"/>
      <w:lvlText w:val="%8."/>
      <w:lvlJc w:val="left"/>
      <w:pPr>
        <w:ind w:left="5760" w:hanging="360"/>
      </w:pPr>
    </w:lvl>
    <w:lvl w:ilvl="8" w:tplc="57418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8">
    <w:multiLevelType w:val="hybridMultilevel"/>
    <w:lvl w:ilvl="0" w:tplc="63516661">
      <w:start w:val="1"/>
      <w:numFmt w:val="decimal"/>
      <w:lvlText w:val="%1."/>
      <w:lvlJc w:val="left"/>
      <w:pPr>
        <w:ind w:left="720" w:hanging="360"/>
      </w:pPr>
    </w:lvl>
    <w:lvl w:ilvl="1" w:tplc="63516661" w:tentative="1">
      <w:start w:val="1"/>
      <w:numFmt w:val="lowerLetter"/>
      <w:lvlText w:val="%2."/>
      <w:lvlJc w:val="left"/>
      <w:pPr>
        <w:ind w:left="1440" w:hanging="360"/>
      </w:pPr>
    </w:lvl>
    <w:lvl w:ilvl="2" w:tplc="63516661" w:tentative="1">
      <w:start w:val="1"/>
      <w:numFmt w:val="lowerRoman"/>
      <w:lvlText w:val="%3."/>
      <w:lvlJc w:val="right"/>
      <w:pPr>
        <w:ind w:left="2160" w:hanging="180"/>
      </w:pPr>
    </w:lvl>
    <w:lvl w:ilvl="3" w:tplc="63516661" w:tentative="1">
      <w:start w:val="1"/>
      <w:numFmt w:val="decimal"/>
      <w:lvlText w:val="%4."/>
      <w:lvlJc w:val="left"/>
      <w:pPr>
        <w:ind w:left="2880" w:hanging="360"/>
      </w:pPr>
    </w:lvl>
    <w:lvl w:ilvl="4" w:tplc="63516661" w:tentative="1">
      <w:start w:val="1"/>
      <w:numFmt w:val="lowerLetter"/>
      <w:lvlText w:val="%5."/>
      <w:lvlJc w:val="left"/>
      <w:pPr>
        <w:ind w:left="3600" w:hanging="360"/>
      </w:pPr>
    </w:lvl>
    <w:lvl w:ilvl="5" w:tplc="63516661" w:tentative="1">
      <w:start w:val="1"/>
      <w:numFmt w:val="lowerRoman"/>
      <w:lvlText w:val="%6."/>
      <w:lvlJc w:val="right"/>
      <w:pPr>
        <w:ind w:left="4320" w:hanging="180"/>
      </w:pPr>
    </w:lvl>
    <w:lvl w:ilvl="6" w:tplc="63516661" w:tentative="1">
      <w:start w:val="1"/>
      <w:numFmt w:val="decimal"/>
      <w:lvlText w:val="%7."/>
      <w:lvlJc w:val="left"/>
      <w:pPr>
        <w:ind w:left="5040" w:hanging="360"/>
      </w:pPr>
    </w:lvl>
    <w:lvl w:ilvl="7" w:tplc="63516661" w:tentative="1">
      <w:start w:val="1"/>
      <w:numFmt w:val="lowerLetter"/>
      <w:lvlText w:val="%8."/>
      <w:lvlJc w:val="left"/>
      <w:pPr>
        <w:ind w:left="5760" w:hanging="360"/>
      </w:pPr>
    </w:lvl>
    <w:lvl w:ilvl="8" w:tplc="6351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7">
    <w:multiLevelType w:val="hybridMultilevel"/>
    <w:lvl w:ilvl="0" w:tplc="915545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697">
    <w:abstractNumId w:val="20697"/>
  </w:num>
  <w:num w:numId="20698">
    <w:abstractNumId w:val="20698"/>
  </w:num>
  <w:num w:numId="20699">
    <w:abstractNumId w:val="20699"/>
  </w:num>
  <w:num w:numId="20700">
    <w:abstractNumId w:val="20700"/>
  </w:num>
  <w:num w:numId="20701">
    <w:abstractNumId w:val="20701"/>
  </w:num>
  <w:num w:numId="20702">
    <w:abstractNumId w:val="20702"/>
  </w:num>
  <w:num w:numId="20703">
    <w:abstractNumId w:val="20703"/>
  </w:num>
  <w:num w:numId="20704">
    <w:abstractNumId w:val="20704"/>
  </w:num>
  <w:num w:numId="20705">
    <w:abstractNumId w:val="20705"/>
  </w:num>
  <w:num w:numId="20706">
    <w:abstractNumId w:val="20706"/>
  </w:num>
  <w:num w:numId="20707">
    <w:abstractNumId w:val="20707"/>
  </w:num>
  <w:num w:numId="20708">
    <w:abstractNumId w:val="20708"/>
  </w:num>
  <w:num w:numId="20709">
    <w:abstractNumId w:val="20709"/>
  </w:num>
  <w:num w:numId="20710">
    <w:abstractNumId w:val="20710"/>
  </w:num>
  <w:num w:numId="20711">
    <w:abstractNumId w:val="20711"/>
  </w:num>
  <w:num w:numId="20712">
    <w:abstractNumId w:val="20712"/>
  </w:num>
  <w:num w:numId="20713">
    <w:abstractNumId w:val="20713"/>
  </w:num>
  <w:num w:numId="20714">
    <w:abstractNumId w:val="20714"/>
  </w:num>
  <w:num w:numId="20715">
    <w:abstractNumId w:val="20715"/>
  </w:num>
  <w:num w:numId="20716">
    <w:abstractNumId w:val="20716"/>
  </w:num>
  <w:num w:numId="20717">
    <w:abstractNumId w:val="20717"/>
  </w:num>
  <w:num w:numId="20718">
    <w:abstractNumId w:val="20718"/>
  </w:num>
  <w:num w:numId="20719">
    <w:abstractNumId w:val="20719"/>
  </w:num>
  <w:num w:numId="20720">
    <w:abstractNumId w:val="20720"/>
  </w:num>
  <w:num w:numId="20721">
    <w:abstractNumId w:val="20721"/>
  </w:num>
  <w:num w:numId="20722">
    <w:abstractNumId w:val="20722"/>
  </w:num>
  <w:num w:numId="20723">
    <w:abstractNumId w:val="20723"/>
  </w:num>
  <w:num w:numId="20724">
    <w:abstractNumId w:val="20724"/>
  </w:num>
  <w:num w:numId="20725">
    <w:abstractNumId w:val="20725"/>
  </w:num>
  <w:num w:numId="20726">
    <w:abstractNumId w:val="20726"/>
  </w:num>
  <w:num w:numId="20727">
    <w:abstractNumId w:val="20727"/>
  </w:num>
  <w:num w:numId="20728">
    <w:abstractNumId w:val="20728"/>
  </w:num>
  <w:num w:numId="20729">
    <w:abstractNumId w:val="20729"/>
  </w:num>
  <w:num w:numId="20730">
    <w:abstractNumId w:val="20730"/>
  </w:num>
  <w:num w:numId="20731">
    <w:abstractNumId w:val="20731"/>
  </w:num>
  <w:num w:numId="20732">
    <w:abstractNumId w:val="20732"/>
  </w:num>
  <w:num w:numId="20733">
    <w:abstractNumId w:val="20733"/>
  </w:num>
  <w:num w:numId="20734">
    <w:abstractNumId w:val="20734"/>
  </w:num>
  <w:num w:numId="20735">
    <w:abstractNumId w:val="20735"/>
  </w:num>
  <w:num w:numId="20736">
    <w:abstractNumId w:val="20736"/>
  </w:num>
  <w:num w:numId="20737">
    <w:abstractNumId w:val="20737"/>
  </w:num>
  <w:num w:numId="20738">
    <w:abstractNumId w:val="20738"/>
  </w:num>
  <w:num w:numId="20739">
    <w:abstractNumId w:val="20739"/>
  </w:num>
  <w:num w:numId="20740">
    <w:abstractNumId w:val="20740"/>
  </w:num>
  <w:num w:numId="20741">
    <w:abstractNumId w:val="20741"/>
  </w:num>
  <w:num w:numId="20742">
    <w:abstractNumId w:val="20742"/>
  </w:num>
  <w:num w:numId="20743">
    <w:abstractNumId w:val="20743"/>
  </w:num>
  <w:num w:numId="20744">
    <w:abstractNumId w:val="20744"/>
  </w:num>
  <w:num w:numId="20745">
    <w:abstractNumId w:val="20745"/>
  </w:num>
  <w:num w:numId="20746">
    <w:abstractNumId w:val="20746"/>
  </w:num>
  <w:num w:numId="20747">
    <w:abstractNumId w:val="20747"/>
  </w:num>
  <w:num w:numId="20748">
    <w:abstractNumId w:val="20748"/>
  </w:num>
  <w:num w:numId="20749">
    <w:abstractNumId w:val="20749"/>
  </w:num>
  <w:num w:numId="20750">
    <w:abstractNumId w:val="20750"/>
  </w:num>
  <w:num w:numId="20751">
    <w:abstractNumId w:val="20751"/>
  </w:num>
  <w:num w:numId="20752">
    <w:abstractNumId w:val="20752"/>
  </w:num>
  <w:num w:numId="20753">
    <w:abstractNumId w:val="20753"/>
  </w:num>
  <w:num w:numId="20754">
    <w:abstractNumId w:val="20754"/>
  </w:num>
  <w:num w:numId="20755">
    <w:abstractNumId w:val="20755"/>
  </w:num>
  <w:num w:numId="20756">
    <w:abstractNumId w:val="20756"/>
  </w:num>
  <w:num w:numId="20757">
    <w:abstractNumId w:val="20757"/>
  </w:num>
  <w:num w:numId="20758">
    <w:abstractNumId w:val="20758"/>
  </w:num>
  <w:num w:numId="20759">
    <w:abstractNumId w:val="20759"/>
  </w:num>
  <w:num w:numId="20760">
    <w:abstractNumId w:val="20760"/>
  </w:num>
  <w:num w:numId="20761">
    <w:abstractNumId w:val="20761"/>
  </w:num>
  <w:num w:numId="20762">
    <w:abstractNumId w:val="20762"/>
  </w:num>
  <w:num w:numId="20763">
    <w:abstractNumId w:val="20763"/>
  </w:num>
  <w:num w:numId="20764">
    <w:abstractNumId w:val="20764"/>
  </w:num>
  <w:num w:numId="20765">
    <w:abstractNumId w:val="20765"/>
  </w:num>
  <w:num w:numId="20766">
    <w:abstractNumId w:val="20766"/>
  </w:num>
  <w:num w:numId="20767">
    <w:abstractNumId w:val="20767"/>
  </w:num>
  <w:num w:numId="20768">
    <w:abstractNumId w:val="20768"/>
  </w:num>
  <w:num w:numId="20769">
    <w:abstractNumId w:val="20769"/>
  </w:num>
  <w:num w:numId="20770">
    <w:abstractNumId w:val="20770"/>
  </w:num>
  <w:num w:numId="20771">
    <w:abstractNumId w:val="20771"/>
  </w:num>
  <w:num w:numId="20772">
    <w:abstractNumId w:val="20772"/>
  </w:num>
  <w:num w:numId="20773">
    <w:abstractNumId w:val="20773"/>
  </w:num>
  <w:num w:numId="20774">
    <w:abstractNumId w:val="20774"/>
  </w:num>
  <w:num w:numId="20775">
    <w:abstractNumId w:val="20775"/>
  </w:num>
  <w:num w:numId="20776">
    <w:abstractNumId w:val="20776"/>
  </w:num>
  <w:num w:numId="20777">
    <w:abstractNumId w:val="20777"/>
  </w:num>
  <w:num w:numId="20778">
    <w:abstractNumId w:val="207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0567878" Type="http://schemas.openxmlformats.org/officeDocument/2006/relationships/comments" Target="comments.xml"/><Relationship Id="rId676386710" Type="http://schemas.microsoft.com/office/2011/relationships/commentsExtended" Target="commentsExtended.xml"/><Relationship Id="rId31677488" Type="http://schemas.openxmlformats.org/officeDocument/2006/relationships/image" Target="media/imgrId31677488.jpg"/><Relationship Id="rId8893699d60a91572c" Type="http://schemas.openxmlformats.org/officeDocument/2006/relationships/hyperlink" Target="https://iservice.lombardini.it/jsp/Template2/manuale.jsp?id=120&amp;parent=1000" TargetMode="External"/><Relationship Id="rId9278699d60a915bdb" Type="http://schemas.openxmlformats.org/officeDocument/2006/relationships/hyperlink" Target="https://iservice.lombardini.it/jsp/Template2/manuale.jsp?id=114&amp;parent=1000" TargetMode="External"/><Relationship Id="rId1119699d60a91628b" Type="http://schemas.openxmlformats.org/officeDocument/2006/relationships/hyperlink" Target="https://iservice.lombardini.it/jsp/Template2/manuale.jsp?id=103&amp;parent=1000" TargetMode="External"/><Relationship Id="rId2738699d60a916880" Type="http://schemas.openxmlformats.org/officeDocument/2006/relationships/hyperlink" Target="https://iservice.lombardini.it/jsp/Template2/manuale.jsp?id=822&amp;parent=1000" TargetMode="External"/><Relationship Id="rId9472699d60a916a62" Type="http://schemas.openxmlformats.org/officeDocument/2006/relationships/hyperlink" Target="https://iservice.lombardini.it/jsp/Template2/manuale.jsp?id=822&amp;parent=1000" TargetMode="External"/><Relationship Id="rId3861699d60a9179f9" Type="http://schemas.openxmlformats.org/officeDocument/2006/relationships/hyperlink" Target="https://iservice.lombardini.it/jsp/Template2/manuale.jsp?id=822&amp;parent=1000" TargetMode="External"/><Relationship Id="rId1123699d60a91e7e4" Type="http://schemas.openxmlformats.org/officeDocument/2006/relationships/hyperlink" Target="https://iservice.lombardini.it/jsp/Template2/manuale.jsp?id=822&amp;parent=1000" TargetMode="External"/><Relationship Id="rId4736699d60a927712" Type="http://schemas.openxmlformats.org/officeDocument/2006/relationships/hyperlink" Target="https://iservice.lombardini.it/jsp/Template2/manuale.jsp?id=822&amp;parent=1000" TargetMode="External"/><Relationship Id="rId1559699d60a94551a" Type="http://schemas.openxmlformats.org/officeDocument/2006/relationships/hyperlink" Target="https://iservice.lombardini.it/jsp/Template2/manuale.jsp?id=107&amp;parent=1000" TargetMode="External"/><Relationship Id="rId5546699d60a9770ec" Type="http://schemas.openxmlformats.org/officeDocument/2006/relationships/hyperlink" Target="https://iservice.lombardini.it/jsp/Template2/manuale.jsp?id=822&amp;parent=1000" TargetMode="External"/><Relationship Id="rId8476699d60a9d6fca" Type="http://schemas.openxmlformats.org/officeDocument/2006/relationships/hyperlink" Target="https://iservice.lombardini.it/jsp/Template2/manuale.jsp?id=822&amp;parent=1000" TargetMode="External"/><Relationship Id="rId3835699d60a9d78b1" Type="http://schemas.openxmlformats.org/officeDocument/2006/relationships/hyperlink" Target="https://iservice.lombardini.it/jsp/Template2/manuale.jsp?id=822&amp;parent=1000" TargetMode="External"/><Relationship Id="rId5737699d60a9e4f75" Type="http://schemas.openxmlformats.org/officeDocument/2006/relationships/hyperlink" Target="https://iservice.lombardini.it/jsp/Template2/manuale.jsp?id=822&amp;parent=1000" TargetMode="External"/><Relationship Id="rId8465699d60aa01363" Type="http://schemas.openxmlformats.org/officeDocument/2006/relationships/hyperlink" Target="https://iservice.lombardini.it/jsp/Template2/manuale.jsp?id=822&amp;parent=1000" TargetMode="External"/><Relationship Id="rId2627699d60aa59289" Type="http://schemas.openxmlformats.org/officeDocument/2006/relationships/hyperlink" Target="https://iservice.lombardini.it/jsp/Template2/manuale.jsp?id=822&amp;parent=1000" TargetMode="External"/><Relationship Id="rId3879699d60aa8ed92" Type="http://schemas.openxmlformats.org/officeDocument/2006/relationships/hyperlink" Target="https://iservice.lombardini.it/jsp/Template2/manuale.jsp?id=105&amp;parent=1000" TargetMode="External"/><Relationship Id="rId2452699d60aac0364" Type="http://schemas.openxmlformats.org/officeDocument/2006/relationships/hyperlink" Target="https://iservice.lombardini.it/jsp/Template2/manuale.jsp?id=822&amp;parent=1000" TargetMode="External"/><Relationship Id="rId8644699d60aae3872" Type="http://schemas.openxmlformats.org/officeDocument/2006/relationships/hyperlink" Target="https://iservice.lombardini.it/jsp/Template2/manuale.jsp?id=822&amp;parent=1000" TargetMode="External"/><Relationship Id="rId1314699d60ab1b485" Type="http://schemas.openxmlformats.org/officeDocument/2006/relationships/hyperlink" Target="https://iservice.lombardini.it/jsp/Template2/manuale.jsp?id=132&amp;parent=1000" TargetMode="External"/><Relationship Id="rId2605699d60ab41ba2" Type="http://schemas.openxmlformats.org/officeDocument/2006/relationships/hyperlink" Target="https://iservice.lombardini.it/jsp/Template2/manuale.jsp?id=822&amp;parent=1000" TargetMode="External"/><Relationship Id="rId5748699d60ab50111" Type="http://schemas.openxmlformats.org/officeDocument/2006/relationships/hyperlink" Target="https://iservice.lombardini.it/jsp/Template2/manuale.jsp?id=822&amp;parent=1000" TargetMode="External"/><Relationship Id="rId2223699d60ab96442" Type="http://schemas.openxmlformats.org/officeDocument/2006/relationships/hyperlink" Target="https://iservice.lombardini.it/jsp/Template2/manuale.jsp?id=199&amp;parent=1000" TargetMode="External"/><Relationship Id="rId1500699d60aba967b" Type="http://schemas.openxmlformats.org/officeDocument/2006/relationships/hyperlink" Target="https://iservice.lombardini.it/jsp/Template2/manuale.jsp?id=103&amp;parent=1000" TargetMode="External"/><Relationship Id="rId7702699d60abbd12e" Type="http://schemas.openxmlformats.org/officeDocument/2006/relationships/hyperlink" Target="https://iservice.lombardini.it/jsp/Template2/manuale.jsp?id=822&amp;parent=1000" TargetMode="External"/><Relationship Id="rId4383699d60abbf089" Type="http://schemas.openxmlformats.org/officeDocument/2006/relationships/hyperlink" Target="https://iservice.lombardini.it/jsp/Template2/manuale.jsp?id=103&amp;parent=1000" TargetMode="External"/><Relationship Id="rId9333699d60abea238" Type="http://schemas.openxmlformats.org/officeDocument/2006/relationships/hyperlink" Target="https://iservice.lombardini.it/jsp/Template2/manuale.jsp?id=112&amp;parent=1000" TargetMode="External"/><Relationship Id="rId9803699d60abea88c" Type="http://schemas.openxmlformats.org/officeDocument/2006/relationships/hyperlink" Target="https://iservice.lombardini.it/jsp/Template2/manuale.jsp?id=822&amp;parent=1000" TargetMode="External"/><Relationship Id="rId8600699d60abeb6ce" Type="http://schemas.openxmlformats.org/officeDocument/2006/relationships/hyperlink" Target="https://iservice.lombardini.it/jsp/Template2/manuale.jsp?id=822&amp;parent=1000" TargetMode="External"/><Relationship Id="rId9452699d60abecce6" Type="http://schemas.openxmlformats.org/officeDocument/2006/relationships/hyperlink" Target="https://iservice.lombardini.it/jsp/Template2/manuale.jsp?id=103&amp;parent=1000" TargetMode="External"/><Relationship Id="rId5859699d60ac2b281" Type="http://schemas.openxmlformats.org/officeDocument/2006/relationships/hyperlink" Target="https://iservice.lombardini.it/jsp/Template2/manuale.jsp?id=822&amp;parent=1000" TargetMode="External"/><Relationship Id="rId1705699d60ac2b557" Type="http://schemas.openxmlformats.org/officeDocument/2006/relationships/hyperlink" Target="https://iservice.lombardini.it/jsp/Template2/manuale.jsp?id=140&amp;parent=1000" TargetMode="External"/><Relationship Id="rId2430699d60ac2be2b" Type="http://schemas.openxmlformats.org/officeDocument/2006/relationships/hyperlink" Target="https://iservice.lombardini.it/jsp/Template2/manuale.jsp?id=822&amp;parent=1000" TargetMode="External"/><Relationship Id="rId6414699d60ac337d0" Type="http://schemas.openxmlformats.org/officeDocument/2006/relationships/hyperlink" Target="https://iservice.lombardini.it/jsp/Template2/manuale.jsp?id=822&amp;parent=1000" TargetMode="External"/><Relationship Id="rId9247699d60ac33c38" Type="http://schemas.openxmlformats.org/officeDocument/2006/relationships/hyperlink" Target="https://iservice.lombardini.it/jsp/Template2/manuale.jsp?id=822&amp;parent=1000" TargetMode="External"/><Relationship Id="rId3516699d60ac33e91" Type="http://schemas.openxmlformats.org/officeDocument/2006/relationships/hyperlink" Target="https://iservice.lombardini.it/jsp/Template2/manuale.jsp?id=136&amp;parent=1000" TargetMode="External"/><Relationship Id="rId6132699d60acb453c" Type="http://schemas.openxmlformats.org/officeDocument/2006/relationships/hyperlink" Target="https://iservice.lombardini.it/jsp/Template2/manuale.jsp?id=822&amp;parent=1000" TargetMode="External"/><Relationship Id="rId4646699d60acb501b" Type="http://schemas.openxmlformats.org/officeDocument/2006/relationships/hyperlink" Target="https://iservice.lombardini.it/jsp/Template2/manuale.jsp?id=822&amp;parent=1000" TargetMode="External"/><Relationship Id="rId9473699d60acc24f9" Type="http://schemas.openxmlformats.org/officeDocument/2006/relationships/hyperlink" Target="https://iservice.lombardini.it/jsp/Template2/manuale.jsp?id=822&amp;parent=1000" TargetMode="External"/><Relationship Id="rId6190699d60a910c6e" Type="http://schemas.openxmlformats.org/officeDocument/2006/relationships/image" Target="media/imgrId6190699d60a910c6e.jpg"/><Relationship Id="rId7685699d60a915016" Type="http://schemas.openxmlformats.org/officeDocument/2006/relationships/image" Target="media/imgrId7685699d60a915016.gif"/><Relationship Id="rId4419699d60a91deda" Type="http://schemas.openxmlformats.org/officeDocument/2006/relationships/image" Target="media/imgrId4419699d60a91deda.jpg"/><Relationship Id="rId6781699d60a925e9c" Type="http://schemas.openxmlformats.org/officeDocument/2006/relationships/image" Target="media/imgrId6781699d60a925e9c.jpg"/><Relationship Id="rId6592699d60a931154" Type="http://schemas.openxmlformats.org/officeDocument/2006/relationships/image" Target="media/imgrId6592699d60a931154.jpg"/><Relationship Id="rId4574699d60a93928c" Type="http://schemas.openxmlformats.org/officeDocument/2006/relationships/image" Target="media/imgrId4574699d60a93928c.jpg"/><Relationship Id="rId5876699d60a940a0b" Type="http://schemas.openxmlformats.org/officeDocument/2006/relationships/image" Target="media/imgrId5876699d60a940a0b.jpg"/><Relationship Id="rId7213699d60a944c00" Type="http://schemas.openxmlformats.org/officeDocument/2006/relationships/image" Target="media/imgrId7213699d60a944c00.jpg"/><Relationship Id="rId6297699d60a953955" Type="http://schemas.openxmlformats.org/officeDocument/2006/relationships/image" Target="media/imgrId6297699d60a953955.jpg"/><Relationship Id="rId5481699d60a95e8ac" Type="http://schemas.openxmlformats.org/officeDocument/2006/relationships/image" Target="media/imgrId5481699d60a95e8ac.jpg"/><Relationship Id="rId3280699d60a96a07b" Type="http://schemas.openxmlformats.org/officeDocument/2006/relationships/image" Target="media/imgrId3280699d60a96a07b.jpg"/><Relationship Id="rId8819699d60a9761b8" Type="http://schemas.openxmlformats.org/officeDocument/2006/relationships/image" Target="media/imgrId8819699d60a9761b8.jpg"/><Relationship Id="rId5358699d60a981401" Type="http://schemas.openxmlformats.org/officeDocument/2006/relationships/image" Target="media/imgrId5358699d60a981401.jpg"/><Relationship Id="rId3220699d60a986130" Type="http://schemas.openxmlformats.org/officeDocument/2006/relationships/image" Target="media/imgrId3220699d60a986130.jpg"/><Relationship Id="rId6310699d60a994c7d" Type="http://schemas.openxmlformats.org/officeDocument/2006/relationships/image" Target="media/imgrId6310699d60a994c7d.jpg"/><Relationship Id="rId9615699d60a99d01b" Type="http://schemas.openxmlformats.org/officeDocument/2006/relationships/image" Target="media/imgrId9615699d60a99d01b.jpg"/><Relationship Id="rId2574699d60a9a6b58" Type="http://schemas.openxmlformats.org/officeDocument/2006/relationships/image" Target="media/imgrId2574699d60a9a6b58.jpg"/><Relationship Id="rId3402699d60a9ac495" Type="http://schemas.openxmlformats.org/officeDocument/2006/relationships/image" Target="media/imgrId3402699d60a9ac495.jpg"/><Relationship Id="rId6899699d60a9b4139" Type="http://schemas.openxmlformats.org/officeDocument/2006/relationships/image" Target="media/imgrId6899699d60a9b4139.gif"/><Relationship Id="rId9050699d60a9c1588" Type="http://schemas.openxmlformats.org/officeDocument/2006/relationships/image" Target="media/imgrId9050699d60a9c1588.jpg"/><Relationship Id="rId7618699d60a9c5029" Type="http://schemas.openxmlformats.org/officeDocument/2006/relationships/image" Target="media/imgrId7618699d60a9c5029.gif"/><Relationship Id="rId2141699d60a9ced00" Type="http://schemas.openxmlformats.org/officeDocument/2006/relationships/image" Target="media/imgrId2141699d60a9ced00.jpg"/><Relationship Id="rId5368699d60a9d64c7" Type="http://schemas.openxmlformats.org/officeDocument/2006/relationships/image" Target="media/imgrId5368699d60a9d64c7.gif"/><Relationship Id="rId9330699d60a9e4215" Type="http://schemas.openxmlformats.org/officeDocument/2006/relationships/image" Target="media/imgrId9330699d60a9e4215.jpg"/><Relationship Id="rId3987699d60a9efc8c" Type="http://schemas.openxmlformats.org/officeDocument/2006/relationships/image" Target="media/imgrId3987699d60a9efc8c.jpg"/><Relationship Id="rId3941699d60aa00904" Type="http://schemas.openxmlformats.org/officeDocument/2006/relationships/image" Target="media/imgrId3941699d60aa00904.gif"/><Relationship Id="rId4151699d60aa0e03a" Type="http://schemas.openxmlformats.org/officeDocument/2006/relationships/image" Target="media/imgrId4151699d60aa0e03a.jpg"/><Relationship Id="rId1251699d60aa13c1e" Type="http://schemas.openxmlformats.org/officeDocument/2006/relationships/image" Target="media/imgrId1251699d60aa13c1e.gif"/><Relationship Id="rId8899699d60aa17bfa" Type="http://schemas.openxmlformats.org/officeDocument/2006/relationships/image" Target="media/imgrId8899699d60aa17bfa.jpg"/><Relationship Id="rId9681699d60aa23dfa" Type="http://schemas.openxmlformats.org/officeDocument/2006/relationships/image" Target="media/imgrId9681699d60aa23dfa.jpg"/><Relationship Id="rId5212699d60aa30ea4" Type="http://schemas.openxmlformats.org/officeDocument/2006/relationships/image" Target="media/imgrId5212699d60aa30ea4.jpg"/><Relationship Id="rId6619699d60aa3d2bb" Type="http://schemas.openxmlformats.org/officeDocument/2006/relationships/image" Target="media/imgrId6619699d60aa3d2bb.jpg"/><Relationship Id="rId6264699d60aa4ba88" Type="http://schemas.openxmlformats.org/officeDocument/2006/relationships/image" Target="media/imgrId6264699d60aa4ba88.jpg"/><Relationship Id="rId3945699d60aa57aee" Type="http://schemas.openxmlformats.org/officeDocument/2006/relationships/image" Target="media/imgrId3945699d60aa57aee.jpg"/><Relationship Id="rId8764699d60aa66854" Type="http://schemas.openxmlformats.org/officeDocument/2006/relationships/image" Target="media/imgrId8764699d60aa66854.jpg"/><Relationship Id="rId7370699d60aa71aac" Type="http://schemas.openxmlformats.org/officeDocument/2006/relationships/image" Target="media/imgrId7370699d60aa71aac.jpg"/><Relationship Id="rId4500699d60aa7743c" Type="http://schemas.openxmlformats.org/officeDocument/2006/relationships/image" Target="media/imgrId4500699d60aa7743c.jpg"/><Relationship Id="rId5123699d60aa87145" Type="http://schemas.openxmlformats.org/officeDocument/2006/relationships/image" Target="media/imgrId5123699d60aa87145.jpg"/><Relationship Id="rId8029699d60aa8dbb0" Type="http://schemas.openxmlformats.org/officeDocument/2006/relationships/image" Target="media/imgrId8029699d60aa8dbb0.jpg"/><Relationship Id="rId7776699d60aa9b2fa" Type="http://schemas.openxmlformats.org/officeDocument/2006/relationships/image" Target="media/imgrId7776699d60aa9b2fa.jpg"/><Relationship Id="rId7011699d60aaa71e2" Type="http://schemas.openxmlformats.org/officeDocument/2006/relationships/image" Target="media/imgrId7011699d60aaa71e2.jpg"/><Relationship Id="rId6534699d60aaacbb5" Type="http://schemas.openxmlformats.org/officeDocument/2006/relationships/image" Target="media/imgrId6534699d60aaacbb5.gif"/><Relationship Id="rId1852699d60aabb609" Type="http://schemas.openxmlformats.org/officeDocument/2006/relationships/image" Target="media/imgrId1852699d60aabb609.jpg"/><Relationship Id="rId4430699d60aabf7e5" Type="http://schemas.openxmlformats.org/officeDocument/2006/relationships/image" Target="media/imgrId4430699d60aabf7e5.gif"/><Relationship Id="rId1722699d60aacda20" Type="http://schemas.openxmlformats.org/officeDocument/2006/relationships/image" Target="media/imgrId1722699d60aacda20.jpg"/><Relationship Id="rId1456699d60aadae5f" Type="http://schemas.openxmlformats.org/officeDocument/2006/relationships/image" Target="media/imgrId1456699d60aadae5f.jpg"/><Relationship Id="rId1617699d60aae21c1" Type="http://schemas.openxmlformats.org/officeDocument/2006/relationships/image" Target="media/imgrId1617699d60aae21c1.jpg"/><Relationship Id="rId3251699d60aaf03f7" Type="http://schemas.openxmlformats.org/officeDocument/2006/relationships/image" Target="media/imgrId3251699d60aaf03f7.jpg"/><Relationship Id="rId7705699d60ab05fe3" Type="http://schemas.openxmlformats.org/officeDocument/2006/relationships/image" Target="media/imgrId7705699d60ab05fe3.jpg"/><Relationship Id="rId7477699d60ab0cdd1" Type="http://schemas.openxmlformats.org/officeDocument/2006/relationships/image" Target="media/imgrId7477699d60ab0cdd1.jpg"/><Relationship Id="rId5948699d60ab1a1f5" Type="http://schemas.openxmlformats.org/officeDocument/2006/relationships/image" Target="media/imgrId5948699d60ab1a1f5.jpg"/><Relationship Id="rId6512699d60ab23adc" Type="http://schemas.openxmlformats.org/officeDocument/2006/relationships/image" Target="media/imgrId6512699d60ab23adc.jpg"/><Relationship Id="rId1750699d60ab32bd9" Type="http://schemas.openxmlformats.org/officeDocument/2006/relationships/image" Target="media/imgrId1750699d60ab32bd9.jpg"/><Relationship Id="rId6546699d60ab4008d" Type="http://schemas.openxmlformats.org/officeDocument/2006/relationships/image" Target="media/imgrId6546699d60ab4008d.jpg"/><Relationship Id="rId4553699d60ab4f720" Type="http://schemas.openxmlformats.org/officeDocument/2006/relationships/image" Target="media/imgrId4553699d60ab4f720.jpg"/><Relationship Id="rId2863699d60ab5b11e" Type="http://schemas.openxmlformats.org/officeDocument/2006/relationships/image" Target="media/imgrId2863699d60ab5b11e.jpg"/><Relationship Id="rId7747699d60ab601a2" Type="http://schemas.openxmlformats.org/officeDocument/2006/relationships/image" Target="media/imgrId7747699d60ab601a2.jpg"/><Relationship Id="rId2849699d60ab6d793" Type="http://schemas.openxmlformats.org/officeDocument/2006/relationships/image" Target="media/imgrId2849699d60ab6d793.jpg"/><Relationship Id="rId1567699d60ab7c8a1" Type="http://schemas.openxmlformats.org/officeDocument/2006/relationships/image" Target="media/imgrId1567699d60ab7c8a1.jpg"/><Relationship Id="rId8465699d60ab826d4" Type="http://schemas.openxmlformats.org/officeDocument/2006/relationships/image" Target="media/imgrId8465699d60ab826d4.jpg"/><Relationship Id="rId2878699d60ab8fc1b" Type="http://schemas.openxmlformats.org/officeDocument/2006/relationships/image" Target="media/imgrId2878699d60ab8fc1b.jpg"/><Relationship Id="rId4066699d60ab95aef" Type="http://schemas.openxmlformats.org/officeDocument/2006/relationships/image" Target="media/imgrId4066699d60ab95aef.jpg"/><Relationship Id="rId2166699d60aba2d7e" Type="http://schemas.openxmlformats.org/officeDocument/2006/relationships/image" Target="media/imgrId2166699d60aba2d7e.jpg"/><Relationship Id="rId3558699d60aba8d1b" Type="http://schemas.openxmlformats.org/officeDocument/2006/relationships/image" Target="media/imgrId3558699d60aba8d1b.jpg"/><Relationship Id="rId3411699d60abb745b" Type="http://schemas.openxmlformats.org/officeDocument/2006/relationships/image" Target="media/imgrId3411699d60abb745b.jpg"/><Relationship Id="rId5407699d60abbba27" Type="http://schemas.openxmlformats.org/officeDocument/2006/relationships/image" Target="media/imgrId5407699d60abbba27.jpg"/><Relationship Id="rId4490699d60abc98b8" Type="http://schemas.openxmlformats.org/officeDocument/2006/relationships/image" Target="media/imgrId4490699d60abc98b8.jpg"/><Relationship Id="rId7196699d60abd5428" Type="http://schemas.openxmlformats.org/officeDocument/2006/relationships/image" Target="media/imgrId7196699d60abd5428.jpg"/><Relationship Id="rId9943699d60abda065" Type="http://schemas.openxmlformats.org/officeDocument/2006/relationships/image" Target="media/imgrId9943699d60abda065.gif"/><Relationship Id="rId3756699d60abe3c6a" Type="http://schemas.openxmlformats.org/officeDocument/2006/relationships/image" Target="media/imgrId3756699d60abe3c6a.jpg"/><Relationship Id="rId9255699d60abe9983" Type="http://schemas.openxmlformats.org/officeDocument/2006/relationships/image" Target="media/imgrId9255699d60abe9983.jpg"/><Relationship Id="rId8704699d60ac03834" Type="http://schemas.openxmlformats.org/officeDocument/2006/relationships/image" Target="media/imgrId8704699d60ac03834.jpg"/><Relationship Id="rId3474699d60ac0e43f" Type="http://schemas.openxmlformats.org/officeDocument/2006/relationships/image" Target="media/imgrId3474699d60ac0e43f.jpg"/><Relationship Id="rId1445699d60ac1a14d" Type="http://schemas.openxmlformats.org/officeDocument/2006/relationships/image" Target="media/imgrId1445699d60ac1a14d.jpg"/><Relationship Id="rId6748699d60ac25851" Type="http://schemas.openxmlformats.org/officeDocument/2006/relationships/image" Target="media/imgrId6748699d60ac25851.jpg"/><Relationship Id="rId7806699d60ac2aab5" Type="http://schemas.openxmlformats.org/officeDocument/2006/relationships/image" Target="media/imgrId7806699d60ac2aab5.jpg"/><Relationship Id="rId7249699d60ac328b1" Type="http://schemas.openxmlformats.org/officeDocument/2006/relationships/image" Target="media/imgrId7249699d60ac328b1.jpg"/><Relationship Id="rId5711699d60ac3fcb4" Type="http://schemas.openxmlformats.org/officeDocument/2006/relationships/image" Target="media/imgrId5711699d60ac3fcb4.jpg"/><Relationship Id="rId7028699d60ac45f74" Type="http://schemas.openxmlformats.org/officeDocument/2006/relationships/image" Target="media/imgrId7028699d60ac45f74.jpg"/><Relationship Id="rId4621699d60ac534ec" Type="http://schemas.openxmlformats.org/officeDocument/2006/relationships/image" Target="media/imgrId4621699d60ac534ec.jpg"/><Relationship Id="rId7638699d60ac5e543" Type="http://schemas.openxmlformats.org/officeDocument/2006/relationships/image" Target="media/imgrId7638699d60ac5e543.jpg"/><Relationship Id="rId8481699d60ac69a71" Type="http://schemas.openxmlformats.org/officeDocument/2006/relationships/image" Target="media/imgrId8481699d60ac69a71.jpg"/><Relationship Id="rId6082699d60ac6f62c" Type="http://schemas.openxmlformats.org/officeDocument/2006/relationships/image" Target="media/imgrId6082699d60ac6f62c.gif"/><Relationship Id="rId9243699d60ac7be63" Type="http://schemas.openxmlformats.org/officeDocument/2006/relationships/image" Target="media/imgrId9243699d60ac7be63.jpg"/><Relationship Id="rId3235699d60ac884a0" Type="http://schemas.openxmlformats.org/officeDocument/2006/relationships/image" Target="media/imgrId3235699d60ac884a0.jpg"/><Relationship Id="rId4373699d60ac8dccf" Type="http://schemas.openxmlformats.org/officeDocument/2006/relationships/image" Target="media/imgrId4373699d60ac8dccf.jpg"/><Relationship Id="rId7813699d60ac95659" Type="http://schemas.openxmlformats.org/officeDocument/2006/relationships/image" Target="media/imgrId7813699d60ac95659.jpg"/><Relationship Id="rId5487699d60aca3bc7" Type="http://schemas.openxmlformats.org/officeDocument/2006/relationships/image" Target="media/imgrId5487699d60aca3bc7.jpg"/><Relationship Id="rId3143699d60acae7da" Type="http://schemas.openxmlformats.org/officeDocument/2006/relationships/image" Target="media/imgrId3143699d60acae7da.jpg"/><Relationship Id="rId9092699d60acb3fd5" Type="http://schemas.openxmlformats.org/officeDocument/2006/relationships/image" Target="media/imgrId9092699d60acb3fd5.gif"/><Relationship Id="rId7156699d60acc1d75" Type="http://schemas.openxmlformats.org/officeDocument/2006/relationships/image" Target="media/imgrId7156699d60acc1d75.jpg"/><Relationship Id="rId8669699d60accd477" Type="http://schemas.openxmlformats.org/officeDocument/2006/relationships/image" Target="media/imgrId8669699d60accd477.jpg"/><Relationship Id="rId1656699d60acd2eb4" Type="http://schemas.openxmlformats.org/officeDocument/2006/relationships/image" Target="media/imgrId1656699d60acd2eb4.jpg"/><Relationship Id="rId3094699d60acdff6e" Type="http://schemas.openxmlformats.org/officeDocument/2006/relationships/image" Target="media/imgrId3094699d60acdff6e.jpg"/><Relationship Id="rId6467699d60ace7345" Type="http://schemas.openxmlformats.org/officeDocument/2006/relationships/image" Target="media/imgrId6467699d60ace7345.gif"/><Relationship Id="rId9347699d60acf32f8" Type="http://schemas.openxmlformats.org/officeDocument/2006/relationships/image" Target="media/imgrId9347699d60acf32f8.jpg"/><Relationship Id="rId2540699d60ad04ce6" Type="http://schemas.openxmlformats.org/officeDocument/2006/relationships/image" Target="media/imgrId2540699d60ad04ce6.gif"/><Relationship Id="rId7212699d60ad128cd" Type="http://schemas.openxmlformats.org/officeDocument/2006/relationships/image" Target="media/imgrId7212699d60ad128cd.jpg"/><Relationship Id="rId2122699d60ad18189" Type="http://schemas.openxmlformats.org/officeDocument/2006/relationships/image" Target="media/imgrId2122699d60ad18189.gif"/><Relationship Id="rId5345699d60ad25034" Type="http://schemas.openxmlformats.org/officeDocument/2006/relationships/image" Target="media/imgrId5345699d60ad25034.jpg"/><Relationship Id="rId5537699d60ad308b6" Type="http://schemas.openxmlformats.org/officeDocument/2006/relationships/image" Target="media/imgrId5537699d60ad308b6.jpg"/><Relationship Id="rId1365699d60ad3c5c6" Type="http://schemas.openxmlformats.org/officeDocument/2006/relationships/image" Target="media/imgrId1365699d60ad3c5c6.jpg"/><Relationship Id="rId5438699d60ad41f54" Type="http://schemas.openxmlformats.org/officeDocument/2006/relationships/image" Target="media/imgrId5438699d60ad41f54.gif"/><Relationship Id="rId7103699d60ad4b4bb" Type="http://schemas.openxmlformats.org/officeDocument/2006/relationships/image" Target="media/imgrId7103699d60ad4b4bb.jpg"/><Relationship Id="rId7873699d60ad56bd3" Type="http://schemas.openxmlformats.org/officeDocument/2006/relationships/image" Target="media/imgrId7873699d60ad56bd3.jpg"/><Relationship Id="rId1893699d60ad5cfa8" Type="http://schemas.openxmlformats.org/officeDocument/2006/relationships/image" Target="media/imgrId1893699d60ad5cfa8.jpg"/><Relationship Id="rId5315699d60ad69fb0" Type="http://schemas.openxmlformats.org/officeDocument/2006/relationships/image" Target="media/imgrId5315699d60ad69fb0.jpg"/><Relationship Id="rId4801699d60ad7c62e" Type="http://schemas.openxmlformats.org/officeDocument/2006/relationships/image" Target="media/imgrId4801699d60ad7c62e.png"/><Relationship Id="rId1853699d60ad8ed81" Type="http://schemas.openxmlformats.org/officeDocument/2006/relationships/image" Target="media/imgrId1853699d60ad8ed81.png"/><Relationship Id="rId4273699d60ada0ba5" Type="http://schemas.openxmlformats.org/officeDocument/2006/relationships/image" Target="media/imgrId4273699d60ada0ba5.png"/><Relationship Id="rId4658699d60adaea19" Type="http://schemas.openxmlformats.org/officeDocument/2006/relationships/image" Target="media/imgrId4658699d60adaea19.jpg"/><Relationship Id="rId1444699d60adb49c7" Type="http://schemas.openxmlformats.org/officeDocument/2006/relationships/image" Target="media/imgrId1444699d60adb49c7.jpg"/><Relationship Id="rId5477699d60adc0d56" Type="http://schemas.openxmlformats.org/officeDocument/2006/relationships/image" Target="media/imgrId5477699d60adc0d56.jpg"/><Relationship Id="rId4508699d60add32cc" Type="http://schemas.openxmlformats.org/officeDocument/2006/relationships/image" Target="media/imgrId4508699d60add32cc.jpg"/><Relationship Id="rId5546699d60ade6fb5" Type="http://schemas.openxmlformats.org/officeDocument/2006/relationships/image" Target="media/imgrId5546699d60ade6fb5.jpg"/><Relationship Id="rId7265699d60adf35f5" Type="http://schemas.openxmlformats.org/officeDocument/2006/relationships/image" Target="media/imgrId7265699d60adf35f5.jpg"/><Relationship Id="rId4515699d60ae04e8f" Type="http://schemas.openxmlformats.org/officeDocument/2006/relationships/image" Target="media/imgrId4515699d60ae04e8f.gif"/><Relationship Id="rId4467699d60ae0cbd6" Type="http://schemas.openxmlformats.org/officeDocument/2006/relationships/image" Target="media/imgrId4467699d60ae0cbd6.jpg"/><Relationship Id="rId1843699d60ae16758" Type="http://schemas.openxmlformats.org/officeDocument/2006/relationships/image" Target="media/imgrId1843699d60ae16758.jpg"/><Relationship Id="rId1737699d60ae1bfad" Type="http://schemas.openxmlformats.org/officeDocument/2006/relationships/image" Target="media/imgrId1737699d60ae1bfad.gif"/><Relationship Id="rId1846699d60ae253b9" Type="http://schemas.openxmlformats.org/officeDocument/2006/relationships/image" Target="media/imgrId1846699d60ae253b9.jpg"/><Relationship Id="rId6512699d60ae2acc3" Type="http://schemas.openxmlformats.org/officeDocument/2006/relationships/image" Target="media/imgrId6512699d60ae2acc3.gif"/><Relationship Id="rId9156699d60ae3ce47" Type="http://schemas.openxmlformats.org/officeDocument/2006/relationships/image" Target="media/imgrId9156699d60ae3ce47.jpg"/><Relationship Id="rId1266699d60ae487d8" Type="http://schemas.openxmlformats.org/officeDocument/2006/relationships/image" Target="media/imgrId1266699d60ae487d8.jpg"/><Relationship Id="rId9806699d60ae52c72" Type="http://schemas.openxmlformats.org/officeDocument/2006/relationships/image" Target="media/imgrId9806699d60ae52c72.jpg"/><Relationship Id="rId1647699d60ae590a8" Type="http://schemas.openxmlformats.org/officeDocument/2006/relationships/image" Target="media/imgrId1647699d60ae590a8.jpg"/><Relationship Id="rId9979699d60ae62a0d" Type="http://schemas.openxmlformats.org/officeDocument/2006/relationships/image" Target="media/imgrId9979699d60ae62a0d.jpg"/><Relationship Id="rId4064699d60ae6d923" Type="http://schemas.openxmlformats.org/officeDocument/2006/relationships/image" Target="media/imgrId4064699d60ae6d923.jpg"/><Relationship Id="rId4425699d60ae738f3" Type="http://schemas.openxmlformats.org/officeDocument/2006/relationships/image" Target="media/imgrId4425699d60ae738f3.gif"/><Relationship Id="rId2540699d60ae80ab8" Type="http://schemas.openxmlformats.org/officeDocument/2006/relationships/image" Target="media/imgrId2540699d60ae80ab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677488" Type="http://schemas.openxmlformats.org/officeDocument/2006/relationships/image" Target="media/imgrId316774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677488" Type="http://schemas.openxmlformats.org/officeDocument/2006/relationships/image" Target="media/imgrId316774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677488" Type="http://schemas.openxmlformats.org/officeDocument/2006/relationships/image" Target="media/imgrId316774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677488" Type="http://schemas.openxmlformats.org/officeDocument/2006/relationships/image" Target="media/imgrId316774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677488" Type="http://schemas.openxmlformats.org/officeDocument/2006/relationships/image" Target="media/imgrId316774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677488" Type="http://schemas.openxmlformats.org/officeDocument/2006/relationships/image" Target="media/imgrId316774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