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8671421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340655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4977475" w:name="ctxt"/>
    <w:bookmarkEnd w:id="2497747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4345"/>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4345"/>
        </w:numPr>
        <w:spacing w:before="0" w:after="0" w:line="240" w:lineRule="auto"/>
        <w:jc w:val="left"/>
        <w:rPr>
          <w:color w:val="00274C"/>
          <w:sz w:val="20"/>
          <w:szCs w:val="20"/>
        </w:rPr>
      </w:pPr>
      <w:bookmarkStart w:id="86537922" w:name="result_box"/>
      <w:bookmarkEnd w:id="86537922"/>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750699d612a96d6c"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6689699d612a96f82"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14345"/>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4345"/>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4345"/>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4345"/>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5958699d612a99424"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3591699d612a99614"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4345"/>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4345"/>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14345"/>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4345"/>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7722819" w:name="result_box"/>
      <w:bookmarkEnd w:id="17722819"/>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10331921" w:name="result_box"/>
      <w:bookmarkEnd w:id="10331921"/>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82950189" w:name="result_box"/>
      <w:bookmarkEnd w:id="82950189"/>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4345"/>
        </w:numPr>
        <w:spacing w:before="0" w:after="0" w:line="240" w:lineRule="auto"/>
        <w:jc w:val="left"/>
        <w:rPr>
          <w:color w:val="00274C"/>
          <w:sz w:val="20"/>
          <w:szCs w:val="20"/>
        </w:rPr>
      </w:pPr>
      <w:bookmarkStart w:id="51816892" w:name="result_box"/>
      <w:bookmarkEnd w:id="51816892"/>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3327699d612a9bf38" w:history="1">
        <w:r>
          <w:rPr>
            <w:rStyle w:val="DefaultParagraphFontPHPDOCX"/>
            <w:b/>
            <w:bCs/>
            <w:color w:val="0000FF"/>
            <w:sz w:val="20"/>
            <w:szCs w:val="20"/>
            <w:u w:val="none"/>
          </w:rPr>
          <w:t xml:space="preserve">Chap.</w:t>
        </w:r>
      </w:hyperlink>
      <w:r>
        <w:rPr>
          <w:color w:val="00274C"/>
          <w:sz w:val="20"/>
          <w:szCs w:val="20"/>
          <w:u w:val="none"/>
        </w:rPr>
        <w:t xml:space="preserve"> </w:t>
      </w:r>
      <w:bookmarkStart w:id="9086692" w:name="result_box"/>
      <w:bookmarkEnd w:id="9086692"/>
      <w:hyperlink r:id="rId1290699d612a9c1a3"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30744438" name="name1380699d612aafbe9"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3846699d612aafbe4"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64829726" name="name1535699d612ac2dfa"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7038699d612ac2df5"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46008490" name="name9514699d612ad740c"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2931699d612ad7407"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1875147" name="name1659699d612ae56cb"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7203699d612ae56c6"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46872271" name="name6183699d612aee5c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715699d612aee5c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4964641" name="name8344699d612af3c7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883699d612af3c7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80663580" name="name5872699d612b068e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992699d612b068e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21801728" name="name9690699d612b0a6c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187699d612b0a6c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29444422" name="name6137699d612b1d1a9"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1786699d612b1d1a4"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80005606" name="name6553699d612b29aef"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5149699d612b29aea"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24601482" name="name5617699d612b363ad"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7880699d612b363a8"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30555777" name="name2586699d612b50878"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8608699d612b50873"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8663699d612b51125"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24358556" name="name4772699d612b750ab"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4434699d612b750a3"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4346">
    <w:multiLevelType w:val="hybridMultilevel"/>
    <w:lvl w:ilvl="0" w:tplc="13153851">
      <w:start w:val="1"/>
      <w:numFmt w:val="decimal"/>
      <w:lvlText w:val="%1."/>
      <w:lvlJc w:val="left"/>
      <w:pPr>
        <w:ind w:left="720" w:hanging="360"/>
      </w:pPr>
    </w:lvl>
    <w:lvl w:ilvl="1" w:tplc="13153851" w:tentative="1">
      <w:start w:val="1"/>
      <w:numFmt w:val="lowerLetter"/>
      <w:lvlText w:val="%2."/>
      <w:lvlJc w:val="left"/>
      <w:pPr>
        <w:ind w:left="1440" w:hanging="360"/>
      </w:pPr>
    </w:lvl>
    <w:lvl w:ilvl="2" w:tplc="13153851" w:tentative="1">
      <w:start w:val="1"/>
      <w:numFmt w:val="lowerRoman"/>
      <w:lvlText w:val="%3."/>
      <w:lvlJc w:val="right"/>
      <w:pPr>
        <w:ind w:left="2160" w:hanging="180"/>
      </w:pPr>
    </w:lvl>
    <w:lvl w:ilvl="3" w:tplc="13153851" w:tentative="1">
      <w:start w:val="1"/>
      <w:numFmt w:val="decimal"/>
      <w:lvlText w:val="%4."/>
      <w:lvlJc w:val="left"/>
      <w:pPr>
        <w:ind w:left="2880" w:hanging="360"/>
      </w:pPr>
    </w:lvl>
    <w:lvl w:ilvl="4" w:tplc="13153851" w:tentative="1">
      <w:start w:val="1"/>
      <w:numFmt w:val="lowerLetter"/>
      <w:lvlText w:val="%5."/>
      <w:lvlJc w:val="left"/>
      <w:pPr>
        <w:ind w:left="3600" w:hanging="360"/>
      </w:pPr>
    </w:lvl>
    <w:lvl w:ilvl="5" w:tplc="13153851" w:tentative="1">
      <w:start w:val="1"/>
      <w:numFmt w:val="lowerRoman"/>
      <w:lvlText w:val="%6."/>
      <w:lvlJc w:val="right"/>
      <w:pPr>
        <w:ind w:left="4320" w:hanging="180"/>
      </w:pPr>
    </w:lvl>
    <w:lvl w:ilvl="6" w:tplc="13153851" w:tentative="1">
      <w:start w:val="1"/>
      <w:numFmt w:val="decimal"/>
      <w:lvlText w:val="%7."/>
      <w:lvlJc w:val="left"/>
      <w:pPr>
        <w:ind w:left="5040" w:hanging="360"/>
      </w:pPr>
    </w:lvl>
    <w:lvl w:ilvl="7" w:tplc="13153851" w:tentative="1">
      <w:start w:val="1"/>
      <w:numFmt w:val="lowerLetter"/>
      <w:lvlText w:val="%8."/>
      <w:lvlJc w:val="left"/>
      <w:pPr>
        <w:ind w:left="5760" w:hanging="360"/>
      </w:pPr>
    </w:lvl>
    <w:lvl w:ilvl="8" w:tplc="13153851" w:tentative="1">
      <w:start w:val="1"/>
      <w:numFmt w:val="lowerRoman"/>
      <w:lvlText w:val="%9."/>
      <w:lvlJc w:val="right"/>
      <w:pPr>
        <w:ind w:left="6480" w:hanging="180"/>
      </w:pPr>
    </w:lvl>
  </w:abstractNum>
  <w:abstractNum w:abstractNumId="14345">
    <w:multiLevelType w:val="hybridMultilevel"/>
    <w:lvl w:ilvl="0" w:tplc="9344274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345">
    <w:abstractNumId w:val="14345"/>
  </w:num>
  <w:num w:numId="14346">
    <w:abstractNumId w:val="143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26590907" Type="http://schemas.openxmlformats.org/officeDocument/2006/relationships/comments" Target="comments.xml"/><Relationship Id="rId138338790" Type="http://schemas.microsoft.com/office/2011/relationships/commentsExtended" Target="commentsExtended.xml"/><Relationship Id="rId73406551" Type="http://schemas.openxmlformats.org/officeDocument/2006/relationships/image" Target="media/imgrId73406551.jpg"/><Relationship Id="rId5750699d612a96d6c" Type="http://schemas.openxmlformats.org/officeDocument/2006/relationships/hyperlink" Target="https://iservice.lombardini.it/jsp/Template2/manuale.jsp?id=259&amp;parent=1136" TargetMode="External"/><Relationship Id="rId6689699d612a96f82" Type="http://schemas.openxmlformats.org/officeDocument/2006/relationships/hyperlink" Target="https://iservice.lombardini.it/jsp/Template2/manuale.jsp?id=260&amp;parent=1136" TargetMode="External"/><Relationship Id="rId5958699d612a99424" Type="http://schemas.openxmlformats.org/officeDocument/2006/relationships/hyperlink" Target="https://iservice.lombardini.it/jsp/Template2/manuale.jsp?id=335&amp;parent=1136" TargetMode="External"/><Relationship Id="rId3591699d612a99614" Type="http://schemas.openxmlformats.org/officeDocument/2006/relationships/hyperlink" Target="https://iservice.lombardini.it/jsp/Template2/manuale.jsp?id=335&amp;parent=1136" TargetMode="External"/><Relationship Id="rId3327699d612a9bf38" Type="http://schemas.openxmlformats.org/officeDocument/2006/relationships/hyperlink" Target="https://iservice.lombardini.it/jsp/Template2/manuale.jsp?id=282&amp;parent=1136" TargetMode="External"/><Relationship Id="rId1290699d612a9c1a3" Type="http://schemas.openxmlformats.org/officeDocument/2006/relationships/hyperlink" Target="https://iservice.lombardini.it/jsp/Template2/manuale.jsp?id=282&amp;parent=1136" TargetMode="External"/><Relationship Id="rId8663699d612b51125" Type="http://schemas.openxmlformats.org/officeDocument/2006/relationships/hyperlink" Target="https://iservice.lombardini.it/jsp/Template2/manuale.jsp?id=341&amp;parent=1136" TargetMode="External"/><Relationship Id="rId3846699d612aafbe4" Type="http://schemas.openxmlformats.org/officeDocument/2006/relationships/image" Target="media/imgrId3846699d612aafbe4.jpg"/><Relationship Id="rId7038699d612ac2df5" Type="http://schemas.openxmlformats.org/officeDocument/2006/relationships/image" Target="media/imgrId7038699d612ac2df5.jpg"/><Relationship Id="rId2931699d612ad7407" Type="http://schemas.openxmlformats.org/officeDocument/2006/relationships/image" Target="media/imgrId2931699d612ad7407.jpg"/><Relationship Id="rId7203699d612ae56c6" Type="http://schemas.openxmlformats.org/officeDocument/2006/relationships/image" Target="media/imgrId7203699d612ae56c6.jpg"/><Relationship Id="rId7715699d612aee5c4" Type="http://schemas.openxmlformats.org/officeDocument/2006/relationships/image" Target="media/imgrId7715699d612aee5c4.gif"/><Relationship Id="rId1883699d612af3c7a" Type="http://schemas.openxmlformats.org/officeDocument/2006/relationships/image" Target="media/imgrId1883699d612af3c7a.gif"/><Relationship Id="rId3992699d612b068e6" Type="http://schemas.openxmlformats.org/officeDocument/2006/relationships/image" Target="media/imgrId3992699d612b068e6.gif"/><Relationship Id="rId5187699d612b0a6c9" Type="http://schemas.openxmlformats.org/officeDocument/2006/relationships/image" Target="media/imgrId5187699d612b0a6c9.gif"/><Relationship Id="rId1786699d612b1d1a4" Type="http://schemas.openxmlformats.org/officeDocument/2006/relationships/image" Target="media/imgrId1786699d612b1d1a4.jpg"/><Relationship Id="rId5149699d612b29aea" Type="http://schemas.openxmlformats.org/officeDocument/2006/relationships/image" Target="media/imgrId5149699d612b29aea.jpg"/><Relationship Id="rId7880699d612b363a8" Type="http://schemas.openxmlformats.org/officeDocument/2006/relationships/image" Target="media/imgrId7880699d612b363a8.jpg"/><Relationship Id="rId8608699d612b50873" Type="http://schemas.openxmlformats.org/officeDocument/2006/relationships/image" Target="media/imgrId8608699d612b50873.jpg"/><Relationship Id="rId4434699d612b750a3" Type="http://schemas.openxmlformats.org/officeDocument/2006/relationships/image" Target="media/imgrId4434699d612b750a3.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3406551" Type="http://schemas.openxmlformats.org/officeDocument/2006/relationships/image" Target="media/imgrId7340655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3406551" Type="http://schemas.openxmlformats.org/officeDocument/2006/relationships/image" Target="media/imgrId7340655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3406551" Type="http://schemas.openxmlformats.org/officeDocument/2006/relationships/image" Target="media/imgrId7340655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3406551" Type="http://schemas.openxmlformats.org/officeDocument/2006/relationships/image" Target="media/imgrId7340655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3406551" Type="http://schemas.openxmlformats.org/officeDocument/2006/relationships/image" Target="media/imgrId7340655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3406551" Type="http://schemas.openxmlformats.org/officeDocument/2006/relationships/image" Target="media/imgrId7340655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