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?????????? ???? ?????????? ????????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91924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703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375518" w:name="ctxt"/>
    <w:bookmarkEnd w:id="963755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39325" name="name4411699d61eb13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99d61eb13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83699d61eb14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064699d61eb15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92469" name="name9443699d61eb213e6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764699d61eb21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801699d61eb22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13750" name="name1787699d61eb325f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621699d61eb32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07568" name="name9998699d61eb39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5699d61eb3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72699d61eb3a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20227" name="name6719699d61eb4a31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787699d61eb4a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43438" name="name6376699d61eb581c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518699d61eb58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4469699d61eb58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806470" name="name7184699d61eb66b95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5042699d61eb66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9522" name="name3828699d61eb6f5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64699d61eb6f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1185789" name="name1703699d61eb7edbb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5290699d61eb7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124979" name="name2768699d61eb9214b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492699d61eb9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547">
    <w:multiLevelType w:val="hybridMultilevel"/>
    <w:lvl w:ilvl="0" w:tplc="27438449">
      <w:start w:val="1"/>
      <w:numFmt w:val="decimal"/>
      <w:lvlText w:val="%1."/>
      <w:lvlJc w:val="left"/>
      <w:pPr>
        <w:ind w:left="720" w:hanging="360"/>
      </w:pPr>
    </w:lvl>
    <w:lvl w:ilvl="1" w:tplc="27438449" w:tentative="1">
      <w:start w:val="1"/>
      <w:numFmt w:val="lowerLetter"/>
      <w:lvlText w:val="%2."/>
      <w:lvlJc w:val="left"/>
      <w:pPr>
        <w:ind w:left="1440" w:hanging="360"/>
      </w:pPr>
    </w:lvl>
    <w:lvl w:ilvl="2" w:tplc="27438449" w:tentative="1">
      <w:start w:val="1"/>
      <w:numFmt w:val="lowerRoman"/>
      <w:lvlText w:val="%3."/>
      <w:lvlJc w:val="right"/>
      <w:pPr>
        <w:ind w:left="2160" w:hanging="180"/>
      </w:pPr>
    </w:lvl>
    <w:lvl w:ilvl="3" w:tplc="27438449" w:tentative="1">
      <w:start w:val="1"/>
      <w:numFmt w:val="decimal"/>
      <w:lvlText w:val="%4."/>
      <w:lvlJc w:val="left"/>
      <w:pPr>
        <w:ind w:left="2880" w:hanging="360"/>
      </w:pPr>
    </w:lvl>
    <w:lvl w:ilvl="4" w:tplc="27438449" w:tentative="1">
      <w:start w:val="1"/>
      <w:numFmt w:val="lowerLetter"/>
      <w:lvlText w:val="%5."/>
      <w:lvlJc w:val="left"/>
      <w:pPr>
        <w:ind w:left="3600" w:hanging="360"/>
      </w:pPr>
    </w:lvl>
    <w:lvl w:ilvl="5" w:tplc="27438449" w:tentative="1">
      <w:start w:val="1"/>
      <w:numFmt w:val="lowerRoman"/>
      <w:lvlText w:val="%6."/>
      <w:lvlJc w:val="right"/>
      <w:pPr>
        <w:ind w:left="4320" w:hanging="180"/>
      </w:pPr>
    </w:lvl>
    <w:lvl w:ilvl="6" w:tplc="27438449" w:tentative="1">
      <w:start w:val="1"/>
      <w:numFmt w:val="decimal"/>
      <w:lvlText w:val="%7."/>
      <w:lvlJc w:val="left"/>
      <w:pPr>
        <w:ind w:left="5040" w:hanging="360"/>
      </w:pPr>
    </w:lvl>
    <w:lvl w:ilvl="7" w:tplc="27438449" w:tentative="1">
      <w:start w:val="1"/>
      <w:numFmt w:val="lowerLetter"/>
      <w:lvlText w:val="%8."/>
      <w:lvlJc w:val="left"/>
      <w:pPr>
        <w:ind w:left="5760" w:hanging="360"/>
      </w:pPr>
    </w:lvl>
    <w:lvl w:ilvl="8" w:tplc="2743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71328914">
      <w:start w:val="1"/>
      <w:numFmt w:val="decimal"/>
      <w:lvlText w:val="%1."/>
      <w:lvlJc w:val="left"/>
      <w:pPr>
        <w:ind w:left="720" w:hanging="360"/>
      </w:pPr>
    </w:lvl>
    <w:lvl w:ilvl="1" w:tplc="71328914" w:tentative="1">
      <w:start w:val="1"/>
      <w:numFmt w:val="lowerLetter"/>
      <w:lvlText w:val="%2."/>
      <w:lvlJc w:val="left"/>
      <w:pPr>
        <w:ind w:left="1440" w:hanging="360"/>
      </w:pPr>
    </w:lvl>
    <w:lvl w:ilvl="2" w:tplc="71328914" w:tentative="1">
      <w:start w:val="1"/>
      <w:numFmt w:val="lowerRoman"/>
      <w:lvlText w:val="%3."/>
      <w:lvlJc w:val="right"/>
      <w:pPr>
        <w:ind w:left="2160" w:hanging="180"/>
      </w:pPr>
    </w:lvl>
    <w:lvl w:ilvl="3" w:tplc="71328914" w:tentative="1">
      <w:start w:val="1"/>
      <w:numFmt w:val="decimal"/>
      <w:lvlText w:val="%4."/>
      <w:lvlJc w:val="left"/>
      <w:pPr>
        <w:ind w:left="2880" w:hanging="360"/>
      </w:pPr>
    </w:lvl>
    <w:lvl w:ilvl="4" w:tplc="71328914" w:tentative="1">
      <w:start w:val="1"/>
      <w:numFmt w:val="lowerLetter"/>
      <w:lvlText w:val="%5."/>
      <w:lvlJc w:val="left"/>
      <w:pPr>
        <w:ind w:left="3600" w:hanging="360"/>
      </w:pPr>
    </w:lvl>
    <w:lvl w:ilvl="5" w:tplc="71328914" w:tentative="1">
      <w:start w:val="1"/>
      <w:numFmt w:val="lowerRoman"/>
      <w:lvlText w:val="%6."/>
      <w:lvlJc w:val="right"/>
      <w:pPr>
        <w:ind w:left="4320" w:hanging="180"/>
      </w:pPr>
    </w:lvl>
    <w:lvl w:ilvl="6" w:tplc="71328914" w:tentative="1">
      <w:start w:val="1"/>
      <w:numFmt w:val="decimal"/>
      <w:lvlText w:val="%7."/>
      <w:lvlJc w:val="left"/>
      <w:pPr>
        <w:ind w:left="5040" w:hanging="360"/>
      </w:pPr>
    </w:lvl>
    <w:lvl w:ilvl="7" w:tplc="71328914" w:tentative="1">
      <w:start w:val="1"/>
      <w:numFmt w:val="lowerLetter"/>
      <w:lvlText w:val="%8."/>
      <w:lvlJc w:val="left"/>
      <w:pPr>
        <w:ind w:left="5760" w:hanging="360"/>
      </w:pPr>
    </w:lvl>
    <w:lvl w:ilvl="8" w:tplc="7132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92895736">
      <w:start w:val="1"/>
      <w:numFmt w:val="decimal"/>
      <w:lvlText w:val="%1."/>
      <w:lvlJc w:val="left"/>
      <w:pPr>
        <w:ind w:left="720" w:hanging="360"/>
      </w:pPr>
    </w:lvl>
    <w:lvl w:ilvl="1" w:tplc="92895736" w:tentative="1">
      <w:start w:val="1"/>
      <w:numFmt w:val="lowerLetter"/>
      <w:lvlText w:val="%2."/>
      <w:lvlJc w:val="left"/>
      <w:pPr>
        <w:ind w:left="1440" w:hanging="360"/>
      </w:pPr>
    </w:lvl>
    <w:lvl w:ilvl="2" w:tplc="92895736" w:tentative="1">
      <w:start w:val="1"/>
      <w:numFmt w:val="lowerRoman"/>
      <w:lvlText w:val="%3."/>
      <w:lvlJc w:val="right"/>
      <w:pPr>
        <w:ind w:left="2160" w:hanging="180"/>
      </w:pPr>
    </w:lvl>
    <w:lvl w:ilvl="3" w:tplc="92895736" w:tentative="1">
      <w:start w:val="1"/>
      <w:numFmt w:val="decimal"/>
      <w:lvlText w:val="%4."/>
      <w:lvlJc w:val="left"/>
      <w:pPr>
        <w:ind w:left="2880" w:hanging="360"/>
      </w:pPr>
    </w:lvl>
    <w:lvl w:ilvl="4" w:tplc="92895736" w:tentative="1">
      <w:start w:val="1"/>
      <w:numFmt w:val="lowerLetter"/>
      <w:lvlText w:val="%5."/>
      <w:lvlJc w:val="left"/>
      <w:pPr>
        <w:ind w:left="3600" w:hanging="360"/>
      </w:pPr>
    </w:lvl>
    <w:lvl w:ilvl="5" w:tplc="92895736" w:tentative="1">
      <w:start w:val="1"/>
      <w:numFmt w:val="lowerRoman"/>
      <w:lvlText w:val="%6."/>
      <w:lvlJc w:val="right"/>
      <w:pPr>
        <w:ind w:left="4320" w:hanging="180"/>
      </w:pPr>
    </w:lvl>
    <w:lvl w:ilvl="6" w:tplc="92895736" w:tentative="1">
      <w:start w:val="1"/>
      <w:numFmt w:val="decimal"/>
      <w:lvlText w:val="%7."/>
      <w:lvlJc w:val="left"/>
      <w:pPr>
        <w:ind w:left="5040" w:hanging="360"/>
      </w:pPr>
    </w:lvl>
    <w:lvl w:ilvl="7" w:tplc="92895736" w:tentative="1">
      <w:start w:val="1"/>
      <w:numFmt w:val="lowerLetter"/>
      <w:lvlText w:val="%8."/>
      <w:lvlJc w:val="left"/>
      <w:pPr>
        <w:ind w:left="5760" w:hanging="360"/>
      </w:pPr>
    </w:lvl>
    <w:lvl w:ilvl="8" w:tplc="9289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16034493">
      <w:start w:val="1"/>
      <w:numFmt w:val="decimal"/>
      <w:lvlText w:val="%1."/>
      <w:lvlJc w:val="left"/>
      <w:pPr>
        <w:ind w:left="720" w:hanging="360"/>
      </w:pPr>
    </w:lvl>
    <w:lvl w:ilvl="1" w:tplc="16034493" w:tentative="1">
      <w:start w:val="1"/>
      <w:numFmt w:val="lowerLetter"/>
      <w:lvlText w:val="%2."/>
      <w:lvlJc w:val="left"/>
      <w:pPr>
        <w:ind w:left="1440" w:hanging="360"/>
      </w:pPr>
    </w:lvl>
    <w:lvl w:ilvl="2" w:tplc="16034493" w:tentative="1">
      <w:start w:val="1"/>
      <w:numFmt w:val="lowerRoman"/>
      <w:lvlText w:val="%3."/>
      <w:lvlJc w:val="right"/>
      <w:pPr>
        <w:ind w:left="2160" w:hanging="180"/>
      </w:pPr>
    </w:lvl>
    <w:lvl w:ilvl="3" w:tplc="16034493" w:tentative="1">
      <w:start w:val="1"/>
      <w:numFmt w:val="decimal"/>
      <w:lvlText w:val="%4."/>
      <w:lvlJc w:val="left"/>
      <w:pPr>
        <w:ind w:left="2880" w:hanging="360"/>
      </w:pPr>
    </w:lvl>
    <w:lvl w:ilvl="4" w:tplc="16034493" w:tentative="1">
      <w:start w:val="1"/>
      <w:numFmt w:val="lowerLetter"/>
      <w:lvlText w:val="%5."/>
      <w:lvlJc w:val="left"/>
      <w:pPr>
        <w:ind w:left="3600" w:hanging="360"/>
      </w:pPr>
    </w:lvl>
    <w:lvl w:ilvl="5" w:tplc="16034493" w:tentative="1">
      <w:start w:val="1"/>
      <w:numFmt w:val="lowerRoman"/>
      <w:lvlText w:val="%6."/>
      <w:lvlJc w:val="right"/>
      <w:pPr>
        <w:ind w:left="4320" w:hanging="180"/>
      </w:pPr>
    </w:lvl>
    <w:lvl w:ilvl="6" w:tplc="16034493" w:tentative="1">
      <w:start w:val="1"/>
      <w:numFmt w:val="decimal"/>
      <w:lvlText w:val="%7."/>
      <w:lvlJc w:val="left"/>
      <w:pPr>
        <w:ind w:left="5040" w:hanging="360"/>
      </w:pPr>
    </w:lvl>
    <w:lvl w:ilvl="7" w:tplc="16034493" w:tentative="1">
      <w:start w:val="1"/>
      <w:numFmt w:val="lowerLetter"/>
      <w:lvlText w:val="%8."/>
      <w:lvlJc w:val="left"/>
      <w:pPr>
        <w:ind w:left="5760" w:hanging="360"/>
      </w:pPr>
    </w:lvl>
    <w:lvl w:ilvl="8" w:tplc="1603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38403409">
      <w:start w:val="1"/>
      <w:numFmt w:val="decimal"/>
      <w:lvlText w:val="%1."/>
      <w:lvlJc w:val="left"/>
      <w:pPr>
        <w:ind w:left="720" w:hanging="360"/>
      </w:pPr>
    </w:lvl>
    <w:lvl w:ilvl="1" w:tplc="38403409" w:tentative="1">
      <w:start w:val="1"/>
      <w:numFmt w:val="lowerLetter"/>
      <w:lvlText w:val="%2."/>
      <w:lvlJc w:val="left"/>
      <w:pPr>
        <w:ind w:left="1440" w:hanging="360"/>
      </w:pPr>
    </w:lvl>
    <w:lvl w:ilvl="2" w:tplc="38403409" w:tentative="1">
      <w:start w:val="1"/>
      <w:numFmt w:val="lowerRoman"/>
      <w:lvlText w:val="%3."/>
      <w:lvlJc w:val="right"/>
      <w:pPr>
        <w:ind w:left="2160" w:hanging="180"/>
      </w:pPr>
    </w:lvl>
    <w:lvl w:ilvl="3" w:tplc="38403409" w:tentative="1">
      <w:start w:val="1"/>
      <w:numFmt w:val="decimal"/>
      <w:lvlText w:val="%4."/>
      <w:lvlJc w:val="left"/>
      <w:pPr>
        <w:ind w:left="2880" w:hanging="360"/>
      </w:pPr>
    </w:lvl>
    <w:lvl w:ilvl="4" w:tplc="38403409" w:tentative="1">
      <w:start w:val="1"/>
      <w:numFmt w:val="lowerLetter"/>
      <w:lvlText w:val="%5."/>
      <w:lvlJc w:val="left"/>
      <w:pPr>
        <w:ind w:left="3600" w:hanging="360"/>
      </w:pPr>
    </w:lvl>
    <w:lvl w:ilvl="5" w:tplc="38403409" w:tentative="1">
      <w:start w:val="1"/>
      <w:numFmt w:val="lowerRoman"/>
      <w:lvlText w:val="%6."/>
      <w:lvlJc w:val="right"/>
      <w:pPr>
        <w:ind w:left="4320" w:hanging="180"/>
      </w:pPr>
    </w:lvl>
    <w:lvl w:ilvl="6" w:tplc="38403409" w:tentative="1">
      <w:start w:val="1"/>
      <w:numFmt w:val="decimal"/>
      <w:lvlText w:val="%7."/>
      <w:lvlJc w:val="left"/>
      <w:pPr>
        <w:ind w:left="5040" w:hanging="360"/>
      </w:pPr>
    </w:lvl>
    <w:lvl w:ilvl="7" w:tplc="38403409" w:tentative="1">
      <w:start w:val="1"/>
      <w:numFmt w:val="lowerLetter"/>
      <w:lvlText w:val="%8."/>
      <w:lvlJc w:val="left"/>
      <w:pPr>
        <w:ind w:left="5760" w:hanging="360"/>
      </w:pPr>
    </w:lvl>
    <w:lvl w:ilvl="8" w:tplc="3840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43083323">
      <w:start w:val="1"/>
      <w:numFmt w:val="decimal"/>
      <w:lvlText w:val="%1."/>
      <w:lvlJc w:val="left"/>
      <w:pPr>
        <w:ind w:left="720" w:hanging="360"/>
      </w:pPr>
    </w:lvl>
    <w:lvl w:ilvl="1" w:tplc="43083323" w:tentative="1">
      <w:start w:val="1"/>
      <w:numFmt w:val="lowerLetter"/>
      <w:lvlText w:val="%2."/>
      <w:lvlJc w:val="left"/>
      <w:pPr>
        <w:ind w:left="1440" w:hanging="360"/>
      </w:pPr>
    </w:lvl>
    <w:lvl w:ilvl="2" w:tplc="43083323" w:tentative="1">
      <w:start w:val="1"/>
      <w:numFmt w:val="lowerRoman"/>
      <w:lvlText w:val="%3."/>
      <w:lvlJc w:val="right"/>
      <w:pPr>
        <w:ind w:left="2160" w:hanging="180"/>
      </w:pPr>
    </w:lvl>
    <w:lvl w:ilvl="3" w:tplc="43083323" w:tentative="1">
      <w:start w:val="1"/>
      <w:numFmt w:val="decimal"/>
      <w:lvlText w:val="%4."/>
      <w:lvlJc w:val="left"/>
      <w:pPr>
        <w:ind w:left="2880" w:hanging="360"/>
      </w:pPr>
    </w:lvl>
    <w:lvl w:ilvl="4" w:tplc="43083323" w:tentative="1">
      <w:start w:val="1"/>
      <w:numFmt w:val="lowerLetter"/>
      <w:lvlText w:val="%5."/>
      <w:lvlJc w:val="left"/>
      <w:pPr>
        <w:ind w:left="3600" w:hanging="360"/>
      </w:pPr>
    </w:lvl>
    <w:lvl w:ilvl="5" w:tplc="43083323" w:tentative="1">
      <w:start w:val="1"/>
      <w:numFmt w:val="lowerRoman"/>
      <w:lvlText w:val="%6."/>
      <w:lvlJc w:val="right"/>
      <w:pPr>
        <w:ind w:left="4320" w:hanging="180"/>
      </w:pPr>
    </w:lvl>
    <w:lvl w:ilvl="6" w:tplc="43083323" w:tentative="1">
      <w:start w:val="1"/>
      <w:numFmt w:val="decimal"/>
      <w:lvlText w:val="%7."/>
      <w:lvlJc w:val="left"/>
      <w:pPr>
        <w:ind w:left="5040" w:hanging="360"/>
      </w:pPr>
    </w:lvl>
    <w:lvl w:ilvl="7" w:tplc="43083323" w:tentative="1">
      <w:start w:val="1"/>
      <w:numFmt w:val="lowerLetter"/>
      <w:lvlText w:val="%8."/>
      <w:lvlJc w:val="left"/>
      <w:pPr>
        <w:ind w:left="5760" w:hanging="360"/>
      </w:pPr>
    </w:lvl>
    <w:lvl w:ilvl="8" w:tplc="4308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51832310">
      <w:start w:val="1"/>
      <w:numFmt w:val="decimal"/>
      <w:lvlText w:val="%1."/>
      <w:lvlJc w:val="left"/>
      <w:pPr>
        <w:ind w:left="720" w:hanging="360"/>
      </w:pPr>
    </w:lvl>
    <w:lvl w:ilvl="1" w:tplc="51832310" w:tentative="1">
      <w:start w:val="1"/>
      <w:numFmt w:val="lowerLetter"/>
      <w:lvlText w:val="%2."/>
      <w:lvlJc w:val="left"/>
      <w:pPr>
        <w:ind w:left="1440" w:hanging="360"/>
      </w:pPr>
    </w:lvl>
    <w:lvl w:ilvl="2" w:tplc="51832310" w:tentative="1">
      <w:start w:val="1"/>
      <w:numFmt w:val="lowerRoman"/>
      <w:lvlText w:val="%3."/>
      <w:lvlJc w:val="right"/>
      <w:pPr>
        <w:ind w:left="2160" w:hanging="180"/>
      </w:pPr>
    </w:lvl>
    <w:lvl w:ilvl="3" w:tplc="51832310" w:tentative="1">
      <w:start w:val="1"/>
      <w:numFmt w:val="decimal"/>
      <w:lvlText w:val="%4."/>
      <w:lvlJc w:val="left"/>
      <w:pPr>
        <w:ind w:left="2880" w:hanging="360"/>
      </w:pPr>
    </w:lvl>
    <w:lvl w:ilvl="4" w:tplc="51832310" w:tentative="1">
      <w:start w:val="1"/>
      <w:numFmt w:val="lowerLetter"/>
      <w:lvlText w:val="%5."/>
      <w:lvlJc w:val="left"/>
      <w:pPr>
        <w:ind w:left="3600" w:hanging="360"/>
      </w:pPr>
    </w:lvl>
    <w:lvl w:ilvl="5" w:tplc="51832310" w:tentative="1">
      <w:start w:val="1"/>
      <w:numFmt w:val="lowerRoman"/>
      <w:lvlText w:val="%6."/>
      <w:lvlJc w:val="right"/>
      <w:pPr>
        <w:ind w:left="4320" w:hanging="180"/>
      </w:pPr>
    </w:lvl>
    <w:lvl w:ilvl="6" w:tplc="51832310" w:tentative="1">
      <w:start w:val="1"/>
      <w:numFmt w:val="decimal"/>
      <w:lvlText w:val="%7."/>
      <w:lvlJc w:val="left"/>
      <w:pPr>
        <w:ind w:left="5040" w:hanging="360"/>
      </w:pPr>
    </w:lvl>
    <w:lvl w:ilvl="7" w:tplc="51832310" w:tentative="1">
      <w:start w:val="1"/>
      <w:numFmt w:val="lowerLetter"/>
      <w:lvlText w:val="%8."/>
      <w:lvlJc w:val="left"/>
      <w:pPr>
        <w:ind w:left="5760" w:hanging="360"/>
      </w:pPr>
    </w:lvl>
    <w:lvl w:ilvl="8" w:tplc="5183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35875629">
      <w:start w:val="1"/>
      <w:numFmt w:val="decimal"/>
      <w:lvlText w:val="%1."/>
      <w:lvlJc w:val="left"/>
      <w:pPr>
        <w:ind w:left="720" w:hanging="360"/>
      </w:pPr>
    </w:lvl>
    <w:lvl w:ilvl="1" w:tplc="35875629" w:tentative="1">
      <w:start w:val="1"/>
      <w:numFmt w:val="lowerLetter"/>
      <w:lvlText w:val="%2."/>
      <w:lvlJc w:val="left"/>
      <w:pPr>
        <w:ind w:left="1440" w:hanging="360"/>
      </w:pPr>
    </w:lvl>
    <w:lvl w:ilvl="2" w:tplc="35875629" w:tentative="1">
      <w:start w:val="1"/>
      <w:numFmt w:val="lowerRoman"/>
      <w:lvlText w:val="%3."/>
      <w:lvlJc w:val="right"/>
      <w:pPr>
        <w:ind w:left="2160" w:hanging="180"/>
      </w:pPr>
    </w:lvl>
    <w:lvl w:ilvl="3" w:tplc="35875629" w:tentative="1">
      <w:start w:val="1"/>
      <w:numFmt w:val="decimal"/>
      <w:lvlText w:val="%4."/>
      <w:lvlJc w:val="left"/>
      <w:pPr>
        <w:ind w:left="2880" w:hanging="360"/>
      </w:pPr>
    </w:lvl>
    <w:lvl w:ilvl="4" w:tplc="35875629" w:tentative="1">
      <w:start w:val="1"/>
      <w:numFmt w:val="lowerLetter"/>
      <w:lvlText w:val="%5."/>
      <w:lvlJc w:val="left"/>
      <w:pPr>
        <w:ind w:left="3600" w:hanging="360"/>
      </w:pPr>
    </w:lvl>
    <w:lvl w:ilvl="5" w:tplc="35875629" w:tentative="1">
      <w:start w:val="1"/>
      <w:numFmt w:val="lowerRoman"/>
      <w:lvlText w:val="%6."/>
      <w:lvlJc w:val="right"/>
      <w:pPr>
        <w:ind w:left="4320" w:hanging="180"/>
      </w:pPr>
    </w:lvl>
    <w:lvl w:ilvl="6" w:tplc="35875629" w:tentative="1">
      <w:start w:val="1"/>
      <w:numFmt w:val="decimal"/>
      <w:lvlText w:val="%7."/>
      <w:lvlJc w:val="left"/>
      <w:pPr>
        <w:ind w:left="5040" w:hanging="360"/>
      </w:pPr>
    </w:lvl>
    <w:lvl w:ilvl="7" w:tplc="35875629" w:tentative="1">
      <w:start w:val="1"/>
      <w:numFmt w:val="lowerLetter"/>
      <w:lvlText w:val="%8."/>
      <w:lvlJc w:val="left"/>
      <w:pPr>
        <w:ind w:left="5760" w:hanging="360"/>
      </w:pPr>
    </w:lvl>
    <w:lvl w:ilvl="8" w:tplc="3587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54631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2031002" Type="http://schemas.openxmlformats.org/officeDocument/2006/relationships/comments" Target="comments.xml"/><Relationship Id="rId597770528" Type="http://schemas.microsoft.com/office/2011/relationships/commentsExtended" Target="commentsExtended.xml"/><Relationship Id="rId44703859" Type="http://schemas.openxmlformats.org/officeDocument/2006/relationships/image" Target="media/imgrId44703859.jpg"/><Relationship Id="rId1083699d61eb141da" Type="http://schemas.openxmlformats.org/officeDocument/2006/relationships/hyperlink" Target="https://iservice.lombardini.it/jsp/Template2/manuale.jsp?id=283&amp;parent=1136" TargetMode="External"/><Relationship Id="rId2064699d61eb15225" Type="http://schemas.openxmlformats.org/officeDocument/2006/relationships/hyperlink" Target="https://iservice.lombardini.it/jsp/Template2/manuale.jsp?id=268&amp;parent=1136" TargetMode="External"/><Relationship Id="rId7801699d61eb229f0" Type="http://schemas.openxmlformats.org/officeDocument/2006/relationships/hyperlink" Target="https://iservice.lombardini.it/jsp/Template2/manuale.jsp?id=341&amp;parent=1136" TargetMode="External"/><Relationship Id="rId9072699d61eb3a0ca" Type="http://schemas.openxmlformats.org/officeDocument/2006/relationships/hyperlink" Target="https://iservice.lombardini.it/jsp/Template2/manuale.jsp?id=283&amp;parent=1136" TargetMode="External"/><Relationship Id="rId4469699d61eb5893a" Type="http://schemas.openxmlformats.org/officeDocument/2006/relationships/hyperlink" Target="https://iservice.lombardini.it/jsp/Template2/manuale.jsp?id=281&amp;parent=1136" TargetMode="External"/><Relationship Id="rId5462699d61eb1365d" Type="http://schemas.openxmlformats.org/officeDocument/2006/relationships/image" Target="media/imgrId5462699d61eb1365d.jpg"/><Relationship Id="rId5764699d61eb213e1" Type="http://schemas.openxmlformats.org/officeDocument/2006/relationships/image" Target="media/imgrId5764699d61eb213e1.png"/><Relationship Id="rId8621699d61eb325ef" Type="http://schemas.openxmlformats.org/officeDocument/2006/relationships/image" Target="media/imgrId8621699d61eb325ef.png"/><Relationship Id="rId3365699d61eb39548" Type="http://schemas.openxmlformats.org/officeDocument/2006/relationships/image" Target="media/imgrId3365699d61eb39548.jpg"/><Relationship Id="rId7787699d61eb4a30c" Type="http://schemas.openxmlformats.org/officeDocument/2006/relationships/image" Target="media/imgrId7787699d61eb4a30c.png"/><Relationship Id="rId9518699d61eb581c5" Type="http://schemas.openxmlformats.org/officeDocument/2006/relationships/image" Target="media/imgrId9518699d61eb581c5.png"/><Relationship Id="rId5042699d61eb66b90" Type="http://schemas.openxmlformats.org/officeDocument/2006/relationships/image" Target="media/imgrId5042699d61eb66b90.jpg"/><Relationship Id="rId6764699d61eb6f551" Type="http://schemas.openxmlformats.org/officeDocument/2006/relationships/image" Target="media/imgrId6764699d61eb6f551.jpg"/><Relationship Id="rId5290699d61eb7edb5" Type="http://schemas.openxmlformats.org/officeDocument/2006/relationships/image" Target="media/imgrId5290699d61eb7edb5.png"/><Relationship Id="rId2492699d61eb92145" Type="http://schemas.openxmlformats.org/officeDocument/2006/relationships/image" Target="media/imgrId2492699d61eb9214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703859" Type="http://schemas.openxmlformats.org/officeDocument/2006/relationships/image" Target="media/imgrId447038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