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9403010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77005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328776" w:name="ctxt"/>
    <w:bookmarkEnd w:id="413287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6469325" name="name4306699da9e89417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581699da9e89416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49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3510699da9e895ab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9126699da9e895d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49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49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49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7313502" name="name1862699da9e89b84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777699da9e89b83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6174699da9e89c2d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2304338" name="name4882699da9e8a62f3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053699da9e8a62e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49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49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49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9838126" name="name6694699da9e8ae72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287699da9e8ae7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3123699da9e8aef1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463105" name="name7316699da9e8b636e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8321699da9e8b63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5015699da9e8b716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4434699da9e8b870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240680" name="name2730699da9e8bd9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18699da9e8bd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7439699da9e8be3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868699da9e8be7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8073699da9e8bf2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778699da9e8bf4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333207" name="name4059699da9e8cad49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1642699da9e8ca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4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4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214440" name="name1535699da9e8d686c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6738699da9e8d6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220699da9e8d6ed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7361876" name="name7286699da9e8dc45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779699da9e8dc44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7599699da9e8dcc6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8121473" name="name4524699da9e8e411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287699da9e8e410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49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41580" name="name1779699da9e8eb5c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42699da9e8eb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4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4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4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70375316" name="name3406699da9e905476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2162699da9e905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79762951" name="name4583699da9e90f802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1607699da9e90f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492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38007113" name="name5670699da9e91df8b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8095699da9e91df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492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492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492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492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10996030" name="name4794699da9e9258ac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1390699da9e9258a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492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492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492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4920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98135510" name="name3963699da9e930cf7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2057699da9e930cf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94760" name="name1321699da9e93844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348699da9e938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926">
    <w:multiLevelType w:val="hybridMultilevel"/>
    <w:lvl w:ilvl="0" w:tplc="75587926">
      <w:start w:val="1"/>
      <w:numFmt w:val="decimal"/>
      <w:lvlText w:val="%1."/>
      <w:lvlJc w:val="left"/>
      <w:pPr>
        <w:ind w:left="720" w:hanging="360"/>
      </w:pPr>
    </w:lvl>
    <w:lvl w:ilvl="1" w:tplc="75587926" w:tentative="1">
      <w:start w:val="1"/>
      <w:numFmt w:val="lowerLetter"/>
      <w:lvlText w:val="%2."/>
      <w:lvlJc w:val="left"/>
      <w:pPr>
        <w:ind w:left="1440" w:hanging="360"/>
      </w:pPr>
    </w:lvl>
    <w:lvl w:ilvl="2" w:tplc="75587926" w:tentative="1">
      <w:start w:val="1"/>
      <w:numFmt w:val="lowerRoman"/>
      <w:lvlText w:val="%3."/>
      <w:lvlJc w:val="right"/>
      <w:pPr>
        <w:ind w:left="2160" w:hanging="180"/>
      </w:pPr>
    </w:lvl>
    <w:lvl w:ilvl="3" w:tplc="75587926" w:tentative="1">
      <w:start w:val="1"/>
      <w:numFmt w:val="decimal"/>
      <w:lvlText w:val="%4."/>
      <w:lvlJc w:val="left"/>
      <w:pPr>
        <w:ind w:left="2880" w:hanging="360"/>
      </w:pPr>
    </w:lvl>
    <w:lvl w:ilvl="4" w:tplc="75587926" w:tentative="1">
      <w:start w:val="1"/>
      <w:numFmt w:val="lowerLetter"/>
      <w:lvlText w:val="%5."/>
      <w:lvlJc w:val="left"/>
      <w:pPr>
        <w:ind w:left="3600" w:hanging="360"/>
      </w:pPr>
    </w:lvl>
    <w:lvl w:ilvl="5" w:tplc="75587926" w:tentative="1">
      <w:start w:val="1"/>
      <w:numFmt w:val="lowerRoman"/>
      <w:lvlText w:val="%6."/>
      <w:lvlJc w:val="right"/>
      <w:pPr>
        <w:ind w:left="4320" w:hanging="180"/>
      </w:pPr>
    </w:lvl>
    <w:lvl w:ilvl="6" w:tplc="75587926" w:tentative="1">
      <w:start w:val="1"/>
      <w:numFmt w:val="decimal"/>
      <w:lvlText w:val="%7."/>
      <w:lvlJc w:val="left"/>
      <w:pPr>
        <w:ind w:left="5040" w:hanging="360"/>
      </w:pPr>
    </w:lvl>
    <w:lvl w:ilvl="7" w:tplc="75587926" w:tentative="1">
      <w:start w:val="1"/>
      <w:numFmt w:val="lowerLetter"/>
      <w:lvlText w:val="%8."/>
      <w:lvlJc w:val="left"/>
      <w:pPr>
        <w:ind w:left="5760" w:hanging="360"/>
      </w:pPr>
    </w:lvl>
    <w:lvl w:ilvl="8" w:tplc="75587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5">
    <w:multiLevelType w:val="hybridMultilevel"/>
    <w:lvl w:ilvl="0" w:tplc="14713855">
      <w:start w:val="1"/>
      <w:numFmt w:val="decimal"/>
      <w:lvlText w:val="%1."/>
      <w:lvlJc w:val="left"/>
      <w:pPr>
        <w:ind w:left="720" w:hanging="360"/>
      </w:pPr>
    </w:lvl>
    <w:lvl w:ilvl="1" w:tplc="14713855" w:tentative="1">
      <w:start w:val="1"/>
      <w:numFmt w:val="lowerLetter"/>
      <w:lvlText w:val="%2."/>
      <w:lvlJc w:val="left"/>
      <w:pPr>
        <w:ind w:left="1440" w:hanging="360"/>
      </w:pPr>
    </w:lvl>
    <w:lvl w:ilvl="2" w:tplc="14713855" w:tentative="1">
      <w:start w:val="1"/>
      <w:numFmt w:val="lowerRoman"/>
      <w:lvlText w:val="%3."/>
      <w:lvlJc w:val="right"/>
      <w:pPr>
        <w:ind w:left="2160" w:hanging="180"/>
      </w:pPr>
    </w:lvl>
    <w:lvl w:ilvl="3" w:tplc="14713855" w:tentative="1">
      <w:start w:val="1"/>
      <w:numFmt w:val="decimal"/>
      <w:lvlText w:val="%4."/>
      <w:lvlJc w:val="left"/>
      <w:pPr>
        <w:ind w:left="2880" w:hanging="360"/>
      </w:pPr>
    </w:lvl>
    <w:lvl w:ilvl="4" w:tplc="14713855" w:tentative="1">
      <w:start w:val="1"/>
      <w:numFmt w:val="lowerLetter"/>
      <w:lvlText w:val="%5."/>
      <w:lvlJc w:val="left"/>
      <w:pPr>
        <w:ind w:left="3600" w:hanging="360"/>
      </w:pPr>
    </w:lvl>
    <w:lvl w:ilvl="5" w:tplc="14713855" w:tentative="1">
      <w:start w:val="1"/>
      <w:numFmt w:val="lowerRoman"/>
      <w:lvlText w:val="%6."/>
      <w:lvlJc w:val="right"/>
      <w:pPr>
        <w:ind w:left="4320" w:hanging="180"/>
      </w:pPr>
    </w:lvl>
    <w:lvl w:ilvl="6" w:tplc="14713855" w:tentative="1">
      <w:start w:val="1"/>
      <w:numFmt w:val="decimal"/>
      <w:lvlText w:val="%7."/>
      <w:lvlJc w:val="left"/>
      <w:pPr>
        <w:ind w:left="5040" w:hanging="360"/>
      </w:pPr>
    </w:lvl>
    <w:lvl w:ilvl="7" w:tplc="14713855" w:tentative="1">
      <w:start w:val="1"/>
      <w:numFmt w:val="lowerLetter"/>
      <w:lvlText w:val="%8."/>
      <w:lvlJc w:val="left"/>
      <w:pPr>
        <w:ind w:left="5760" w:hanging="360"/>
      </w:pPr>
    </w:lvl>
    <w:lvl w:ilvl="8" w:tplc="14713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4">
    <w:multiLevelType w:val="hybridMultilevel"/>
    <w:lvl w:ilvl="0" w:tplc="13873507">
      <w:start w:val="1"/>
      <w:numFmt w:val="decimal"/>
      <w:lvlText w:val="%1."/>
      <w:lvlJc w:val="left"/>
      <w:pPr>
        <w:ind w:left="720" w:hanging="360"/>
      </w:pPr>
    </w:lvl>
    <w:lvl w:ilvl="1" w:tplc="13873507" w:tentative="1">
      <w:start w:val="1"/>
      <w:numFmt w:val="lowerLetter"/>
      <w:lvlText w:val="%2."/>
      <w:lvlJc w:val="left"/>
      <w:pPr>
        <w:ind w:left="1440" w:hanging="360"/>
      </w:pPr>
    </w:lvl>
    <w:lvl w:ilvl="2" w:tplc="13873507" w:tentative="1">
      <w:start w:val="1"/>
      <w:numFmt w:val="lowerRoman"/>
      <w:lvlText w:val="%3."/>
      <w:lvlJc w:val="right"/>
      <w:pPr>
        <w:ind w:left="2160" w:hanging="180"/>
      </w:pPr>
    </w:lvl>
    <w:lvl w:ilvl="3" w:tplc="13873507" w:tentative="1">
      <w:start w:val="1"/>
      <w:numFmt w:val="decimal"/>
      <w:lvlText w:val="%4."/>
      <w:lvlJc w:val="left"/>
      <w:pPr>
        <w:ind w:left="2880" w:hanging="360"/>
      </w:pPr>
    </w:lvl>
    <w:lvl w:ilvl="4" w:tplc="13873507" w:tentative="1">
      <w:start w:val="1"/>
      <w:numFmt w:val="lowerLetter"/>
      <w:lvlText w:val="%5."/>
      <w:lvlJc w:val="left"/>
      <w:pPr>
        <w:ind w:left="3600" w:hanging="360"/>
      </w:pPr>
    </w:lvl>
    <w:lvl w:ilvl="5" w:tplc="13873507" w:tentative="1">
      <w:start w:val="1"/>
      <w:numFmt w:val="lowerRoman"/>
      <w:lvlText w:val="%6."/>
      <w:lvlJc w:val="right"/>
      <w:pPr>
        <w:ind w:left="4320" w:hanging="180"/>
      </w:pPr>
    </w:lvl>
    <w:lvl w:ilvl="6" w:tplc="13873507" w:tentative="1">
      <w:start w:val="1"/>
      <w:numFmt w:val="decimal"/>
      <w:lvlText w:val="%7."/>
      <w:lvlJc w:val="left"/>
      <w:pPr>
        <w:ind w:left="5040" w:hanging="360"/>
      </w:pPr>
    </w:lvl>
    <w:lvl w:ilvl="7" w:tplc="13873507" w:tentative="1">
      <w:start w:val="1"/>
      <w:numFmt w:val="lowerLetter"/>
      <w:lvlText w:val="%8."/>
      <w:lvlJc w:val="left"/>
      <w:pPr>
        <w:ind w:left="5760" w:hanging="360"/>
      </w:pPr>
    </w:lvl>
    <w:lvl w:ilvl="8" w:tplc="13873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3">
    <w:multiLevelType w:val="hybridMultilevel"/>
    <w:lvl w:ilvl="0" w:tplc="98437588">
      <w:start w:val="1"/>
      <w:numFmt w:val="decimal"/>
      <w:lvlText w:val="%1."/>
      <w:lvlJc w:val="left"/>
      <w:pPr>
        <w:ind w:left="720" w:hanging="360"/>
      </w:pPr>
    </w:lvl>
    <w:lvl w:ilvl="1" w:tplc="98437588" w:tentative="1">
      <w:start w:val="1"/>
      <w:numFmt w:val="lowerLetter"/>
      <w:lvlText w:val="%2."/>
      <w:lvlJc w:val="left"/>
      <w:pPr>
        <w:ind w:left="1440" w:hanging="360"/>
      </w:pPr>
    </w:lvl>
    <w:lvl w:ilvl="2" w:tplc="98437588" w:tentative="1">
      <w:start w:val="1"/>
      <w:numFmt w:val="lowerRoman"/>
      <w:lvlText w:val="%3."/>
      <w:lvlJc w:val="right"/>
      <w:pPr>
        <w:ind w:left="2160" w:hanging="180"/>
      </w:pPr>
    </w:lvl>
    <w:lvl w:ilvl="3" w:tplc="98437588" w:tentative="1">
      <w:start w:val="1"/>
      <w:numFmt w:val="decimal"/>
      <w:lvlText w:val="%4."/>
      <w:lvlJc w:val="left"/>
      <w:pPr>
        <w:ind w:left="2880" w:hanging="360"/>
      </w:pPr>
    </w:lvl>
    <w:lvl w:ilvl="4" w:tplc="98437588" w:tentative="1">
      <w:start w:val="1"/>
      <w:numFmt w:val="lowerLetter"/>
      <w:lvlText w:val="%5."/>
      <w:lvlJc w:val="left"/>
      <w:pPr>
        <w:ind w:left="3600" w:hanging="360"/>
      </w:pPr>
    </w:lvl>
    <w:lvl w:ilvl="5" w:tplc="98437588" w:tentative="1">
      <w:start w:val="1"/>
      <w:numFmt w:val="lowerRoman"/>
      <w:lvlText w:val="%6."/>
      <w:lvlJc w:val="right"/>
      <w:pPr>
        <w:ind w:left="4320" w:hanging="180"/>
      </w:pPr>
    </w:lvl>
    <w:lvl w:ilvl="6" w:tplc="98437588" w:tentative="1">
      <w:start w:val="1"/>
      <w:numFmt w:val="decimal"/>
      <w:lvlText w:val="%7."/>
      <w:lvlJc w:val="left"/>
      <w:pPr>
        <w:ind w:left="5040" w:hanging="360"/>
      </w:pPr>
    </w:lvl>
    <w:lvl w:ilvl="7" w:tplc="98437588" w:tentative="1">
      <w:start w:val="1"/>
      <w:numFmt w:val="lowerLetter"/>
      <w:lvlText w:val="%8."/>
      <w:lvlJc w:val="left"/>
      <w:pPr>
        <w:ind w:left="5760" w:hanging="360"/>
      </w:pPr>
    </w:lvl>
    <w:lvl w:ilvl="8" w:tplc="98437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2">
    <w:multiLevelType w:val="hybridMultilevel"/>
    <w:lvl w:ilvl="0" w:tplc="67585910">
      <w:start w:val="1"/>
      <w:numFmt w:val="decimal"/>
      <w:lvlText w:val="%1."/>
      <w:lvlJc w:val="left"/>
      <w:pPr>
        <w:ind w:left="720" w:hanging="360"/>
      </w:pPr>
    </w:lvl>
    <w:lvl w:ilvl="1" w:tplc="67585910" w:tentative="1">
      <w:start w:val="1"/>
      <w:numFmt w:val="lowerLetter"/>
      <w:lvlText w:val="%2."/>
      <w:lvlJc w:val="left"/>
      <w:pPr>
        <w:ind w:left="1440" w:hanging="360"/>
      </w:pPr>
    </w:lvl>
    <w:lvl w:ilvl="2" w:tplc="67585910" w:tentative="1">
      <w:start w:val="1"/>
      <w:numFmt w:val="lowerRoman"/>
      <w:lvlText w:val="%3."/>
      <w:lvlJc w:val="right"/>
      <w:pPr>
        <w:ind w:left="2160" w:hanging="180"/>
      </w:pPr>
    </w:lvl>
    <w:lvl w:ilvl="3" w:tplc="67585910" w:tentative="1">
      <w:start w:val="1"/>
      <w:numFmt w:val="decimal"/>
      <w:lvlText w:val="%4."/>
      <w:lvlJc w:val="left"/>
      <w:pPr>
        <w:ind w:left="2880" w:hanging="360"/>
      </w:pPr>
    </w:lvl>
    <w:lvl w:ilvl="4" w:tplc="67585910" w:tentative="1">
      <w:start w:val="1"/>
      <w:numFmt w:val="lowerLetter"/>
      <w:lvlText w:val="%5."/>
      <w:lvlJc w:val="left"/>
      <w:pPr>
        <w:ind w:left="3600" w:hanging="360"/>
      </w:pPr>
    </w:lvl>
    <w:lvl w:ilvl="5" w:tplc="67585910" w:tentative="1">
      <w:start w:val="1"/>
      <w:numFmt w:val="lowerRoman"/>
      <w:lvlText w:val="%6."/>
      <w:lvlJc w:val="right"/>
      <w:pPr>
        <w:ind w:left="4320" w:hanging="180"/>
      </w:pPr>
    </w:lvl>
    <w:lvl w:ilvl="6" w:tplc="67585910" w:tentative="1">
      <w:start w:val="1"/>
      <w:numFmt w:val="decimal"/>
      <w:lvlText w:val="%7."/>
      <w:lvlJc w:val="left"/>
      <w:pPr>
        <w:ind w:left="5040" w:hanging="360"/>
      </w:pPr>
    </w:lvl>
    <w:lvl w:ilvl="7" w:tplc="67585910" w:tentative="1">
      <w:start w:val="1"/>
      <w:numFmt w:val="lowerLetter"/>
      <w:lvlText w:val="%8."/>
      <w:lvlJc w:val="left"/>
      <w:pPr>
        <w:ind w:left="5760" w:hanging="360"/>
      </w:pPr>
    </w:lvl>
    <w:lvl w:ilvl="8" w:tplc="67585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1">
    <w:multiLevelType w:val="hybridMultilevel"/>
    <w:lvl w:ilvl="0" w:tplc="74563319">
      <w:start w:val="1"/>
      <w:numFmt w:val="decimal"/>
      <w:lvlText w:val="%1."/>
      <w:lvlJc w:val="left"/>
      <w:pPr>
        <w:ind w:left="720" w:hanging="360"/>
      </w:pPr>
    </w:lvl>
    <w:lvl w:ilvl="1" w:tplc="74563319" w:tentative="1">
      <w:start w:val="1"/>
      <w:numFmt w:val="lowerLetter"/>
      <w:lvlText w:val="%2."/>
      <w:lvlJc w:val="left"/>
      <w:pPr>
        <w:ind w:left="1440" w:hanging="360"/>
      </w:pPr>
    </w:lvl>
    <w:lvl w:ilvl="2" w:tplc="74563319" w:tentative="1">
      <w:start w:val="1"/>
      <w:numFmt w:val="lowerRoman"/>
      <w:lvlText w:val="%3."/>
      <w:lvlJc w:val="right"/>
      <w:pPr>
        <w:ind w:left="2160" w:hanging="180"/>
      </w:pPr>
    </w:lvl>
    <w:lvl w:ilvl="3" w:tplc="74563319" w:tentative="1">
      <w:start w:val="1"/>
      <w:numFmt w:val="decimal"/>
      <w:lvlText w:val="%4."/>
      <w:lvlJc w:val="left"/>
      <w:pPr>
        <w:ind w:left="2880" w:hanging="360"/>
      </w:pPr>
    </w:lvl>
    <w:lvl w:ilvl="4" w:tplc="74563319" w:tentative="1">
      <w:start w:val="1"/>
      <w:numFmt w:val="lowerLetter"/>
      <w:lvlText w:val="%5."/>
      <w:lvlJc w:val="left"/>
      <w:pPr>
        <w:ind w:left="3600" w:hanging="360"/>
      </w:pPr>
    </w:lvl>
    <w:lvl w:ilvl="5" w:tplc="74563319" w:tentative="1">
      <w:start w:val="1"/>
      <w:numFmt w:val="lowerRoman"/>
      <w:lvlText w:val="%6."/>
      <w:lvlJc w:val="right"/>
      <w:pPr>
        <w:ind w:left="4320" w:hanging="180"/>
      </w:pPr>
    </w:lvl>
    <w:lvl w:ilvl="6" w:tplc="74563319" w:tentative="1">
      <w:start w:val="1"/>
      <w:numFmt w:val="decimal"/>
      <w:lvlText w:val="%7."/>
      <w:lvlJc w:val="left"/>
      <w:pPr>
        <w:ind w:left="5040" w:hanging="360"/>
      </w:pPr>
    </w:lvl>
    <w:lvl w:ilvl="7" w:tplc="74563319" w:tentative="1">
      <w:start w:val="1"/>
      <w:numFmt w:val="lowerLetter"/>
      <w:lvlText w:val="%8."/>
      <w:lvlJc w:val="left"/>
      <w:pPr>
        <w:ind w:left="5760" w:hanging="360"/>
      </w:pPr>
    </w:lvl>
    <w:lvl w:ilvl="8" w:tplc="74563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0">
    <w:multiLevelType w:val="hybridMultilevel"/>
    <w:lvl w:ilvl="0" w:tplc="70514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920">
    <w:abstractNumId w:val="4920"/>
  </w:num>
  <w:num w:numId="4921">
    <w:abstractNumId w:val="4921"/>
  </w:num>
  <w:num w:numId="4922">
    <w:abstractNumId w:val="4922"/>
  </w:num>
  <w:num w:numId="4923">
    <w:abstractNumId w:val="4923"/>
  </w:num>
  <w:num w:numId="4924">
    <w:abstractNumId w:val="4924"/>
  </w:num>
  <w:num w:numId="4925">
    <w:abstractNumId w:val="4925"/>
  </w:num>
  <w:num w:numId="4926">
    <w:abstractNumId w:val="49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5136147" Type="http://schemas.openxmlformats.org/officeDocument/2006/relationships/comments" Target="comments.xml"/><Relationship Id="rId481479675" Type="http://schemas.microsoft.com/office/2011/relationships/commentsExtended" Target="commentsExtended.xml"/><Relationship Id="rId37700572" Type="http://schemas.openxmlformats.org/officeDocument/2006/relationships/image" Target="media/imgrId37700572.jpg"/><Relationship Id="rId3510699da9e895ab6" Type="http://schemas.openxmlformats.org/officeDocument/2006/relationships/hyperlink" Target="https://iservice.lombardini.it/jsp/Template2/manuale.jsp?id=374&amp;parent=1263" TargetMode="External"/><Relationship Id="rId9126699da9e895d86" Type="http://schemas.openxmlformats.org/officeDocument/2006/relationships/hyperlink" Target="https://iservice.lombardini.it/jsp/Template2/manuale.jsp?id=375&amp;parent=1263" TargetMode="External"/><Relationship Id="rId6174699da9e89c2da" Type="http://schemas.openxmlformats.org/officeDocument/2006/relationships/hyperlink" Target="https://iservice.lombardini.it/jsp/Template2/manuale.jsp?id=398&amp;parent=1263" TargetMode="External"/><Relationship Id="rId3123699da9e8aef1b" Type="http://schemas.openxmlformats.org/officeDocument/2006/relationships/hyperlink" Target="https://iservice.lombardini.it/jsp/Template2/manuale.jsp?id=372&amp;parent=1263" TargetMode="External"/><Relationship Id="rId5015699da9e8b716b" Type="http://schemas.openxmlformats.org/officeDocument/2006/relationships/hyperlink" Target="https://iservice.lombardini.it/jsp/Template2/manuale.jsp?id=56&amp;parent=1263" TargetMode="External"/><Relationship Id="rId4434699da9e8b870e" Type="http://schemas.openxmlformats.org/officeDocument/2006/relationships/hyperlink" Target="https://iservice.lombardini.it/jsp/Template2/manuale.jsp?id=388&amp;parent=1263" TargetMode="External"/><Relationship Id="rId7439699da9e8be31a" Type="http://schemas.openxmlformats.org/officeDocument/2006/relationships/hyperlink" Target="https://iservice.lombardini.it/jsp/Template2/manuale.jsp?id=101&amp;parent=1263" TargetMode="External"/><Relationship Id="rId4868699da9e8be761" Type="http://schemas.openxmlformats.org/officeDocument/2006/relationships/hyperlink" Target="https://iservice.lombardini.it/jsp/Template2/manuale.jsp?id=372&amp;parent=1263" TargetMode="External"/><Relationship Id="rId8073699da9e8bf2aa" Type="http://schemas.openxmlformats.org/officeDocument/2006/relationships/hyperlink" Target="https://iservice.lombardini.it/jsp/Template2/manuale.jsp?id=371&amp;parent=1263" TargetMode="External"/><Relationship Id="rId7778699da9e8bf495" Type="http://schemas.openxmlformats.org/officeDocument/2006/relationships/hyperlink" Target="https://iservice.lombardini.it/jsp/Template2/manuale.jsp?id=55&amp;parent=1263" TargetMode="External"/><Relationship Id="rId2220699da9e8d6edb" Type="http://schemas.openxmlformats.org/officeDocument/2006/relationships/hyperlink" Target="https://www.youtube.com/embed/HWCzK41Br1U?rel=0" TargetMode="External"/><Relationship Id="rId7599699da9e8dcc64" Type="http://schemas.openxmlformats.org/officeDocument/2006/relationships/hyperlink" Target="https://iservice.lombardini.it/jsp/Template2/manuale.jsp?id=60&amp;parent=962" TargetMode="External"/><Relationship Id="rId8581699da9e89416c" Type="http://schemas.openxmlformats.org/officeDocument/2006/relationships/image" Target="media/imgrId8581699da9e89416c.jpg"/><Relationship Id="rId8777699da9e89b83d" Type="http://schemas.openxmlformats.org/officeDocument/2006/relationships/image" Target="media/imgrId8777699da9e89b83d.jpg"/><Relationship Id="rId6053699da9e8a62ec" Type="http://schemas.openxmlformats.org/officeDocument/2006/relationships/image" Target="media/imgrId6053699da9e8a62ec.jpg"/><Relationship Id="rId3287699da9e8ae725" Type="http://schemas.openxmlformats.org/officeDocument/2006/relationships/image" Target="media/imgrId3287699da9e8ae725.jpg"/><Relationship Id="rId8321699da9e8b6369" Type="http://schemas.openxmlformats.org/officeDocument/2006/relationships/image" Target="media/imgrId8321699da9e8b6369.jpg"/><Relationship Id="rId2818699da9e8bd9c4" Type="http://schemas.openxmlformats.org/officeDocument/2006/relationships/image" Target="media/imgrId2818699da9e8bd9c4.jpg"/><Relationship Id="rId1642699da9e8cad45" Type="http://schemas.openxmlformats.org/officeDocument/2006/relationships/image" Target="media/imgrId1642699da9e8cad45.jpg"/><Relationship Id="rId6738699da9e8d6867" Type="http://schemas.openxmlformats.org/officeDocument/2006/relationships/image" Target="media/imgrId6738699da9e8d6867.jpg"/><Relationship Id="rId5779699da9e8dc44e" Type="http://schemas.openxmlformats.org/officeDocument/2006/relationships/image" Target="media/imgrId5779699da9e8dc44e.jpg"/><Relationship Id="rId4287699da9e8e410e" Type="http://schemas.openxmlformats.org/officeDocument/2006/relationships/image" Target="media/imgrId4287699da9e8e410e.jpg"/><Relationship Id="rId2742699da9e8eb5c8" Type="http://schemas.openxmlformats.org/officeDocument/2006/relationships/image" Target="media/imgrId2742699da9e8eb5c8.jpg"/><Relationship Id="rId2162699da9e905470" Type="http://schemas.openxmlformats.org/officeDocument/2006/relationships/image" Target="media/imgrId2162699da9e905470.png"/><Relationship Id="rId1607699da9e90f7fd" Type="http://schemas.openxmlformats.org/officeDocument/2006/relationships/image" Target="media/imgrId1607699da9e90f7fd.png"/><Relationship Id="rId8095699da9e91df86" Type="http://schemas.openxmlformats.org/officeDocument/2006/relationships/image" Target="media/imgrId8095699da9e91df86.png"/><Relationship Id="rId1390699da9e9258a8" Type="http://schemas.openxmlformats.org/officeDocument/2006/relationships/image" Target="media/imgrId1390699da9e9258a8.png"/><Relationship Id="rId2057699da9e930cf3" Type="http://schemas.openxmlformats.org/officeDocument/2006/relationships/image" Target="media/imgrId2057699da9e930cf3.png"/><Relationship Id="rId1348699da9e938441" Type="http://schemas.openxmlformats.org/officeDocument/2006/relationships/image" Target="media/imgrId1348699da9e93844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0572" Type="http://schemas.openxmlformats.org/officeDocument/2006/relationships/image" Target="media/imgrId377005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0572" Type="http://schemas.openxmlformats.org/officeDocument/2006/relationships/image" Target="media/imgrId377005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0572" Type="http://schemas.openxmlformats.org/officeDocument/2006/relationships/image" Target="media/imgrId377005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0572" Type="http://schemas.openxmlformats.org/officeDocument/2006/relationships/image" Target="media/imgrId377005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0572" Type="http://schemas.openxmlformats.org/officeDocument/2006/relationships/image" Target="media/imgrId377005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0572" Type="http://schemas.openxmlformats.org/officeDocument/2006/relationships/image" Target="media/imgrId377005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