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Verwendung und Wartung KSD 1403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27764171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7202241"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903001" w:name="ctxt"/>
    <w:bookmarkEnd w:id="19903001"/>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040"/>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12040"/>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0000"/>
                <w:position w:val="-2"/>
                <w:sz w:val="20"/>
                <w:szCs w:val="20"/>
                <w:u w:val="none"/>
              </w:rPr>
              <w:t xml:space="preserve">REHLKO </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0000"/>
                <w:position w:val="-2"/>
                <w:sz w:val="20"/>
                <w:szCs w:val="20"/>
                <w:u w:val="none"/>
              </w:rPr>
              <w:t xml:space="preserve">REHLKO </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0000"/>
                <w:position w:val="-2"/>
                <w:sz w:val="20"/>
                <w:szCs w:val="20"/>
                <w:u w:val="none"/>
              </w:rPr>
              <w:t xml:space="preserve">REHLKO</w:t>
            </w:r>
            <w:r>
              <w:rPr>
                <w:color w:val="00274C"/>
                <w:position w:val="-2"/>
                <w:sz w:val="20"/>
                <w:szCs w:val="20"/>
                <w:u w:val="none"/>
              </w:rPr>
              <w:t xml:space="preserve"> , und somit sind ohne ausdrückliche Zustimmung von  </w:t>
            </w:r>
            <w:r>
              <w:rPr>
                <w:b/>
                <w:bCs/>
                <w:color w:val="000000"/>
                <w:position w:val="-2"/>
                <w:sz w:val="20"/>
                <w:szCs w:val="20"/>
                <w:u w:val="none"/>
              </w:rPr>
              <w:t xml:space="preserve">REHLKO </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r>
              <w:rPr>
                <w:b/>
                <w:bCs/>
                <w:color w:val="00274C"/>
                <w:position w:val="-2"/>
                <w:sz w:val="20"/>
                <w:szCs w:val="20"/>
                <w:u w:val="none"/>
              </w:rPr>
              <w:br/>
              <w:t xml:space="preserve">Abb. 5.5</w:t>
            </w:r>
            <w:r>
              <w:rPr>
                <w:color w:val="00274C"/>
                <w:position w:val="-2"/>
                <w:sz w:val="20"/>
                <w:szCs w:val="20"/>
                <w:u w:val="none"/>
              </w:rPr>
              <w:t xml:space="preserve"> - Kapitel 5 Abbildung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040"/>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findet sich auf der Webseiten: </w:t>
            </w:r>
            <w:hyperlink r:id="rId5953699dc1a1d9b89"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&amp;  </w:t>
            </w:r>
            <w:hyperlink r:id="rId7532699dc1a1d9d74"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2040"/>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0000"/>
                <w:position w:val="-2"/>
                <w:sz w:val="20"/>
                <w:szCs w:val="20"/>
                <w:u w:val="none"/>
              </w:rPr>
              <w:t xml:space="preserve">Rehlko</w:t>
            </w:r>
            <w:r>
              <w:rPr>
                <w:color w:val="00274C"/>
                <w:position w:val="-2"/>
                <w:sz w:val="20"/>
                <w:szCs w:val="20"/>
                <w:u w:val="none"/>
              </w:rPr>
              <w:t xml:space="preserve"> -Fachhändlers zu erfahren, wenden Sie sich an die  </w:t>
            </w:r>
            <w:r>
              <w:rPr>
                <w:b/>
                <w:bCs/>
                <w:color w:val="000000"/>
                <w:position w:val="-2"/>
                <w:sz w:val="20"/>
                <w:szCs w:val="20"/>
                <w:u w:val="none"/>
              </w:rPr>
              <w:t xml:space="preserve">Rehlko</w:t>
            </w:r>
            <w:r>
              <w:rPr>
                <w:color w:val="00274C"/>
                <w:position w:val="-2"/>
                <w:sz w:val="20"/>
                <w:szCs w:val="20"/>
                <w:u w:val="none"/>
              </w:rPr>
              <w:t xml:space="preserve"> , Tel. 1-800-544-2444 oder besuchen Sie unsere Website  </w:t>
            </w:r>
            <w:hyperlink r:id="rId2115699dc1a1da5ce"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(für USA und Nordamerika).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59443224" name="name8694699dc1a1ec28e"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1157699dc1a1ec288"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97666140" name="name5564699dc1a20474a"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6457699dc1a204743"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BESCHREIBUNG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Produktionsort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Name des Herstellers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Motormodell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Seriennummer Motor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Produktionsmonat und -jahr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Zulassungsdaten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Motor-ausführung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40559830" name="name8249699dc1a219c69"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915699dc1a219c62"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70572539" name="name5362699dc1a22c072"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4605699dc1a22c06c"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HINWEIS:</w:t>
            </w:r>
            <w:r>
              <w:rPr>
                <w:color w:val="00274C"/>
                <w:position w:val="-2"/>
                <w:sz w:val="20"/>
                <w:szCs w:val="20"/>
                <w:u w:val="none"/>
              </w:rPr>
              <w:t xml:space="preserve"> </w:t>
            </w:r>
            <w:r>
              <w:rPr>
                <w:i/>
                <w:iCs/>
                <w:color w:val="00274C"/>
                <w:position w:val="-2"/>
                <w:sz w:val="20"/>
                <w:szCs w:val="20"/>
                <w:u w:val="none"/>
              </w:rPr>
              <w:t xml:space="preserve">Einige Komponenten dienen nur der Veranschaulichung, könnten Änderungen unterliegen oder nicht zum Lieferumfang von</w:t>
            </w:r>
            <w:r>
              <w:rPr>
                <w:color w:val="00274C"/>
                <w:position w:val="-2"/>
                <w:sz w:val="20"/>
                <w:szCs w:val="20"/>
                <w:u w:val="none"/>
              </w:rPr>
              <w:t xml:space="preserve"> </w:t>
            </w:r>
            <w:r>
              <w:rPr>
                <w:b/>
                <w:bCs/>
                <w:i/>
                <w:iCs/>
                <w:color w:val="00274C"/>
                <w:position w:val="-2"/>
                <w:sz w:val="20"/>
                <w:szCs w:val="20"/>
                <w:u w:val="none"/>
              </w:rPr>
              <w:t xml:space="preserve">Rehlko</w:t>
            </w:r>
            <w:r>
              <w:rPr>
                <w:color w:val="00274C"/>
                <w:position w:val="-2"/>
                <w:sz w:val="20"/>
                <w:szCs w:val="20"/>
                <w:u w:val="none"/>
              </w:rPr>
              <w:t xml:space="preserve"> </w:t>
            </w:r>
            <w:r>
              <w:rPr>
                <w:i/>
                <w:iCs/>
                <w:color w:val="00274C"/>
                <w:position w:val="-2"/>
                <w:sz w:val="20"/>
                <w:szCs w:val="20"/>
                <w:u w:val="none"/>
              </w:rPr>
              <w:t xml:space="preserve">gehören</w:t>
            </w:r>
            <w:r>
              <w:rPr>
                <w:color w:val="00274C"/>
                <w:position w:val="-2"/>
                <w:sz w:val="20"/>
                <w:szCs w:val="20"/>
                <w:u w:val="none"/>
              </w:rPr>
              <w:t xml:space="preserve"> </w:t>
            </w:r>
            <w:r>
              <w:rPr>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Öleinfüllöffnung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Ablassschraube Motoröl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 (Nur TC- und TCA-Version)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Kühlflüssigkeitspumpe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 Zapfwellenanschluss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76922865" name="name3138699dc1a245e8e"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837699dc1a245e87"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54532691" name="name5126699dc1a25c518"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787699dc1a25c512"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97944091" name="name5905699dc1a2741a7"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5595699dc1a2741a0"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041">
    <w:multiLevelType w:val="hybridMultilevel"/>
    <w:lvl w:ilvl="0" w:tplc="32167872">
      <w:start w:val="1"/>
      <w:numFmt w:val="decimal"/>
      <w:lvlText w:val="%1."/>
      <w:lvlJc w:val="left"/>
      <w:pPr>
        <w:ind w:left="720" w:hanging="360"/>
      </w:pPr>
    </w:lvl>
    <w:lvl w:ilvl="1" w:tplc="32167872" w:tentative="1">
      <w:start w:val="1"/>
      <w:numFmt w:val="lowerLetter"/>
      <w:lvlText w:val="%2."/>
      <w:lvlJc w:val="left"/>
      <w:pPr>
        <w:ind w:left="1440" w:hanging="360"/>
      </w:pPr>
    </w:lvl>
    <w:lvl w:ilvl="2" w:tplc="32167872" w:tentative="1">
      <w:start w:val="1"/>
      <w:numFmt w:val="lowerRoman"/>
      <w:lvlText w:val="%3."/>
      <w:lvlJc w:val="right"/>
      <w:pPr>
        <w:ind w:left="2160" w:hanging="180"/>
      </w:pPr>
    </w:lvl>
    <w:lvl w:ilvl="3" w:tplc="32167872" w:tentative="1">
      <w:start w:val="1"/>
      <w:numFmt w:val="decimal"/>
      <w:lvlText w:val="%4."/>
      <w:lvlJc w:val="left"/>
      <w:pPr>
        <w:ind w:left="2880" w:hanging="360"/>
      </w:pPr>
    </w:lvl>
    <w:lvl w:ilvl="4" w:tplc="32167872" w:tentative="1">
      <w:start w:val="1"/>
      <w:numFmt w:val="lowerLetter"/>
      <w:lvlText w:val="%5."/>
      <w:lvlJc w:val="left"/>
      <w:pPr>
        <w:ind w:left="3600" w:hanging="360"/>
      </w:pPr>
    </w:lvl>
    <w:lvl w:ilvl="5" w:tplc="32167872" w:tentative="1">
      <w:start w:val="1"/>
      <w:numFmt w:val="lowerRoman"/>
      <w:lvlText w:val="%6."/>
      <w:lvlJc w:val="right"/>
      <w:pPr>
        <w:ind w:left="4320" w:hanging="180"/>
      </w:pPr>
    </w:lvl>
    <w:lvl w:ilvl="6" w:tplc="32167872" w:tentative="1">
      <w:start w:val="1"/>
      <w:numFmt w:val="decimal"/>
      <w:lvlText w:val="%7."/>
      <w:lvlJc w:val="left"/>
      <w:pPr>
        <w:ind w:left="5040" w:hanging="360"/>
      </w:pPr>
    </w:lvl>
    <w:lvl w:ilvl="7" w:tplc="32167872" w:tentative="1">
      <w:start w:val="1"/>
      <w:numFmt w:val="lowerLetter"/>
      <w:lvlText w:val="%8."/>
      <w:lvlJc w:val="left"/>
      <w:pPr>
        <w:ind w:left="5760" w:hanging="360"/>
      </w:pPr>
    </w:lvl>
    <w:lvl w:ilvl="8" w:tplc="32167872" w:tentative="1">
      <w:start w:val="1"/>
      <w:numFmt w:val="lowerRoman"/>
      <w:lvlText w:val="%9."/>
      <w:lvlJc w:val="right"/>
      <w:pPr>
        <w:ind w:left="6480" w:hanging="180"/>
      </w:pPr>
    </w:lvl>
  </w:abstractNum>
  <w:abstractNum w:abstractNumId="12040">
    <w:multiLevelType w:val="hybridMultilevel"/>
    <w:lvl w:ilvl="0" w:tplc="7584557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040">
    <w:abstractNumId w:val="12040"/>
  </w:num>
  <w:num w:numId="12041">
    <w:abstractNumId w:val="120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4091885" Type="http://schemas.openxmlformats.org/officeDocument/2006/relationships/comments" Target="comments.xml"/><Relationship Id="rId715742287" Type="http://schemas.microsoft.com/office/2011/relationships/commentsExtended" Target="commentsExtended.xml"/><Relationship Id="rId37202241" Type="http://schemas.openxmlformats.org/officeDocument/2006/relationships/image" Target="media/imgrId37202241.jpg"/><Relationship Id="rId5953699dc1a1d9b89" Type="http://schemas.openxmlformats.org/officeDocument/2006/relationships/hyperlink" Target="https://www.engines.rehlko.com/" TargetMode="External"/><Relationship Id="rId7532699dc1a1d9d74" Type="http://schemas.openxmlformats.org/officeDocument/2006/relationships/hyperlink" Target="https://www.engines.rehlko.com/dealers" TargetMode="External"/><Relationship Id="rId2115699dc1a1da5ce" Type="http://schemas.openxmlformats.org/officeDocument/2006/relationships/hyperlink" Target="https://www.engines.rehlko.com/" TargetMode="External"/><Relationship Id="rId1157699dc1a1ec288" Type="http://schemas.openxmlformats.org/officeDocument/2006/relationships/image" Target="media/imgrId1157699dc1a1ec288.png"/><Relationship Id="rId6457699dc1a204743" Type="http://schemas.openxmlformats.org/officeDocument/2006/relationships/image" Target="media/imgrId6457699dc1a204743.png"/><Relationship Id="rId3915699dc1a219c62" Type="http://schemas.openxmlformats.org/officeDocument/2006/relationships/image" Target="media/imgrId3915699dc1a219c62.png"/><Relationship Id="rId4605699dc1a22c06c" Type="http://schemas.openxmlformats.org/officeDocument/2006/relationships/image" Target="media/imgrId4605699dc1a22c06c.png"/><Relationship Id="rId3837699dc1a245e87" Type="http://schemas.openxmlformats.org/officeDocument/2006/relationships/image" Target="media/imgrId3837699dc1a245e87.png"/><Relationship Id="rId8787699dc1a25c512" Type="http://schemas.openxmlformats.org/officeDocument/2006/relationships/image" Target="media/imgrId8787699dc1a25c512.png"/><Relationship Id="rId5595699dc1a2741a0" Type="http://schemas.openxmlformats.org/officeDocument/2006/relationships/image" Target="media/imgrId5595699dc1a2741a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7202241" Type="http://schemas.openxmlformats.org/officeDocument/2006/relationships/image" Target="media/imgrId3720224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7202241" Type="http://schemas.openxmlformats.org/officeDocument/2006/relationships/image" Target="media/imgrId3720224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7202241" Type="http://schemas.openxmlformats.org/officeDocument/2006/relationships/image" Target="media/imgrId3720224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7202241" Type="http://schemas.openxmlformats.org/officeDocument/2006/relationships/image" Target="media/imgrId3720224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7202241" Type="http://schemas.openxmlformats.org/officeDocument/2006/relationships/image" Target="media/imgrId3720224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7202241" Type="http://schemas.openxmlformats.org/officeDocument/2006/relationships/image" Target="media/imgrId372022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