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5323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8057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980493" w:name="ctxt"/>
    <w:bookmarkEnd w:id="989804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26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2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26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062699dc46065e8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057699dc4606607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26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893699dc460667e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6638990" name="name4409699dc4607774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804699dc4607774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5969815" name="name2297699dc4608652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143699dc4608652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626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26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26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7185912" name="name6123699dc4608da3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222699dc4608da2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4113738" name="name8987699dc460939d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859699dc460939c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4502191" name="name2197699dc460a1bf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727699dc460a1bf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4571707" name="name1419699dc460aeec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361699dc460aeec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7873566" name="name2634699dc460bf8b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222699dc460bf8a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264">
    <w:multiLevelType w:val="hybridMultilevel"/>
    <w:lvl w:ilvl="0" w:tplc="58434135">
      <w:start w:val="1"/>
      <w:numFmt w:val="decimal"/>
      <w:lvlText w:val="%1."/>
      <w:lvlJc w:val="left"/>
      <w:pPr>
        <w:ind w:left="720" w:hanging="360"/>
      </w:pPr>
    </w:lvl>
    <w:lvl w:ilvl="1" w:tplc="58434135" w:tentative="1">
      <w:start w:val="1"/>
      <w:numFmt w:val="lowerLetter"/>
      <w:lvlText w:val="%2."/>
      <w:lvlJc w:val="left"/>
      <w:pPr>
        <w:ind w:left="1440" w:hanging="360"/>
      </w:pPr>
    </w:lvl>
    <w:lvl w:ilvl="2" w:tplc="58434135" w:tentative="1">
      <w:start w:val="1"/>
      <w:numFmt w:val="lowerRoman"/>
      <w:lvlText w:val="%3."/>
      <w:lvlJc w:val="right"/>
      <w:pPr>
        <w:ind w:left="2160" w:hanging="180"/>
      </w:pPr>
    </w:lvl>
    <w:lvl w:ilvl="3" w:tplc="58434135" w:tentative="1">
      <w:start w:val="1"/>
      <w:numFmt w:val="decimal"/>
      <w:lvlText w:val="%4."/>
      <w:lvlJc w:val="left"/>
      <w:pPr>
        <w:ind w:left="2880" w:hanging="360"/>
      </w:pPr>
    </w:lvl>
    <w:lvl w:ilvl="4" w:tplc="58434135" w:tentative="1">
      <w:start w:val="1"/>
      <w:numFmt w:val="lowerLetter"/>
      <w:lvlText w:val="%5."/>
      <w:lvlJc w:val="left"/>
      <w:pPr>
        <w:ind w:left="3600" w:hanging="360"/>
      </w:pPr>
    </w:lvl>
    <w:lvl w:ilvl="5" w:tplc="58434135" w:tentative="1">
      <w:start w:val="1"/>
      <w:numFmt w:val="lowerRoman"/>
      <w:lvlText w:val="%6."/>
      <w:lvlJc w:val="right"/>
      <w:pPr>
        <w:ind w:left="4320" w:hanging="180"/>
      </w:pPr>
    </w:lvl>
    <w:lvl w:ilvl="6" w:tplc="58434135" w:tentative="1">
      <w:start w:val="1"/>
      <w:numFmt w:val="decimal"/>
      <w:lvlText w:val="%7."/>
      <w:lvlJc w:val="left"/>
      <w:pPr>
        <w:ind w:left="5040" w:hanging="360"/>
      </w:pPr>
    </w:lvl>
    <w:lvl w:ilvl="7" w:tplc="58434135" w:tentative="1">
      <w:start w:val="1"/>
      <w:numFmt w:val="lowerLetter"/>
      <w:lvlText w:val="%8."/>
      <w:lvlJc w:val="left"/>
      <w:pPr>
        <w:ind w:left="5760" w:hanging="360"/>
      </w:pPr>
    </w:lvl>
    <w:lvl w:ilvl="8" w:tplc="58434135" w:tentative="1">
      <w:start w:val="1"/>
      <w:numFmt w:val="lowerRoman"/>
      <w:lvlText w:val="%9."/>
      <w:lvlJc w:val="right"/>
      <w:pPr>
        <w:ind w:left="6480" w:hanging="180"/>
      </w:pPr>
    </w:lvl>
  </w:abstractNum>
  <w:abstractNum w:abstractNumId="6263">
    <w:multiLevelType w:val="hybridMultilevel"/>
    <w:lvl w:ilvl="0" w:tplc="563134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263">
    <w:abstractNumId w:val="6263"/>
  </w:num>
  <w:num w:numId="6264">
    <w:abstractNumId w:val="62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3199277" Type="http://schemas.openxmlformats.org/officeDocument/2006/relationships/comments" Target="comments.xml"/><Relationship Id="rId914410374" Type="http://schemas.microsoft.com/office/2011/relationships/commentsExtended" Target="commentsExtended.xml"/><Relationship Id="rId50805769" Type="http://schemas.openxmlformats.org/officeDocument/2006/relationships/image" Target="media/imgrId50805769.jpg"/><Relationship Id="rId4062699dc46065e84" Type="http://schemas.openxmlformats.org/officeDocument/2006/relationships/hyperlink" Target="http://www.kohlerengines.com/home.htm" TargetMode="External"/><Relationship Id="rId3057699dc46066076" Type="http://schemas.openxmlformats.org/officeDocument/2006/relationships/hyperlink" Target="http://dealers.kohlerpower.it/" TargetMode="External"/><Relationship Id="rId8893699dc460667e8" Type="http://schemas.openxmlformats.org/officeDocument/2006/relationships/hyperlink" Target="http://www.kohlerengines.com/home.htm" TargetMode="External"/><Relationship Id="rId3804699dc4607774a" Type="http://schemas.openxmlformats.org/officeDocument/2006/relationships/image" Target="media/imgrId3804699dc4607774a.jpg"/><Relationship Id="rId9143699dc46086527" Type="http://schemas.openxmlformats.org/officeDocument/2006/relationships/image" Target="media/imgrId9143699dc46086527.jpg"/><Relationship Id="rId8222699dc4608da2e" Type="http://schemas.openxmlformats.org/officeDocument/2006/relationships/image" Target="media/imgrId8222699dc4608da2e.jpg"/><Relationship Id="rId1859699dc460939ce" Type="http://schemas.openxmlformats.org/officeDocument/2006/relationships/image" Target="media/imgrId1859699dc460939ce.jpg"/><Relationship Id="rId8727699dc460a1bf0" Type="http://schemas.openxmlformats.org/officeDocument/2006/relationships/image" Target="media/imgrId8727699dc460a1bf0.jpg"/><Relationship Id="rId9361699dc460aeec4" Type="http://schemas.openxmlformats.org/officeDocument/2006/relationships/image" Target="media/imgrId9361699dc460aeec4.jpg"/><Relationship Id="rId6222699dc460bf8aa" Type="http://schemas.openxmlformats.org/officeDocument/2006/relationships/image" Target="media/imgrId6222699dc460bf8a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0805769" Type="http://schemas.openxmlformats.org/officeDocument/2006/relationships/image" Target="media/imgrId5080576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0805769" Type="http://schemas.openxmlformats.org/officeDocument/2006/relationships/image" Target="media/imgrId5080576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0805769" Type="http://schemas.openxmlformats.org/officeDocument/2006/relationships/image" Target="media/imgrId5080576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0805769" Type="http://schemas.openxmlformats.org/officeDocument/2006/relationships/image" Target="media/imgrId5080576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0805769" Type="http://schemas.openxmlformats.org/officeDocument/2006/relationships/image" Target="media/imgrId5080576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0805769" Type="http://schemas.openxmlformats.org/officeDocument/2006/relationships/image" Target="media/imgrId508057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