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 21)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8765194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178474"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2066325" w:name="ctxt"/>
    <w:bookmarkEnd w:id="52066325"/>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697"/>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23697"/>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0000"/>
                <w:position w:val="-2"/>
                <w:sz w:val="20"/>
                <w:szCs w:val="20"/>
                <w:u w:val="none"/>
              </w:rPr>
              <w:t xml:space="preserve">REHLKO</w:t>
            </w:r>
            <w:r>
              <w:rPr>
                <w:color w:val="00274C"/>
                <w:position w:val="-2"/>
                <w:sz w:val="20"/>
                <w:szCs w:val="20"/>
                <w:u w:val="none"/>
              </w:rPr>
              <w:t xml:space="preserve"> .</w:t>
            </w:r>
          </w:p>
          <w:p>
            <w:pPr>
              <w:numPr>
                <w:ilvl w:val="0"/>
                <w:numId w:val="23697"/>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declines all responsibility for any change to the engine not described in this manual made by unauthorized  </w:t>
            </w:r>
            <w:r>
              <w:rPr>
                <w:b/>
                <w:bCs/>
                <w:color w:val="000000"/>
                <w:position w:val="-2"/>
                <w:sz w:val="20"/>
                <w:szCs w:val="20"/>
                <w:u w:val="none"/>
              </w:rPr>
              <w:t xml:space="preserve">REHLKO </w:t>
            </w:r>
            <w:r>
              <w:rPr>
                <w:color w:val="00274C"/>
                <w:position w:val="-2"/>
                <w:sz w:val="20"/>
                <w:szCs w:val="20"/>
                <w:u w:val="none"/>
              </w:rPr>
              <w:t xml:space="preserve"> personnel.</w:t>
            </w:r>
          </w:p>
          <w:p>
            <w:pPr>
              <w:numPr>
                <w:ilvl w:val="0"/>
                <w:numId w:val="23697"/>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23697"/>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23697"/>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declines all direct and indirect liability for failure to comply with the standards of conduct contained in this manual.</w:t>
            </w:r>
          </w:p>
          <w:p>
            <w:pPr>
              <w:numPr>
                <w:ilvl w:val="0"/>
                <w:numId w:val="23697"/>
              </w:numPr>
              <w:spacing w:before="0" w:after="0" w:line="262" w:lineRule="auto"/>
              <w:jc w:val="left"/>
              <w:rPr>
                <w:color w:val="00274C"/>
                <w:sz w:val="20"/>
                <w:szCs w:val="20"/>
              </w:rPr>
            </w:pPr>
            <w:r>
              <w:rPr>
                <w:b/>
                <w:bCs/>
                <w:color w:val="000000"/>
                <w:position w:val="-2"/>
                <w:sz w:val="20"/>
                <w:szCs w:val="20"/>
                <w:u w:val="none"/>
              </w:rPr>
              <w:t xml:space="preserve">REHLKO</w:t>
            </w:r>
            <w:r>
              <w:rPr>
                <w:color w:val="00274C"/>
                <w:position w:val="-2"/>
                <w:sz w:val="20"/>
                <w:szCs w:val="20"/>
                <w:u w:val="none"/>
              </w:rPr>
              <w:t xml:space="preserve">  is not responsible for any unreasonable use or neglect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23697"/>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23697"/>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23697"/>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23697"/>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2369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2369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23697"/>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23697"/>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23697"/>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23697"/>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23697"/>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3697"/>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23697"/>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23697"/>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3697"/>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23697"/>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23697"/>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23697"/>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23697"/>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23697"/>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23697"/>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23697"/>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23697"/>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23697"/>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3697"/>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3697"/>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23697"/>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23697"/>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23697"/>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23697"/>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23697"/>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23697"/>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23697"/>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58418" name="name8747699dd026aa0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53699dd026aa04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697"/>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23697"/>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23697"/>
        </w:numPr>
        <w:spacing w:before="0" w:after="0" w:line="240" w:lineRule="auto"/>
        <w:jc w:val="left"/>
        <w:rPr>
          <w:color w:val="00274C"/>
          <w:sz w:val="20"/>
          <w:szCs w:val="20"/>
        </w:rPr>
      </w:pPr>
      <w:r>
        <w:rPr>
          <w:color w:val="00274C"/>
          <w:sz w:val="20"/>
          <w:szCs w:val="20"/>
          <w:u w:val="none"/>
        </w:rPr>
        <w:t xml:space="preserve">The correct tightening of the lifting screws is 25Nm.</w:t>
      </w:r>
    </w:p>
    <w:p>
      <w:pPr>
        <w:numPr>
          <w:ilvl w:val="0"/>
          <w:numId w:val="23697"/>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23697"/>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effectExtent b="0" l="0" r="0" t="0"/>
            <wp:docPr id="586503" name="name1286699dd026b5198"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2849699dd026b5193"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3697"/>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23697"/>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23697"/>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23697"/>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87121030" name="name3550699dd026c0b81"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667699dd026c0b7c"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50541368" name="name3821699dd026c8232"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659699dd026c822b"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7199980" name="name4110699dd026d301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020699dd026d300e"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51039173" name="name3138699dd026da889"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563699dd026da884"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61790783" name="name3365699dd026e29c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447699dd026e29c3"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27180451" name="name7087699dd026eafa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544699dd026eafa9"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9132501" name="name7664699dd026f313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26699dd026f3138"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5502072" name="name8305699dd027068f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961699dd027068ec"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15880133" name="name3767699dd027112f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916699dd027112f7"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84035552" name="name2664699dd0271bdde"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397699dd0271bdda"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68022072" name="name6577699dd02723c7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855699dd02723c6f"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0297559" name="name1025699dd0272b8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35699dd0272b8e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6237599" name="name5034699dd0273881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097699dd0273881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9308165" name="name7098699dd027421f8"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432699dd027421f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1282840" name="name6589699dd0274a80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739699dd0274a80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2946728" name="name1510699dd0275197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20699dd0275197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9891834" name="name3994699dd0275895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214699dd0275894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6079062" name="name8503699dd0275d02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77699dd0275d02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5286222" name="name1402699dd0276943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979699dd0276943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2785507" name="name5356699dd0277023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02699dd0277023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1426471" name="name1280699dd027775ee"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638699dd027775e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6983652" name="name1764699dd0277b77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94699dd0277b77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0058621" name="name1749699dd02782eb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189699dd02782eb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3124333" name="name9178699dd02786a5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73699dd02786a5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8110786" name="name5360699dd0278e1d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835699dd0278e1c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9402571" name="name4506699dd027921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83699dd027921f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901740" name="name1536699dd0279953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380699dd0279953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2468875" name="name6508699dd0279df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69699dd0279df8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656342" name="name2569699dd027a93c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686699dd027a93c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778645" name="name3138699dd027b12f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40699dd027b12f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0000"/>
                <w:position w:val="-2"/>
                <w:sz w:val="20"/>
                <w:szCs w:val="20"/>
                <w:u w:val="none"/>
              </w:rPr>
              <w:t xml:space="preserve">REHLKO </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2743200"/>
            <wp:effectExtent b="0" l="0" r="0" t="0"/>
            <wp:docPr id="47887811" name="name5221699dd027c1c8b"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1884699dd027c1c86" cstate="print"/>
                    <a:stretch>
                      <a:fillRect/>
                    </a:stretch>
                  </pic:blipFill>
                  <pic:spPr>
                    <a:xfrm>
                      <a:off x="0" y="0"/>
                      <a:ext cx="4752000" cy="27432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3698">
    <w:multiLevelType w:val="hybridMultilevel"/>
    <w:lvl w:ilvl="0" w:tplc="90917289">
      <w:start w:val="1"/>
      <w:numFmt w:val="decimal"/>
      <w:lvlText w:val="%1."/>
      <w:lvlJc w:val="left"/>
      <w:pPr>
        <w:ind w:left="720" w:hanging="360"/>
      </w:pPr>
    </w:lvl>
    <w:lvl w:ilvl="1" w:tplc="90917289" w:tentative="1">
      <w:start w:val="1"/>
      <w:numFmt w:val="lowerLetter"/>
      <w:lvlText w:val="%2."/>
      <w:lvlJc w:val="left"/>
      <w:pPr>
        <w:ind w:left="1440" w:hanging="360"/>
      </w:pPr>
    </w:lvl>
    <w:lvl w:ilvl="2" w:tplc="90917289" w:tentative="1">
      <w:start w:val="1"/>
      <w:numFmt w:val="lowerRoman"/>
      <w:lvlText w:val="%3."/>
      <w:lvlJc w:val="right"/>
      <w:pPr>
        <w:ind w:left="2160" w:hanging="180"/>
      </w:pPr>
    </w:lvl>
    <w:lvl w:ilvl="3" w:tplc="90917289" w:tentative="1">
      <w:start w:val="1"/>
      <w:numFmt w:val="decimal"/>
      <w:lvlText w:val="%4."/>
      <w:lvlJc w:val="left"/>
      <w:pPr>
        <w:ind w:left="2880" w:hanging="360"/>
      </w:pPr>
    </w:lvl>
    <w:lvl w:ilvl="4" w:tplc="90917289" w:tentative="1">
      <w:start w:val="1"/>
      <w:numFmt w:val="lowerLetter"/>
      <w:lvlText w:val="%5."/>
      <w:lvlJc w:val="left"/>
      <w:pPr>
        <w:ind w:left="3600" w:hanging="360"/>
      </w:pPr>
    </w:lvl>
    <w:lvl w:ilvl="5" w:tplc="90917289" w:tentative="1">
      <w:start w:val="1"/>
      <w:numFmt w:val="lowerRoman"/>
      <w:lvlText w:val="%6."/>
      <w:lvlJc w:val="right"/>
      <w:pPr>
        <w:ind w:left="4320" w:hanging="180"/>
      </w:pPr>
    </w:lvl>
    <w:lvl w:ilvl="6" w:tplc="90917289" w:tentative="1">
      <w:start w:val="1"/>
      <w:numFmt w:val="decimal"/>
      <w:lvlText w:val="%7."/>
      <w:lvlJc w:val="left"/>
      <w:pPr>
        <w:ind w:left="5040" w:hanging="360"/>
      </w:pPr>
    </w:lvl>
    <w:lvl w:ilvl="7" w:tplc="90917289" w:tentative="1">
      <w:start w:val="1"/>
      <w:numFmt w:val="lowerLetter"/>
      <w:lvlText w:val="%8."/>
      <w:lvlJc w:val="left"/>
      <w:pPr>
        <w:ind w:left="5760" w:hanging="360"/>
      </w:pPr>
    </w:lvl>
    <w:lvl w:ilvl="8" w:tplc="90917289" w:tentative="1">
      <w:start w:val="1"/>
      <w:numFmt w:val="lowerRoman"/>
      <w:lvlText w:val="%9."/>
      <w:lvlJc w:val="right"/>
      <w:pPr>
        <w:ind w:left="6480" w:hanging="180"/>
      </w:pPr>
    </w:lvl>
  </w:abstractNum>
  <w:abstractNum w:abstractNumId="23697">
    <w:multiLevelType w:val="hybridMultilevel"/>
    <w:lvl w:ilvl="0" w:tplc="243381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697">
    <w:abstractNumId w:val="23697"/>
  </w:num>
  <w:num w:numId="23698">
    <w:abstractNumId w:val="236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5613275" Type="http://schemas.openxmlformats.org/officeDocument/2006/relationships/comments" Target="comments.xml"/><Relationship Id="rId490555052" Type="http://schemas.microsoft.com/office/2011/relationships/commentsExtended" Target="commentsExtended.xml"/><Relationship Id="rId95178474" Type="http://schemas.openxmlformats.org/officeDocument/2006/relationships/image" Target="media/imgrId95178474.jpg"/><Relationship Id="rId5353699dd026aa045" Type="http://schemas.openxmlformats.org/officeDocument/2006/relationships/image" Target="media/imgrId5353699dd026aa045.jpg"/><Relationship Id="rId2849699dd026b5193" Type="http://schemas.openxmlformats.org/officeDocument/2006/relationships/image" Target="media/imgrId2849699dd026b5193.jpg"/><Relationship Id="rId5667699dd026c0b7c" Type="http://schemas.openxmlformats.org/officeDocument/2006/relationships/image" Target="media/imgrId5667699dd026c0b7c.jpg"/><Relationship Id="rId1659699dd026c822b" Type="http://schemas.openxmlformats.org/officeDocument/2006/relationships/image" Target="media/imgrId1659699dd026c822b.jpg"/><Relationship Id="rId8020699dd026d300e" Type="http://schemas.openxmlformats.org/officeDocument/2006/relationships/image" Target="media/imgrId8020699dd026d300e.jpg"/><Relationship Id="rId2563699dd026da884" Type="http://schemas.openxmlformats.org/officeDocument/2006/relationships/image" Target="media/imgrId2563699dd026da884.jpg"/><Relationship Id="rId5447699dd026e29c3" Type="http://schemas.openxmlformats.org/officeDocument/2006/relationships/image" Target="media/imgrId5447699dd026e29c3.jpg"/><Relationship Id="rId2544699dd026eafa9" Type="http://schemas.openxmlformats.org/officeDocument/2006/relationships/image" Target="media/imgrId2544699dd026eafa9.png"/><Relationship Id="rId5226699dd026f3138" Type="http://schemas.openxmlformats.org/officeDocument/2006/relationships/image" Target="media/imgrId5226699dd026f3138.png"/><Relationship Id="rId8961699dd027068ec" Type="http://schemas.openxmlformats.org/officeDocument/2006/relationships/image" Target="media/imgrId8961699dd027068ec.png"/><Relationship Id="rId2916699dd027112f7" Type="http://schemas.openxmlformats.org/officeDocument/2006/relationships/image" Target="media/imgrId2916699dd027112f7.jpg"/><Relationship Id="rId9397699dd0271bdda" Type="http://schemas.openxmlformats.org/officeDocument/2006/relationships/image" Target="media/imgrId9397699dd0271bdda.jpg"/><Relationship Id="rId7855699dd02723c6f" Type="http://schemas.openxmlformats.org/officeDocument/2006/relationships/image" Target="media/imgrId7855699dd02723c6f.jpg"/><Relationship Id="rId4935699dd0272b8e5" Type="http://schemas.openxmlformats.org/officeDocument/2006/relationships/image" Target="media/imgrId4935699dd0272b8e5.jpg"/><Relationship Id="rId4097699dd02738816" Type="http://schemas.openxmlformats.org/officeDocument/2006/relationships/image" Target="media/imgrId4097699dd02738816.jpg"/><Relationship Id="rId3432699dd027421f3" Type="http://schemas.openxmlformats.org/officeDocument/2006/relationships/image" Target="media/imgrId3432699dd027421f3.jpg"/><Relationship Id="rId3739699dd0274a805" Type="http://schemas.openxmlformats.org/officeDocument/2006/relationships/image" Target="media/imgrId3739699dd0274a805.jpg"/><Relationship Id="rId1020699dd0275197a" Type="http://schemas.openxmlformats.org/officeDocument/2006/relationships/image" Target="media/imgrId1020699dd0275197a.jpg"/><Relationship Id="rId1214699dd0275894c" Type="http://schemas.openxmlformats.org/officeDocument/2006/relationships/image" Target="media/imgrId1214699dd0275894c.jpg"/><Relationship Id="rId7777699dd0275d024" Type="http://schemas.openxmlformats.org/officeDocument/2006/relationships/image" Target="media/imgrId7777699dd0275d024.jpg"/><Relationship Id="rId8979699dd02769431" Type="http://schemas.openxmlformats.org/officeDocument/2006/relationships/image" Target="media/imgrId8979699dd02769431.jpg"/><Relationship Id="rId2902699dd02770232" Type="http://schemas.openxmlformats.org/officeDocument/2006/relationships/image" Target="media/imgrId2902699dd02770232.jpg"/><Relationship Id="rId9638699dd027775e9" Type="http://schemas.openxmlformats.org/officeDocument/2006/relationships/image" Target="media/imgrId9638699dd027775e9.jpg"/><Relationship Id="rId6794699dd0277b779" Type="http://schemas.openxmlformats.org/officeDocument/2006/relationships/image" Target="media/imgrId6794699dd0277b779.jpg"/><Relationship Id="rId8189699dd02782eba" Type="http://schemas.openxmlformats.org/officeDocument/2006/relationships/image" Target="media/imgrId8189699dd02782eba.jpg"/><Relationship Id="rId1873699dd02786a53" Type="http://schemas.openxmlformats.org/officeDocument/2006/relationships/image" Target="media/imgrId1873699dd02786a53.jpg"/><Relationship Id="rId9835699dd0278e1cb" Type="http://schemas.openxmlformats.org/officeDocument/2006/relationships/image" Target="media/imgrId9835699dd0278e1cb.jpg"/><Relationship Id="rId4983699dd027921f7" Type="http://schemas.openxmlformats.org/officeDocument/2006/relationships/image" Target="media/imgrId4983699dd027921f7.jpg"/><Relationship Id="rId6380699dd02799538" Type="http://schemas.openxmlformats.org/officeDocument/2006/relationships/image" Target="media/imgrId6380699dd02799538.jpg"/><Relationship Id="rId4969699dd0279df8b" Type="http://schemas.openxmlformats.org/officeDocument/2006/relationships/image" Target="media/imgrId4969699dd0279df8b.jpg"/><Relationship Id="rId5686699dd027a93c3" Type="http://schemas.openxmlformats.org/officeDocument/2006/relationships/image" Target="media/imgrId5686699dd027a93c3.jpg"/><Relationship Id="rId8840699dd027b12f6" Type="http://schemas.openxmlformats.org/officeDocument/2006/relationships/image" Target="media/imgrId8840699dd027b12f6.jpg"/><Relationship Id="rId1884699dd027c1c86" Type="http://schemas.openxmlformats.org/officeDocument/2006/relationships/image" Target="media/imgrId1884699dd027c1c8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5178474" Type="http://schemas.openxmlformats.org/officeDocument/2006/relationships/image" Target="media/imgrId9517847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5178474" Type="http://schemas.openxmlformats.org/officeDocument/2006/relationships/image" Target="media/imgrId9517847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5178474" Type="http://schemas.openxmlformats.org/officeDocument/2006/relationships/image" Target="media/imgrId9517847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5178474" Type="http://schemas.openxmlformats.org/officeDocument/2006/relationships/image" Target="media/imgrId9517847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5178474" Type="http://schemas.openxmlformats.org/officeDocument/2006/relationships/image" Target="media/imgrId9517847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5178474" Type="http://schemas.openxmlformats.org/officeDocument/2006/relationships/image" Target="media/imgrId951784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