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03.3)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2318668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809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129593" w:name="ctxt"/>
    <w:bookmarkEnd w:id="4412959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 può consultare sui siti web:</w:t>
            </w:r>
            <w:hyperlink r:id="rId3489699ddd9c4b144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https://www.engines.rehlko.com/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  </w:t>
            </w:r>
            <w:hyperlink r:id="rId6206699ddd9c4b4a4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https://www.engines.rehlko.com/dealers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  </w:t>
            </w:r>
            <w:hyperlink r:id="rId9770699ddd9c4c062" w:history="1">
              <w:r>
                <w:rPr>
                  <w:rStyle w:val="DefaultParagraphFontPHPDOCX"/>
                  <w:color w:val="3F6FDE"/>
                  <w:position w:val="-2"/>
                  <w:sz w:val="20"/>
                  <w:szCs w:val="20"/>
                  <w:u w:val="single" w:color=""/>
                </w:rPr>
                <w:t xml:space="preserve">https://www.engines.rehlko.com/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targhetta di identificazione motore è situata sulla parte bassa del basamento, essa è visibile dal lato di aspirazione o dal lato scarico, di seguito vengono illustrate le targhette che possono essere presenti.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6698321" name="name7976699ddd9c5cdd6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2624699ddd9c5c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8"/>
              </w:rPr>
              <w:drawing>
                <wp:inline distT="0" distB="0" distL="0" distR="0">
                  <wp:extent cx="5551200" cy="2167200"/>
                  <wp:effectExtent b="0" l="0" r="0" t="0"/>
                  <wp:docPr id="76455257" name="name1251699ddd9c6a288" descr="Cap_1_0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a.png"/>
                          <pic:cNvPicPr/>
                        </pic:nvPicPr>
                        <pic:blipFill>
                          <a:blip r:embed="rId1626699ddd9c6a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21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0081000" name="name2826699ddd9c75324" descr="Cap_1_0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b.png"/>
                          <pic:cNvPicPr/>
                        </pic:nvPicPr>
                        <pic:blipFill>
                          <a:blip r:embed="rId2822699ddd9c75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Luogo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Numero di serie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Specifica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Dati di omologazione e direttive "CE"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51283846" name="name3339699ddd9c88792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3157699ddd9c88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14702450" name="name1924699ddd9c9cf87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6176699ddd9c9c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51200" cy="5486400"/>
                  <wp:effectExtent b="0" l="0" r="0" t="0"/>
                  <wp:docPr id="25441037" name="name8458699ddd9cb1ad8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3659699ddd9cb1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7405340" name="name6517699ddd9cc1f93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7702699ddd9cc1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9496600" name="name2560699ddd9ccf152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4770699ddd9ccf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7245227" name="name7766699ddd9cdd645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3450699ddd9cdd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Rehlko.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Leva acceleratore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Ventola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804">
    <w:multiLevelType w:val="hybridMultilevel"/>
    <w:lvl w:ilvl="0" w:tplc="72986156">
      <w:start w:val="1"/>
      <w:numFmt w:val="decimal"/>
      <w:lvlText w:val="%1."/>
      <w:lvlJc w:val="left"/>
      <w:pPr>
        <w:ind w:left="720" w:hanging="360"/>
      </w:pPr>
    </w:lvl>
    <w:lvl w:ilvl="1" w:tplc="72986156" w:tentative="1">
      <w:start w:val="1"/>
      <w:numFmt w:val="lowerLetter"/>
      <w:lvlText w:val="%2."/>
      <w:lvlJc w:val="left"/>
      <w:pPr>
        <w:ind w:left="1440" w:hanging="360"/>
      </w:pPr>
    </w:lvl>
    <w:lvl w:ilvl="2" w:tplc="72986156" w:tentative="1">
      <w:start w:val="1"/>
      <w:numFmt w:val="lowerRoman"/>
      <w:lvlText w:val="%3."/>
      <w:lvlJc w:val="right"/>
      <w:pPr>
        <w:ind w:left="2160" w:hanging="180"/>
      </w:pPr>
    </w:lvl>
    <w:lvl w:ilvl="3" w:tplc="72986156" w:tentative="1">
      <w:start w:val="1"/>
      <w:numFmt w:val="decimal"/>
      <w:lvlText w:val="%4."/>
      <w:lvlJc w:val="left"/>
      <w:pPr>
        <w:ind w:left="2880" w:hanging="360"/>
      </w:pPr>
    </w:lvl>
    <w:lvl w:ilvl="4" w:tplc="72986156" w:tentative="1">
      <w:start w:val="1"/>
      <w:numFmt w:val="lowerLetter"/>
      <w:lvlText w:val="%5."/>
      <w:lvlJc w:val="left"/>
      <w:pPr>
        <w:ind w:left="3600" w:hanging="360"/>
      </w:pPr>
    </w:lvl>
    <w:lvl w:ilvl="5" w:tplc="72986156" w:tentative="1">
      <w:start w:val="1"/>
      <w:numFmt w:val="lowerRoman"/>
      <w:lvlText w:val="%6."/>
      <w:lvlJc w:val="right"/>
      <w:pPr>
        <w:ind w:left="4320" w:hanging="180"/>
      </w:pPr>
    </w:lvl>
    <w:lvl w:ilvl="6" w:tplc="72986156" w:tentative="1">
      <w:start w:val="1"/>
      <w:numFmt w:val="decimal"/>
      <w:lvlText w:val="%7."/>
      <w:lvlJc w:val="left"/>
      <w:pPr>
        <w:ind w:left="5040" w:hanging="360"/>
      </w:pPr>
    </w:lvl>
    <w:lvl w:ilvl="7" w:tplc="72986156" w:tentative="1">
      <w:start w:val="1"/>
      <w:numFmt w:val="lowerLetter"/>
      <w:lvlText w:val="%8."/>
      <w:lvlJc w:val="left"/>
      <w:pPr>
        <w:ind w:left="5760" w:hanging="360"/>
      </w:pPr>
    </w:lvl>
    <w:lvl w:ilvl="8" w:tplc="72986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3">
    <w:multiLevelType w:val="hybridMultilevel"/>
    <w:lvl w:ilvl="0" w:tplc="554432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803">
    <w:abstractNumId w:val="14803"/>
  </w:num>
  <w:num w:numId="14804">
    <w:abstractNumId w:val="148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3373164" Type="http://schemas.openxmlformats.org/officeDocument/2006/relationships/comments" Target="comments.xml"/><Relationship Id="rId328572570" Type="http://schemas.microsoft.com/office/2011/relationships/commentsExtended" Target="commentsExtended.xml"/><Relationship Id="rId45809936" Type="http://schemas.openxmlformats.org/officeDocument/2006/relationships/image" Target="media/imgrId45809936.jpg"/><Relationship Id="rId3489699ddd9c4b144" Type="http://schemas.openxmlformats.org/officeDocument/2006/relationships/hyperlink" Target="https://www.engines.rehlko.com/" TargetMode="External"/><Relationship Id="rId6206699ddd9c4b4a4" Type="http://schemas.openxmlformats.org/officeDocument/2006/relationships/hyperlink" Target="https://www.engines.rehlko.com/dealers" TargetMode="External"/><Relationship Id="rId9770699ddd9c4c062" Type="http://schemas.openxmlformats.org/officeDocument/2006/relationships/hyperlink" Target="https://www.engines.rehlko.com/" TargetMode="External"/><Relationship Id="rId2624699ddd9c5cdd0" Type="http://schemas.openxmlformats.org/officeDocument/2006/relationships/image" Target="media/imgrId2624699ddd9c5cdd0.png"/><Relationship Id="rId1626699ddd9c6a282" Type="http://schemas.openxmlformats.org/officeDocument/2006/relationships/image" Target="media/imgrId1626699ddd9c6a282.png"/><Relationship Id="rId2822699ddd9c7531e" Type="http://schemas.openxmlformats.org/officeDocument/2006/relationships/image" Target="media/imgrId2822699ddd9c7531e.png"/><Relationship Id="rId3157699ddd9c8878d" Type="http://schemas.openxmlformats.org/officeDocument/2006/relationships/image" Target="media/imgrId3157699ddd9c8878d.png"/><Relationship Id="rId6176699ddd9c9cf81" Type="http://schemas.openxmlformats.org/officeDocument/2006/relationships/image" Target="media/imgrId6176699ddd9c9cf81.png"/><Relationship Id="rId3659699ddd9cb1ad2" Type="http://schemas.openxmlformats.org/officeDocument/2006/relationships/image" Target="media/imgrId3659699ddd9cb1ad2.png"/><Relationship Id="rId7702699ddd9cc1f8a" Type="http://schemas.openxmlformats.org/officeDocument/2006/relationships/image" Target="media/imgrId7702699ddd9cc1f8a.png"/><Relationship Id="rId4770699ddd9ccf14d" Type="http://schemas.openxmlformats.org/officeDocument/2006/relationships/image" Target="media/imgrId4770699ddd9ccf14d.png"/><Relationship Id="rId3450699ddd9cdd63f" Type="http://schemas.openxmlformats.org/officeDocument/2006/relationships/image" Target="media/imgrId3450699ddd9cdd63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809936" Type="http://schemas.openxmlformats.org/officeDocument/2006/relationships/image" Target="media/imgrId458099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809936" Type="http://schemas.openxmlformats.org/officeDocument/2006/relationships/image" Target="media/imgrId458099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809936" Type="http://schemas.openxmlformats.org/officeDocument/2006/relationships/image" Target="media/imgrId458099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809936" Type="http://schemas.openxmlformats.org/officeDocument/2006/relationships/image" Target="media/imgrId458099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809936" Type="http://schemas.openxmlformats.org/officeDocument/2006/relationships/image" Target="media/imgrId458099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809936" Type="http://schemas.openxmlformats.org/officeDocument/2006/relationships/image" Target="media/imgrId458099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