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zum Austausch von Teilen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Verwendung und Wartung (Rev_20.4)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19575425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889703"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ED005302-949</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01/2013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SERVICE DEPT</w:t>
            </w: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6538633" w:name="ctxt"/>
    <w:bookmarkEnd w:id="36538633"/>
    <w:p>
      <w:pPr>
        <w:widowControl w:val="on"/>
        <w:pBdr/>
        <w:spacing w:before="75" w:after="75" w:line="240" w:lineRule="auto"/>
        <w:ind w:left="75" w:right="75"/>
        <w:jc w:val="left"/>
      </w:pPr>
    </w:p>
    <w:p>
      <w:pPr>
        <w:pStyle w:val="Titolo1"/>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548313" name="name384969bd53b6ee04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8569bd53b6ee0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02"/>
              </w:numPr>
              <w:spacing w:before="0" w:after="0" w:line="262" w:lineRule="auto"/>
              <w:jc w:val="left"/>
              <w:rPr>
                <w:color w:val="00274C"/>
                <w:sz w:val="20"/>
                <w:szCs w:val="20"/>
              </w:rPr>
            </w:pPr>
            <w:r>
              <w:rPr>
                <w:color w:val="00274C"/>
                <w:position w:val="-2"/>
                <w:sz w:val="20"/>
                <w:szCs w:val="20"/>
                <w:u w:val="none"/>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214925" name="name234969bd53b7014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5169bd53b7014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0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546969bd53b701e03"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28402"/>
              </w:numPr>
              <w:spacing w:before="0" w:after="0" w:line="262" w:lineRule="auto"/>
              <w:jc w:val="left"/>
              <w:rPr>
                <w:color w:val="00274C"/>
                <w:sz w:val="20"/>
                <w:szCs w:val="20"/>
              </w:rPr>
            </w:pPr>
            <w:r>
              <w:rPr>
                <w:color w:val="00274C"/>
                <w:position w:val="-2"/>
                <w:sz w:val="20"/>
                <w:szCs w:val="20"/>
                <w:u w:val="none"/>
              </w:rPr>
              <w:t xml:space="preserve">Für den Ölwechsel muss sich der Motor in horizontaler Position befinden.</w:t>
            </w:r>
          </w:p>
          <w:p>
            <w:pPr>
              <w:numPr>
                <w:ilvl w:val="0"/>
                <w:numId w:val="28402"/>
              </w:numPr>
              <w:spacing w:before="0" w:after="0" w:line="262" w:lineRule="auto"/>
              <w:jc w:val="left"/>
              <w:rPr>
                <w:color w:val="00274C"/>
                <w:sz w:val="20"/>
                <w:szCs w:val="20"/>
              </w:rPr>
            </w:pPr>
            <w:r>
              <w:rPr>
                <w:color w:val="00274C"/>
                <w:position w:val="-2"/>
                <w:sz w:val="20"/>
                <w:szCs w:val="20"/>
                <w:u w:val="none"/>
              </w:rPr>
              <w:t xml:space="preserve">Vor dem Austausch, die in  </w:t>
            </w:r>
            <w:hyperlink r:id="rId887069bd53b70252b" w:history="1">
              <w:r>
                <w:rPr>
                  <w:rStyle w:val="DefaultParagraphFontPHPDOCX"/>
                  <w:b/>
                  <w:bCs/>
                  <w:color w:val="0000FF"/>
                  <w:position w:val="-2"/>
                  <w:sz w:val="20"/>
                  <w:szCs w:val="20"/>
                  <w:u w:val="single" w:color=""/>
                </w:rPr>
                <w:t xml:space="preserve">Abs. 6.2</w:t>
              </w:r>
            </w:hyperlink>
            <w:r>
              <w:rPr>
                <w:color w:val="00274C"/>
                <w:position w:val="-2"/>
                <w:sz w:val="20"/>
                <w:szCs w:val="20"/>
                <w:u w:val="none"/>
              </w:rPr>
              <w:t xml:space="preserve">  - Punkt 1 beschriebenen Arbeiten durchführen. </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04"/>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 </w:t>
            </w:r>
            <w:r>
              <w:rPr>
                <w:b/>
                <w:bCs/>
                <w:color w:val="00274C"/>
                <w:position w:val="-2"/>
                <w:sz w:val="20"/>
                <w:szCs w:val="20"/>
                <w:u w:val="none"/>
              </w:rPr>
              <w:t xml:space="preserve">(Abb. 6.1)</w:t>
            </w:r>
            <w:r>
              <w:rPr>
                <w:color w:val="00274C"/>
                <w:position w:val="-2"/>
                <w:sz w:val="20"/>
                <w:szCs w:val="20"/>
                <w:u w:val="none"/>
              </w:rPr>
              <w:t xml:space="preserve"> .</w:t>
            </w:r>
          </w:p>
          <w:p>
            <w:pPr>
              <w:numPr>
                <w:ilvl w:val="0"/>
                <w:numId w:val="28404"/>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28404"/>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und die Dichtung </w:t>
            </w:r>
            <w:r>
              <w:rPr>
                <w:b/>
                <w:bCs/>
                <w:color w:val="00274C"/>
                <w:position w:val="-2"/>
                <w:sz w:val="20"/>
                <w:szCs w:val="20"/>
                <w:u w:val="none"/>
              </w:rPr>
              <w:t xml:space="preserve">E</w:t>
            </w:r>
            <w:r>
              <w:rPr>
                <w:color w:val="00274C"/>
                <w:position w:val="-2"/>
                <w:sz w:val="20"/>
                <w:szCs w:val="20"/>
                <w:u w:val="none"/>
              </w:rPr>
              <w:t xml:space="preserve"> entfernen (auf beiden Seiten der Ölwanne ist eine Öl-Ablassschraube vorhanden).</w:t>
            </w:r>
          </w:p>
          <w:p>
            <w:pPr>
              <w:numPr>
                <w:ilvl w:val="0"/>
                <w:numId w:val="28404"/>
              </w:numPr>
              <w:spacing w:before="0" w:after="0" w:line="262" w:lineRule="auto"/>
              <w:jc w:val="left"/>
              <w:rPr>
                <w:color w:val="00274C"/>
                <w:sz w:val="20"/>
                <w:szCs w:val="20"/>
              </w:rPr>
            </w:pPr>
            <w:r>
              <w:rPr>
                <w:color w:val="00274C"/>
                <w:position w:val="-2"/>
                <w:sz w:val="20"/>
                <w:szCs w:val="20"/>
                <w:u w:val="none"/>
              </w:rPr>
              <w:t xml:space="preserve">Das Öl in einen geeigneten Behälter ablassen.</w:t>
            </w:r>
            <w:r>
              <w:rPr>
                <w:color w:val="00274C"/>
                <w:position w:val="-2"/>
                <w:sz w:val="20"/>
                <w:szCs w:val="20"/>
                <w:u w:val="none"/>
              </w:rPr>
              <w:br/>
              <w:t xml:space="preserve">(Für die Entsorgung des Altöls siehe </w:t>
            </w:r>
            <w:hyperlink r:id="rId596769bd53b704061" w:history="1">
              <w:r>
                <w:rPr>
                  <w:rStyle w:val="DefaultParagraphFontPHPDOCX"/>
                  <w:b/>
                  <w:bCs/>
                  <w:color w:val="0000FF"/>
                  <w:position w:val="-2"/>
                  <w:sz w:val="20"/>
                  <w:szCs w:val="20"/>
                  <w:u w:val="none"/>
                </w:rPr>
                <w:t xml:space="preserve">Abs. 6.6 AUSSERBETRIEBNAHME und VERSCHROTTUNG</w:t>
              </w:r>
            </w:hyperlink>
            <w:r>
              <w:rPr>
                <w:color w:val="00274C"/>
                <w:position w:val="-2"/>
                <w:sz w:val="20"/>
                <w:szCs w:val="20"/>
                <w:u w:val="none"/>
              </w:rPr>
              <w:t xml:space="preserve"> ).</w:t>
            </w:r>
          </w:p>
          <w:p>
            <w:pPr>
              <w:numPr>
                <w:ilvl w:val="0"/>
                <w:numId w:val="28404"/>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E</w:t>
            </w:r>
            <w:r>
              <w:rPr>
                <w:color w:val="00274C"/>
                <w:position w:val="-2"/>
                <w:sz w:val="20"/>
                <w:szCs w:val="20"/>
                <w:u w:val="none"/>
              </w:rPr>
              <w:t xml:space="preserve"> austauschen.</w:t>
            </w:r>
          </w:p>
          <w:p>
            <w:pPr>
              <w:numPr>
                <w:ilvl w:val="0"/>
                <w:numId w:val="28404"/>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wieder aufschrauben (Anziehmoment </w:t>
            </w:r>
            <w:r>
              <w:rPr>
                <w:b/>
                <w:bCs/>
                <w:color w:val="00274C"/>
                <w:position w:val="-2"/>
                <w:sz w:val="20"/>
                <w:szCs w:val="20"/>
                <w:u w:val="none"/>
              </w:rPr>
              <w:t xml:space="preserve">35 Nm</w:t>
            </w:r>
            <w:r>
              <w:rPr>
                <w:color w:val="00274C"/>
                <w:position w:val="-2"/>
                <w:sz w:val="20"/>
                <w:szCs w:val="20"/>
                <w:u w:val="none"/>
              </w:rPr>
              <w:t xml:space="preserve"> ).</w:t>
            </w:r>
          </w:p>
          <w:p>
            <w:pPr>
              <w:numPr>
                <w:ilvl w:val="0"/>
                <w:numId w:val="28404"/>
              </w:numPr>
              <w:spacing w:before="0" w:after="0" w:line="262" w:lineRule="auto"/>
              <w:jc w:val="left"/>
              <w:rPr>
                <w:color w:val="00274C"/>
                <w:sz w:val="20"/>
                <w:szCs w:val="20"/>
              </w:rPr>
            </w:pPr>
            <w:r>
              <w:rPr>
                <w:color w:val="00274C"/>
                <w:position w:val="-2"/>
                <w:sz w:val="20"/>
                <w:szCs w:val="20"/>
                <w:u w:val="none"/>
              </w:rPr>
              <w:t xml:space="preserve">Vor dem Austausch, die in  </w:t>
            </w:r>
            <w:hyperlink r:id="rId901769bd53b704f8e" w:history="1">
              <w:r>
                <w:rPr>
                  <w:rStyle w:val="DefaultParagraphFontPHPDOCX"/>
                  <w:b/>
                  <w:bCs/>
                  <w:color w:val="0000FF"/>
                  <w:position w:val="-2"/>
                  <w:sz w:val="20"/>
                  <w:szCs w:val="20"/>
                  <w:u w:val="single" w:color=""/>
                </w:rPr>
                <w:t xml:space="preserve">Abs. 6.2</w:t>
              </w:r>
            </w:hyperlink>
            <w:r>
              <w:rPr>
                <w:color w:val="00274C"/>
                <w:position w:val="-2"/>
                <w:sz w:val="20"/>
                <w:szCs w:val="20"/>
                <w:u w:val="none"/>
              </w:rPr>
              <w:t xml:space="preserve">  - Punkts 2,3,4 und 5 beschriebenen Arbeiten durchführen.</w:t>
            </w:r>
          </w:p>
          <w:p>
            <w:pPr>
              <w:numPr>
                <w:ilvl w:val="0"/>
                <w:numId w:val="28404"/>
              </w:numPr>
              <w:spacing w:before="0" w:after="0" w:line="262" w:lineRule="auto"/>
              <w:jc w:val="left"/>
              <w:rPr>
                <w:color w:val="00274C"/>
                <w:sz w:val="20"/>
                <w:szCs w:val="20"/>
              </w:rPr>
            </w:pPr>
            <w:r>
              <w:rPr>
                <w:color w:val="00274C"/>
                <w:position w:val="-2"/>
                <w:sz w:val="20"/>
                <w:szCs w:val="20"/>
                <w:u w:val="none"/>
              </w:rPr>
              <w:t xml:space="preserve">Öl nachfüllen, Typ müssen den Vorschriften entsprechen ( </w:t>
            </w:r>
            <w:hyperlink r:id="rId468769bd53b7053f5"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und </w:t>
            </w:r>
            <w:hyperlink r:id="rId656369bd53b7056b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8404"/>
              </w:numPr>
              <w:spacing w:before="0" w:after="0" w:line="262" w:lineRule="auto"/>
              <w:jc w:val="left"/>
              <w:rPr>
                <w:color w:val="00274C"/>
                <w:sz w:val="20"/>
                <w:szCs w:val="20"/>
              </w:rPr>
            </w:pPr>
            <w:r>
              <w:rPr>
                <w:color w:val="00274C"/>
                <w:position w:val="-2"/>
                <w:sz w:val="20"/>
                <w:szCs w:val="20"/>
                <w:u w:val="none"/>
              </w:rPr>
              <w:t xml:space="preserve">Sollte der Öl-Einfüllstutzen </w:t>
            </w:r>
            <w:r>
              <w:rPr>
                <w:b/>
                <w:bCs/>
                <w:color w:val="00274C"/>
                <w:position w:val="-2"/>
                <w:sz w:val="20"/>
                <w:szCs w:val="20"/>
                <w:u w:val="none"/>
              </w:rPr>
              <w:t xml:space="preserve">A</w:t>
            </w:r>
            <w:r>
              <w:rPr>
                <w:color w:val="00274C"/>
                <w:position w:val="-2"/>
                <w:sz w:val="20"/>
                <w:szCs w:val="20"/>
                <w:u w:val="none"/>
              </w:rPr>
              <w:t xml:space="preserve"> nicht zugänglich sein, den Öl-Einfüllstutzen </w:t>
            </w:r>
            <w:r>
              <w:rPr>
                <w:b/>
                <w:bCs/>
                <w:color w:val="00274C"/>
                <w:position w:val="-2"/>
                <w:sz w:val="20"/>
                <w:szCs w:val="20"/>
                <w:u w:val="none"/>
              </w:rPr>
              <w:t xml:space="preserve">C</w:t>
            </w:r>
            <w:r>
              <w:rPr>
                <w:color w:val="00274C"/>
                <w:position w:val="-2"/>
                <w:sz w:val="20"/>
                <w:szCs w:val="20"/>
                <w:u w:val="none"/>
              </w:rPr>
              <w:t xml:space="preserv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284917" name="name907769bd53b70c5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9369bd53b70c5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02"/>
              </w:numPr>
              <w:spacing w:before="0" w:after="0" w:line="262" w:lineRule="auto"/>
              <w:jc w:val="left"/>
              <w:rPr>
                <w:color w:val="00274C"/>
                <w:sz w:val="20"/>
                <w:szCs w:val="20"/>
              </w:rPr>
            </w:pPr>
            <w:r>
              <w:rPr>
                <w:color w:val="00274C"/>
                <w:position w:val="-2"/>
                <w:sz w:val="20"/>
                <w:szCs w:val="20"/>
                <w:u w:val="none"/>
              </w:rPr>
              <w:t xml:space="preserve">Die Markierung </w:t>
            </w:r>
            <w:r>
              <w:rPr>
                <w:b/>
                <w:bCs/>
                <w:color w:val="00274C"/>
                <w:position w:val="-2"/>
                <w:sz w:val="20"/>
                <w:szCs w:val="20"/>
                <w:u w:val="none"/>
              </w:rPr>
              <w:t xml:space="preserve">MAX</w:t>
            </w:r>
            <w:r>
              <w:rPr>
                <w:color w:val="00274C"/>
                <w:position w:val="-2"/>
                <w:sz w:val="20"/>
                <w:szCs w:val="20"/>
                <w:u w:val="none"/>
              </w:rPr>
              <w:t xml:space="preserve"> auf dem Ölmessstab nicht überschreiten.</w:t>
            </w:r>
          </w:p>
          <w:p/>
          <w:p/>
          <w:p/>
          <w:p/>
          <w:p>
            <w:pPr>
              <w:numPr>
                <w:ilvl w:val="0"/>
                <w:numId w:val="28405"/>
              </w:numPr>
              <w:spacing w:before="0" w:after="0" w:line="262" w:lineRule="auto"/>
              <w:jc w:val="left"/>
              <w:rPr>
                <w:color w:val="00274C"/>
                <w:sz w:val="20"/>
                <w:szCs w:val="20"/>
              </w:rPr>
            </w:pPr>
            <w:r>
              <w:rPr>
                <w:color w:val="00274C"/>
                <w:position w:val="-2"/>
                <w:sz w:val="20"/>
                <w:szCs w:val="20"/>
                <w:u w:val="none"/>
              </w:rPr>
              <w:t xml:space="preserve">Zur Kontrolle des Ölstands den Ölmessstab </w:t>
            </w:r>
            <w:r>
              <w:rPr>
                <w:b/>
                <w:bCs/>
                <w:color w:val="00274C"/>
                <w:position w:val="-2"/>
                <w:sz w:val="20"/>
                <w:szCs w:val="20"/>
                <w:u w:val="none"/>
              </w:rPr>
              <w:t xml:space="preserve">B</w:t>
            </w:r>
            <w:r>
              <w:rPr>
                <w:color w:val="00274C"/>
                <w:position w:val="-2"/>
                <w:sz w:val="20"/>
                <w:szCs w:val="20"/>
                <w:u w:val="none"/>
              </w:rPr>
              <w:t xml:space="preserve"> einführen und wieder herausziehen.</w:t>
            </w:r>
            <w:r>
              <w:rPr>
                <w:color w:val="00274C"/>
                <w:position w:val="-2"/>
                <w:sz w:val="20"/>
                <w:szCs w:val="20"/>
                <w:u w:val="none"/>
              </w:rPr>
              <w:b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28405"/>
              </w:numPr>
              <w:spacing w:before="0" w:after="0" w:line="262" w:lineRule="auto"/>
              <w:jc w:val="left"/>
              <w:rPr>
                <w:color w:val="00274C"/>
                <w:sz w:val="20"/>
                <w:szCs w:val="20"/>
              </w:rPr>
            </w:pPr>
            <w:r>
              <w:rPr>
                <w:color w:val="00274C"/>
                <w:position w:val="-2"/>
                <w:sz w:val="20"/>
                <w:szCs w:val="20"/>
                <w:u w:val="none"/>
              </w:rPr>
              <w:t xml:space="preserve">Nach Abschluss des Vorgangs, 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28405"/>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 oder C</w:t>
            </w:r>
            <w:r>
              <w:rPr>
                <w:color w:val="00274C"/>
                <w:position w:val="-2"/>
                <w:sz w:val="20"/>
                <w:szCs w:val="20"/>
                <w:u w:val="none"/>
              </w:rPr>
              <w:t xml:space="preserve"> wieder aufschrauben.</w:t>
            </w:r>
          </w:p>
        </w:tc>
        <w:tc>
          <w:tcPr>
            <w:tcW w:w="0" w:type="auto"/>
            <w:tcMar>
              <w:top w:w="150" w:type="dxa"/>
              <w:left w:w="150" w:type="dxa"/>
              <w:bottom w:w="150" w:type="dxa"/>
              <w:right w:w="150" w:type="dxa"/>
            </w:tcMar>
            <w:vAlign w:val="top"/>
          </w:tcPr>
          <w:p>
            <w:r>
              <w:rPr>
                <w:position w:val="-258"/>
              </w:rPr>
              <w:drawing>
                <wp:inline distT="0" distB="0" distL="0" distR="0">
                  <wp:extent cx="1116000" cy="1677600"/>
                  <wp:effectExtent b="0" l="0" r="0" t="0"/>
                  <wp:docPr id="50207591" name="name834169bd53b718a6c" descr="Cap_6_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01a.png"/>
                          <pic:cNvPicPr/>
                        </pic:nvPicPr>
                        <pic:blipFill>
                          <a:blip r:embed="rId962569bd53b718a67" cstate="print"/>
                          <a:stretch>
                            <a:fillRect/>
                          </a:stretch>
                        </pic:blipFill>
                        <pic:spPr>
                          <a:xfrm>
                            <a:off x="0" y="0"/>
                            <a:ext cx="1116000" cy="16776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116000" cy="1677600"/>
                  <wp:effectExtent b="0" l="0" r="0" t="0"/>
                  <wp:docPr id="34621065" name="name920169bd53b7247db" descr="Cap_6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01b.png"/>
                          <pic:cNvPicPr/>
                        </pic:nvPicPr>
                        <pic:blipFill>
                          <a:blip r:embed="rId924669bd53b7247d6" cstate="print"/>
                          <a:stretch>
                            <a:fillRect/>
                          </a:stretch>
                        </pic:blipFill>
                        <pic:spPr>
                          <a:xfrm>
                            <a:off x="0" y="0"/>
                            <a:ext cx="1116000" cy="1677600"/>
                          </a:xfrm>
                          <a:prstGeom prst="rect">
                            <a:avLst/>
                          </a:prstGeom>
                          <a:ln w="0">
                            <a:noFill/>
                          </a:ln>
                        </pic:spPr>
                      </pic:pic>
                    </a:graphicData>
                  </a:graphic>
                </wp:inline>
              </w:drawing>
            </w:r>
            <w:r>
              <w:rPr>
                <w:b/>
                <w:bCs/>
                <w:color w:val="000000"/>
                <w:position w:val="0"/>
                <w:sz w:val="20"/>
                <w:szCs w:val="20"/>
                <w:u w:val="none"/>
              </w:rPr>
              <w:br/>
              <w:t xml:space="preserve">Fig. 6.1</w:t>
            </w:r>
            <w:r>
              <w:rPr>
                <w:position w:val="-258"/>
              </w:rPr>
              <w:drawing>
                <wp:inline distT="0" distB="0" distL="0" distR="0">
                  <wp:extent cx="1116000" cy="1677600"/>
                  <wp:effectExtent b="0" l="0" r="0" t="0"/>
                  <wp:docPr id="5704618" name="name549469bd53b72c37f"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226469bd53b72c37a" cstate="print"/>
                          <a:stretch>
                            <a:fillRect/>
                          </a:stretch>
                        </pic:blipFill>
                        <pic:spPr>
                          <a:xfrm>
                            <a:off x="0" y="0"/>
                            <a:ext cx="1116000" cy="1677600"/>
                          </a:xfrm>
                          <a:prstGeom prst="rect">
                            <a:avLst/>
                          </a:prstGeom>
                          <a:ln w="0">
                            <a:noFill/>
                          </a:ln>
                        </pic:spPr>
                      </pic:pic>
                    </a:graphicData>
                  </a:graphic>
                </wp:inline>
              </w:drawing>
            </w:r>
            <w:r>
              <w:rPr>
                <w:color w:val="00274C"/>
                <w:position w:val="0"/>
                <w:sz w:val="20"/>
                <w:szCs w:val="20"/>
                <w:u w:val="none"/>
              </w:rPr>
              <w:br/>
              <w:br/>
              <w:t xml:space="preserve"> </w:t>
            </w:r>
            <w:r>
              <w:rPr>
                <w:position w:val="-258"/>
              </w:rPr>
              <w:drawing>
                <wp:inline distT="0" distB="0" distL="0" distR="0">
                  <wp:extent cx="1116000" cy="1677600"/>
                  <wp:effectExtent b="0" l="0" r="0" t="0"/>
                  <wp:docPr id="36260109" name="name105869bd53b734c8e"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558569bd53b734c89" cstate="print"/>
                          <a:stretch>
                            <a:fillRect/>
                          </a:stretch>
                        </pic:blipFill>
                        <pic:spPr>
                          <a:xfrm>
                            <a:off x="0" y="0"/>
                            <a:ext cx="1116000" cy="1677600"/>
                          </a:xfrm>
                          <a:prstGeom prst="rect">
                            <a:avLst/>
                          </a:prstGeom>
                          <a:ln w="0">
                            <a:noFill/>
                          </a:ln>
                        </pic:spPr>
                      </pic:pic>
                    </a:graphicData>
                  </a:graphic>
                </wp:inline>
              </w:drawing>
            </w:r>
            <w:r>
              <w:rPr>
                <w:b/>
                <w:bCs/>
                <w:color w:val="000000"/>
                <w:position w:val="0"/>
                <w:sz w:val="20"/>
                <w:szCs w:val="20"/>
                <w:u w:val="none"/>
              </w:rPr>
              <w:br/>
              <w:t xml:space="preserve">Fig. 6.3</w:t>
            </w:r>
            <w:r>
              <w:rPr>
                <w:position w:val="-258"/>
              </w:rPr>
              <w:drawing>
                <wp:inline distT="0" distB="0" distL="0" distR="0">
                  <wp:extent cx="2232000" cy="1677600"/>
                  <wp:effectExtent b="0" l="0" r="0" t="0"/>
                  <wp:docPr id="95767634" name="name434869bd53b73ceb9" descr="Cap_4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_04.png"/>
                          <pic:cNvPicPr/>
                        </pic:nvPicPr>
                        <pic:blipFill>
                          <a:blip r:embed="rId251869bd53b73ceb3" cstate="print"/>
                          <a:stretch>
                            <a:fillRect/>
                          </a:stretch>
                        </pic:blipFill>
                        <pic:spPr>
                          <a:xfrm>
                            <a:off x="0" y="0"/>
                            <a:ext cx="2232000" cy="1677600"/>
                          </a:xfrm>
                          <a:prstGeom prst="rect">
                            <a:avLst/>
                          </a:prstGeom>
                          <a:ln w="0">
                            <a:noFill/>
                          </a:ln>
                        </pic:spPr>
                      </pic:pic>
                    </a:graphicData>
                  </a:graphic>
                </wp:inline>
              </w:drawing>
            </w:r>
            <w:r>
              <w:rPr>
                <w:b/>
                <w:bCs/>
                <w:color w:val="000000"/>
                <w:position w:val="0"/>
                <w:sz w:val="20"/>
                <w:szCs w:val="20"/>
                <w:u w:val="none"/>
              </w:rPr>
              <w:br/>
              <w:br/>
              <w:br/>
              <w:t xml:space="preserve">Fig. 6.4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932641" name="name345269bd53b7419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3769bd53b7419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0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427969bd53b74229e"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394940" name="name684669bd53b749ea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2269bd53b749e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02"/>
              </w:numPr>
              <w:spacing w:before="0" w:after="0" w:line="262" w:lineRule="auto"/>
              <w:jc w:val="left"/>
              <w:rPr>
                <w:color w:val="00274C"/>
                <w:sz w:val="20"/>
                <w:szCs w:val="20"/>
              </w:rPr>
            </w:pPr>
            <w:r>
              <w:rPr>
                <w:color w:val="00274C"/>
                <w:position w:val="-2"/>
                <w:sz w:val="20"/>
                <w:szCs w:val="20"/>
                <w:u w:val="none"/>
              </w:rPr>
              <w:t xml:space="preserve">Elektro-/ Druckluftschrauber sind verboten.</w:t>
            </w:r>
          </w:p>
          <w:p>
            <w:pPr>
              <w:numPr>
                <w:ilvl w:val="0"/>
                <w:numId w:val="28402"/>
              </w:numPr>
              <w:spacing w:before="0" w:after="0" w:line="262" w:lineRule="auto"/>
              <w:jc w:val="left"/>
              <w:rPr>
                <w:color w:val="00274C"/>
                <w:sz w:val="20"/>
                <w:szCs w:val="20"/>
              </w:rPr>
            </w:pPr>
            <w:r>
              <w:rPr>
                <w:color w:val="00274C"/>
                <w:position w:val="-2"/>
                <w:sz w:val="20"/>
                <w:szCs w:val="20"/>
                <w:u w:val="none"/>
              </w:rPr>
              <w:t xml:space="preserve">Bei seltener Verwendung einmal pro Jahr austauschen</w:t>
            </w:r>
          </w:p>
          <w:p>
            <w:pPr>
              <w:numPr>
                <w:ilvl w:val="0"/>
                <w:numId w:val="28402"/>
              </w:numPr>
              <w:spacing w:before="0" w:after="0" w:line="262" w:lineRule="auto"/>
              <w:jc w:val="left"/>
              <w:rPr>
                <w:color w:val="00274C"/>
                <w:sz w:val="20"/>
                <w:szCs w:val="20"/>
              </w:rPr>
            </w:pPr>
            <w:r>
              <w:rPr>
                <w:color w:val="00274C"/>
                <w:position w:val="-2"/>
                <w:sz w:val="20"/>
                <w:szCs w:val="20"/>
                <w:u w:val="none"/>
              </w:rPr>
              <w:t xml:space="preserve">Für die Entsorgung der Patrone des Öl- und des Kraftstofffilters siehe  </w:t>
            </w:r>
            <w:hyperlink r:id="rId853769bd53b74acb2" w:history="1">
              <w:r>
                <w:rPr>
                  <w:rStyle w:val="DefaultParagraphFontPHPDOCX"/>
                  <w:b/>
                  <w:bCs/>
                  <w:color w:val="0000FF"/>
                  <w:position w:val="-2"/>
                  <w:sz w:val="20"/>
                  <w:szCs w:val="20"/>
                  <w:u w:val="single" w:color=""/>
                </w:rPr>
                <w:t xml:space="preserve">Abs. 6.6 AUSSERBETRIEBNAHME und VERSCHROTTUNG</w:t>
              </w:r>
            </w:hyperlink>
            <w:r>
              <w:rPr>
                <w:color w:val="00274C"/>
                <w:position w:val="-2"/>
                <w:sz w:val="20"/>
                <w:szCs w:val="20"/>
                <w:u w:val="none"/>
              </w:rPr>
              <w:t xml:space="preserve"> .</w:t>
            </w:r>
          </w:p>
          <w:p/>
          <w:p/>
          <w:p>
            <w:pPr>
              <w:numPr>
                <w:ilvl w:val="0"/>
                <w:numId w:val="28406"/>
              </w:numPr>
              <w:spacing w:before="0" w:after="0" w:line="262" w:lineRule="auto"/>
              <w:jc w:val="left"/>
              <w:rPr>
                <w:color w:val="00274C"/>
                <w:sz w:val="20"/>
                <w:szCs w:val="20"/>
              </w:rPr>
            </w:pPr>
            <w:r>
              <w:rPr>
                <w:color w:val="00274C"/>
                <w:position w:val="-2"/>
                <w:sz w:val="20"/>
                <w:szCs w:val="20"/>
                <w:u w:val="none"/>
              </w:rPr>
              <w:t xml:space="preserve">Lösen Sie mit drei volle Umdrehungen die Patronenhalterung </w:t>
            </w:r>
            <w:r>
              <w:rPr>
                <w:b/>
                <w:bCs/>
                <w:color w:val="00274C"/>
                <w:position w:val="-2"/>
                <w:sz w:val="20"/>
                <w:szCs w:val="20"/>
                <w:u w:val="none"/>
              </w:rPr>
              <w:t xml:space="preserve">A</w:t>
            </w:r>
            <w:r>
              <w:rPr>
                <w:color w:val="00274C"/>
                <w:position w:val="-2"/>
                <w:sz w:val="20"/>
                <w:szCs w:val="20"/>
                <w:u w:val="none"/>
              </w:rPr>
              <w:t xml:space="preserve"> Abdeckung, und 1 Minute warten.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Diese Operation ermöglicht, im Träger </w:t>
            </w:r>
            <w:r>
              <w:rPr>
                <w:b/>
                <w:bCs/>
                <w:color w:val="00274C"/>
                <w:position w:val="-2"/>
                <w:sz w:val="20"/>
                <w:szCs w:val="20"/>
                <w:u w:val="none"/>
              </w:rPr>
              <w:t xml:space="preserve">F</w:t>
            </w:r>
            <w:r>
              <w:rPr>
                <w:color w:val="00274C"/>
                <w:position w:val="-2"/>
                <w:sz w:val="20"/>
                <w:szCs w:val="20"/>
                <w:u w:val="none"/>
              </w:rPr>
              <w:t xml:space="preserve"> enthaltene Öl in die Ölwanne in der richtigen Weise zu fließen.</w:t>
            </w:r>
          </w:p>
          <w:p/>
          <w:p/>
          <w:p>
            <w:pPr>
              <w:numPr>
                <w:ilvl w:val="0"/>
                <w:numId w:val="28407"/>
              </w:numPr>
              <w:spacing w:before="0" w:after="0" w:line="262" w:lineRule="auto"/>
              <w:jc w:val="left"/>
              <w:rPr>
                <w:color w:val="00274C"/>
                <w:sz w:val="20"/>
                <w:szCs w:val="20"/>
              </w:rPr>
            </w:pPr>
            <w:r>
              <w:rPr>
                <w:color w:val="00274C"/>
                <w:position w:val="-2"/>
                <w:sz w:val="20"/>
                <w:szCs w:val="20"/>
                <w:u w:val="none"/>
              </w:rPr>
              <w:t xml:space="preserve">Den Patronenhalterdeckel </w:t>
            </w:r>
            <w:r>
              <w:rPr>
                <w:b/>
                <w:bCs/>
                <w:color w:val="00274C"/>
                <w:position w:val="-2"/>
                <w:sz w:val="20"/>
                <w:szCs w:val="20"/>
                <w:u w:val="none"/>
              </w:rPr>
              <w:t xml:space="preserve">A</w:t>
            </w:r>
            <w:r>
              <w:rPr>
                <w:color w:val="00274C"/>
                <w:position w:val="-2"/>
                <w:sz w:val="20"/>
                <w:szCs w:val="20"/>
                <w:u w:val="none"/>
              </w:rPr>
              <w:t xml:space="preserve"> abschrauben und prüfen, dass das in der Ölfilterhalterung </w:t>
            </w:r>
            <w:r>
              <w:rPr>
                <w:b/>
                <w:bCs/>
                <w:color w:val="00274C"/>
                <w:position w:val="-2"/>
                <w:sz w:val="20"/>
                <w:szCs w:val="20"/>
                <w:u w:val="none"/>
              </w:rPr>
              <w:t xml:space="preserve">F</w:t>
            </w:r>
            <w:r>
              <w:rPr>
                <w:color w:val="00274C"/>
                <w:position w:val="-2"/>
                <w:sz w:val="20"/>
                <w:szCs w:val="20"/>
                <w:u w:val="none"/>
              </w:rPr>
              <w:t xml:space="preserve"> enthaltene Öl zur Ölwanne abfließt.</w:t>
            </w:r>
          </w:p>
          <w:p>
            <w:pPr>
              <w:numPr>
                <w:ilvl w:val="0"/>
                <w:numId w:val="28407"/>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gemeinsam mit der Patrone des Ölfilters </w:t>
            </w:r>
            <w:r>
              <w:rPr>
                <w:b/>
                <w:bCs/>
                <w:color w:val="00274C"/>
                <w:position w:val="-2"/>
                <w:sz w:val="20"/>
                <w:szCs w:val="20"/>
                <w:u w:val="none"/>
              </w:rPr>
              <w:t xml:space="preserve">B</w:t>
            </w:r>
            <w:r>
              <w:rPr>
                <w:color w:val="00274C"/>
                <w:position w:val="-2"/>
                <w:sz w:val="20"/>
                <w:szCs w:val="20"/>
                <w:u w:val="none"/>
              </w:rPr>
              <w:t xml:space="preserve"> aus der Halterung des Ölfilters herausziehen.</w:t>
            </w:r>
          </w:p>
        </w:tc>
        <w:tc>
          <w:tcPr>
            <w:tcW w:w="0" w:type="auto"/>
            <w:tcMar>
              <w:top w:w="150" w:type="dxa"/>
              <w:left w:w="150" w:type="dxa"/>
              <w:bottom w:w="150" w:type="dxa"/>
              <w:right w:w="150" w:type="dxa"/>
            </w:tcMar>
            <w:vAlign w:val="top"/>
          </w:tcPr>
          <w:p>
            <w:r>
              <w:rPr>
                <w:position w:val="-258"/>
              </w:rPr>
              <w:drawing>
                <wp:inline distT="0" distB="0" distL="0" distR="0">
                  <wp:extent cx="1116000" cy="1677600"/>
                  <wp:effectExtent b="0" l="0" r="0" t="0"/>
                  <wp:docPr id="74575836" name="name361269bd53b756744" descr="Cap_6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03.png"/>
                          <pic:cNvPicPr/>
                        </pic:nvPicPr>
                        <pic:blipFill>
                          <a:blip r:embed="rId400469bd53b75673e" cstate="print"/>
                          <a:stretch>
                            <a:fillRect/>
                          </a:stretch>
                        </pic:blipFill>
                        <pic:spPr>
                          <a:xfrm>
                            <a:off x="0" y="0"/>
                            <a:ext cx="1116000" cy="16776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116000" cy="1677600"/>
                  <wp:effectExtent b="0" l="0" r="0" t="0"/>
                  <wp:docPr id="50282109" name="name835969bd53b75f946" descr="Cap_6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04.png"/>
                          <pic:cNvPicPr/>
                        </pic:nvPicPr>
                        <pic:blipFill>
                          <a:blip r:embed="rId299569bd53b75f941" cstate="print"/>
                          <a:stretch>
                            <a:fillRect/>
                          </a:stretch>
                        </pic:blipFill>
                        <pic:spPr>
                          <a:xfrm>
                            <a:off x="0" y="0"/>
                            <a:ext cx="1116000" cy="1677600"/>
                          </a:xfrm>
                          <a:prstGeom prst="rect">
                            <a:avLst/>
                          </a:prstGeom>
                          <a:ln w="0">
                            <a:noFill/>
                          </a:ln>
                        </pic:spPr>
                      </pic:pic>
                    </a:graphicData>
                  </a:graphic>
                </wp:inline>
              </w:drawing>
            </w:r>
            <w:r>
              <w:rPr>
                <w:b/>
                <w:bCs/>
                <w:color w:val="00274C"/>
                <w:position w:val="0"/>
                <w:sz w:val="20"/>
                <w:szCs w:val="20"/>
                <w:u w:val="none"/>
              </w:rPr>
              <w:br/>
              <w:t xml:space="preserve">Abb. 6.5</w:t>
            </w:r>
          </w:p>
        </w:tc>
      </w:tr>
      <w:tr>
        <w:trPr>
          <w:trHeight w:val="0" w:hRule="atLeast"/>
        </w:trPr>
        <w:tc>
          <w:tcPr>
            <w:tcW w:w="0" w:type="auto"/>
            <w:tcMar>
              <w:top w:w="150" w:type="dxa"/>
              <w:left w:w="150" w:type="dxa"/>
              <w:bottom w:w="150" w:type="dxa"/>
              <w:right w:w="150" w:type="dxa"/>
            </w:tcMar>
            <w:vAlign w:val="center"/>
          </w:tcPr>
          <w:p>
            <w:pPr>
              <w:numPr>
                <w:ilvl w:val="0"/>
                <w:numId w:val="28408"/>
              </w:numPr>
              <w:spacing w:before="0" w:after="0" w:line="262" w:lineRule="auto"/>
              <w:jc w:val="left"/>
              <w:rPr>
                <w:color w:val="00274C"/>
                <w:sz w:val="20"/>
                <w:szCs w:val="20"/>
              </w:rPr>
            </w:pPr>
            <w:r>
              <w:rPr>
                <w:color w:val="00274C"/>
                <w:position w:val="-2"/>
                <w:sz w:val="20"/>
                <w:szCs w:val="20"/>
                <w:u w:val="none"/>
              </w:rPr>
              <w:t xml:space="preserve">Die Patrone des Ölfilters </w:t>
            </w:r>
            <w:r>
              <w:rPr>
                <w:b/>
                <w:bCs/>
                <w:color w:val="00274C"/>
                <w:position w:val="-2"/>
                <w:sz w:val="20"/>
                <w:szCs w:val="20"/>
                <w:u w:val="none"/>
              </w:rPr>
              <w:t xml:space="preserve">B</w:t>
            </w:r>
            <w:r>
              <w:rPr>
                <w:color w:val="00274C"/>
                <w:position w:val="-2"/>
                <w:sz w:val="20"/>
                <w:szCs w:val="20"/>
                <w:u w:val="none"/>
              </w:rPr>
              <w:t xml:space="preserve"> abnehmen und gegen eine neue austauschen.</w:t>
            </w:r>
            <w:r>
              <w:rPr>
                <w:color w:val="00274C"/>
                <w:position w:val="-2"/>
                <w:sz w:val="20"/>
                <w:szCs w:val="20"/>
                <w:u w:val="none"/>
              </w:rPr>
              <w:br/>
              <w:t xml:space="preserve">Die Dichtungen </w:t>
            </w:r>
            <w:r>
              <w:rPr>
                <w:b/>
                <w:bCs/>
                <w:color w:val="00274C"/>
                <w:position w:val="-2"/>
                <w:sz w:val="20"/>
                <w:szCs w:val="20"/>
                <w:u w:val="none"/>
              </w:rPr>
              <w:t xml:space="preserve">C, D</w:t>
            </w:r>
            <w:r>
              <w:rPr>
                <w:color w:val="00274C"/>
                <w:position w:val="-2"/>
                <w:sz w:val="20"/>
                <w:szCs w:val="20"/>
                <w:u w:val="none"/>
              </w:rPr>
              <w:t xml:space="preserve"> und </w:t>
            </w:r>
            <w:r>
              <w:rPr>
                <w:b/>
                <w:bCs/>
                <w:color w:val="00274C"/>
                <w:position w:val="-2"/>
                <w:sz w:val="20"/>
                <w:szCs w:val="20"/>
                <w:u w:val="none"/>
              </w:rPr>
              <w:t xml:space="preserve">E</w:t>
            </w:r>
            <w:r>
              <w:rPr>
                <w:color w:val="00274C"/>
                <w:position w:val="-2"/>
                <w:sz w:val="20"/>
                <w:szCs w:val="20"/>
                <w:u w:val="none"/>
              </w:rPr>
              <w:t xml:space="preserve"> entfernen und mit neuen Dichtungen ersetzen.</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18831526" name="name921769bd53b767bfc" descr="Cap_6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05.png"/>
                          <pic:cNvPicPr/>
                        </pic:nvPicPr>
                        <pic:blipFill>
                          <a:blip r:embed="rId805069bd53b767bf7"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Abb. 6.6</w:t>
            </w:r>
          </w:p>
        </w:tc>
      </w:tr>
      <w:tr>
        <w:trPr>
          <w:trHeight w:val="0" w:hRule="atLeast"/>
        </w:trPr>
        <w:tc>
          <w:tcPr>
            <w:tcW w:w="0" w:type="auto"/>
            <w:tcMar>
              <w:top w:w="150" w:type="dxa"/>
              <w:left w:w="150" w:type="dxa"/>
              <w:bottom w:w="150" w:type="dxa"/>
              <w:right w:w="150" w:type="dxa"/>
            </w:tcMar>
            <w:vAlign w:val="center"/>
          </w:tcPr>
          <w:p>
            <w:pPr>
              <w:numPr>
                <w:ilvl w:val="0"/>
                <w:numId w:val="28409"/>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auf die Halterung des Ölfilters </w:t>
            </w:r>
            <w:r>
              <w:rPr>
                <w:b/>
                <w:bCs/>
                <w:color w:val="00274C"/>
                <w:position w:val="-2"/>
                <w:sz w:val="20"/>
                <w:szCs w:val="20"/>
                <w:u w:val="none"/>
              </w:rPr>
              <w:t xml:space="preserve">F</w:t>
            </w:r>
            <w:r>
              <w:rPr>
                <w:color w:val="00274C"/>
                <w:position w:val="-2"/>
                <w:sz w:val="20"/>
                <w:szCs w:val="20"/>
                <w:u w:val="none"/>
              </w:rPr>
              <w:t xml:space="preserve"> aufsetzen festschrauben (Anziehmoment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97156342" name="name230969bd53b7766e1" descr="Cap_6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06.png"/>
                          <pic:cNvPicPr/>
                        </pic:nvPicPr>
                        <pic:blipFill>
                          <a:blip r:embed="rId108469bd53b7766dc"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Abb. 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externen Ölfilters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534033" name="name123469bd53b77ad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6169bd53b77ad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0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14169bd53b77b702"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
          <w:p>
            <w:pPr>
              <w:numPr>
                <w:ilvl w:val="0"/>
                <w:numId w:val="28410"/>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A</w:t>
            </w:r>
            <w:r>
              <w:rPr>
                <w:color w:val="00274C"/>
                <w:position w:val="-2"/>
                <w:sz w:val="20"/>
                <w:szCs w:val="20"/>
                <w:u w:val="none"/>
              </w:rPr>
              <w:t xml:space="preserve"> mit dem entsprechenden Schlüssel abschrauben und entfernen.</w:t>
            </w:r>
          </w:p>
          <w:p>
            <w:pPr>
              <w:numPr>
                <w:ilvl w:val="0"/>
                <w:numId w:val="28410"/>
              </w:numPr>
              <w:spacing w:before="0" w:after="0" w:line="262" w:lineRule="auto"/>
              <w:jc w:val="left"/>
              <w:rPr>
                <w:color w:val="00274C"/>
                <w:sz w:val="20"/>
                <w:szCs w:val="20"/>
              </w:rPr>
            </w:pPr>
            <w:r>
              <w:rPr>
                <w:color w:val="00274C"/>
                <w:position w:val="-2"/>
                <w:sz w:val="20"/>
                <w:szCs w:val="20"/>
                <w:u w:val="none"/>
              </w:rPr>
              <w:t xml:space="preserve">Die Dichtung schmieren und die neue Patrone </w:t>
            </w:r>
            <w:r>
              <w:rPr>
                <w:b/>
                <w:bCs/>
                <w:color w:val="00274C"/>
                <w:position w:val="-2"/>
                <w:sz w:val="20"/>
                <w:szCs w:val="20"/>
                <w:u w:val="none"/>
              </w:rPr>
              <w:t xml:space="preserve">A</w:t>
            </w:r>
            <w:r>
              <w:rPr>
                <w:color w:val="00274C"/>
                <w:position w:val="-2"/>
                <w:sz w:val="20"/>
                <w:szCs w:val="20"/>
                <w:u w:val="none"/>
              </w:rPr>
              <w:t xml:space="preserve"> mit dem entsprechenden Schlüssel aufschrauben.</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38088394" name="name910269bd53b787de1" descr="Cap_6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07.png"/>
                          <pic:cNvPicPr/>
                        </pic:nvPicPr>
                        <pic:blipFill>
                          <a:blip r:embed="rId207669bd53b787ddd"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Abb. 6.8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 und -vorfilter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516968" name="name610069bd53b78dd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8569bd53b78dd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0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708369bd53b78e70d"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133023" name="name884469bd53b795b5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8969bd53b795b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02"/>
              </w:numPr>
              <w:spacing w:before="0" w:after="0" w:line="262" w:lineRule="auto"/>
              <w:jc w:val="left"/>
              <w:rPr>
                <w:color w:val="00274C"/>
                <w:sz w:val="20"/>
                <w:szCs w:val="20"/>
              </w:rPr>
            </w:pPr>
            <w:r>
              <w:rPr>
                <w:color w:val="00274C"/>
                <w:position w:val="-2"/>
                <w:sz w:val="20"/>
                <w:szCs w:val="20"/>
                <w:u w:val="none"/>
              </w:rPr>
              <w:t xml:space="preserve">Bei seltener Verwendung einmal pro Jahr austauschen.</w:t>
            </w:r>
          </w:p>
          <w:p>
            <w:pPr>
              <w:numPr>
                <w:ilvl w:val="0"/>
                <w:numId w:val="28402"/>
              </w:numPr>
              <w:spacing w:before="0" w:after="0" w:line="262" w:lineRule="auto"/>
              <w:jc w:val="left"/>
              <w:rPr>
                <w:color w:val="00274C"/>
                <w:sz w:val="20"/>
                <w:szCs w:val="20"/>
              </w:rPr>
            </w:pPr>
            <w:r>
              <w:rPr>
                <w:color w:val="00274C"/>
                <w:position w:val="-2"/>
                <w:sz w:val="20"/>
                <w:szCs w:val="20"/>
                <w:u w:val="none"/>
              </w:rPr>
              <w:t xml:space="preserve">Für die Entsorgung der Patrone des Öl- und des Kraftstofffilters siehe</w:t>
            </w:r>
            <w:hyperlink r:id="rId123469bd53b79669f" w:history="1">
              <w:r>
                <w:rPr>
                  <w:rStyle w:val="DefaultParagraphFontPHPDOCX"/>
                  <w:b/>
                  <w:bCs/>
                  <w:color w:val="0000FF"/>
                  <w:position w:val="-2"/>
                  <w:sz w:val="20"/>
                  <w:szCs w:val="20"/>
                  <w:u w:val="none"/>
                </w:rPr>
                <w:br/>
                <w:t xml:space="preserve">Abs. 6.6 AUSSERBETRIEBNAHME und VERSCHROTTUNG.</w:t>
              </w:r>
            </w:hyperlink>
          </w:p>
          <w:p/>
          <w:p/>
          <w:p>
            <w:pPr>
              <w:numPr>
                <w:ilvl w:val="0"/>
                <w:numId w:val="28411"/>
              </w:numPr>
              <w:spacing w:before="0" w:after="0" w:line="262" w:lineRule="auto"/>
              <w:jc w:val="left"/>
              <w:rPr>
                <w:color w:val="00274C"/>
                <w:sz w:val="20"/>
                <w:szCs w:val="20"/>
              </w:rPr>
            </w:pPr>
            <w:r>
              <w:rPr>
                <w:color w:val="00274C"/>
                <w:position w:val="-2"/>
                <w:sz w:val="20"/>
                <w:szCs w:val="20"/>
                <w:u w:val="none"/>
              </w:rPr>
              <w:t xml:space="preserve">Das Kabel </w:t>
            </w:r>
            <w:r>
              <w:rPr>
                <w:b/>
                <w:bCs/>
                <w:color w:val="00274C"/>
                <w:position w:val="-2"/>
                <w:sz w:val="20"/>
                <w:szCs w:val="20"/>
                <w:u w:val="none"/>
              </w:rPr>
              <w:t xml:space="preserve">A</w:t>
            </w:r>
            <w:r>
              <w:rPr>
                <w:color w:val="00274C"/>
                <w:position w:val="-2"/>
                <w:sz w:val="20"/>
                <w:szCs w:val="20"/>
                <w:u w:val="none"/>
              </w:rPr>
              <w:t xml:space="preserve"> des Sensors zur Ermittlung des Vorhandenseins von Wasser </w:t>
            </w:r>
            <w:r>
              <w:rPr>
                <w:b/>
                <w:bCs/>
                <w:color w:val="00274C"/>
                <w:position w:val="-2"/>
                <w:sz w:val="20"/>
                <w:szCs w:val="20"/>
                <w:u w:val="none"/>
              </w:rPr>
              <w:t xml:space="preserve">C</w:t>
            </w:r>
            <w:r>
              <w:rPr>
                <w:color w:val="00274C"/>
                <w:position w:val="-2"/>
                <w:sz w:val="20"/>
                <w:szCs w:val="20"/>
                <w:u w:val="none"/>
              </w:rPr>
              <w:t xml:space="preserve"> trennen.</w:t>
            </w:r>
          </w:p>
          <w:p>
            <w:pPr>
              <w:numPr>
                <w:ilvl w:val="0"/>
                <w:numId w:val="28411"/>
              </w:numPr>
              <w:spacing w:before="0" w:after="0" w:line="262" w:lineRule="auto"/>
              <w:jc w:val="left"/>
              <w:rPr>
                <w:color w:val="00274C"/>
                <w:sz w:val="20"/>
                <w:szCs w:val="20"/>
              </w:rPr>
            </w:pPr>
            <w:r>
              <w:rPr>
                <w:color w:val="00274C"/>
                <w:position w:val="-2"/>
                <w:sz w:val="20"/>
                <w:szCs w:val="20"/>
                <w:u w:val="none"/>
              </w:rPr>
              <w:t xml:space="preserve">Den Sensor </w:t>
            </w:r>
            <w:r>
              <w:rPr>
                <w:b/>
                <w:bCs/>
                <w:color w:val="00274C"/>
                <w:position w:val="-2"/>
                <w:sz w:val="20"/>
                <w:szCs w:val="20"/>
                <w:u w:val="none"/>
              </w:rPr>
              <w:t xml:space="preserve">C</w:t>
            </w:r>
            <w:r>
              <w:rPr>
                <w:color w:val="00274C"/>
                <w:position w:val="-2"/>
                <w:sz w:val="20"/>
                <w:szCs w:val="20"/>
                <w:u w:val="none"/>
              </w:rPr>
              <w:t xml:space="preserve"> von der Patrone </w:t>
            </w:r>
            <w:r>
              <w:rPr>
                <w:b/>
                <w:bCs/>
                <w:color w:val="00274C"/>
                <w:position w:val="-2"/>
                <w:sz w:val="20"/>
                <w:szCs w:val="20"/>
                <w:u w:val="none"/>
              </w:rPr>
              <w:t xml:space="preserve">B</w:t>
            </w:r>
            <w:r>
              <w:rPr>
                <w:color w:val="00274C"/>
                <w:position w:val="-2"/>
                <w:sz w:val="20"/>
                <w:szCs w:val="20"/>
                <w:u w:val="none"/>
              </w:rPr>
              <w:t xml:space="preserve"> abschrauben.</w:t>
            </w:r>
          </w:p>
          <w:p>
            <w:pPr>
              <w:numPr>
                <w:ilvl w:val="0"/>
                <w:numId w:val="28411"/>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B</w:t>
            </w:r>
            <w:r>
              <w:rPr>
                <w:color w:val="00274C"/>
                <w:position w:val="-2"/>
                <w:sz w:val="20"/>
                <w:szCs w:val="20"/>
                <w:u w:val="none"/>
              </w:rPr>
              <w:t xml:space="preserve"> abschrauben.</w:t>
            </w:r>
          </w:p>
          <w:p>
            <w:pPr>
              <w:numPr>
                <w:ilvl w:val="0"/>
                <w:numId w:val="28411"/>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D</w:t>
            </w:r>
            <w:r>
              <w:rPr>
                <w:color w:val="00274C"/>
                <w:position w:val="-2"/>
                <w:sz w:val="20"/>
                <w:szCs w:val="20"/>
                <w:u w:val="none"/>
              </w:rPr>
              <w:t xml:space="preserve"> der neuen Patrone </w:t>
            </w:r>
            <w:r>
              <w:rPr>
                <w:b/>
                <w:bCs/>
                <w:color w:val="00274C"/>
                <w:position w:val="-2"/>
                <w:sz w:val="20"/>
                <w:szCs w:val="20"/>
                <w:u w:val="none"/>
              </w:rPr>
              <w:t xml:space="preserve">B</w:t>
            </w:r>
            <w:r>
              <w:rPr>
                <w:color w:val="00274C"/>
                <w:position w:val="-2"/>
                <w:sz w:val="20"/>
                <w:szCs w:val="20"/>
                <w:u w:val="none"/>
              </w:rPr>
              <w:t xml:space="preserve"> ölen.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07078" name="name542469bd53b79d3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1369bd53b79d3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Die neue Patrone </w:t>
            </w:r>
            <w:r>
              <w:rPr>
                <w:b/>
                <w:bCs/>
                <w:color w:val="00274C"/>
                <w:position w:val="-2"/>
                <w:sz w:val="20"/>
                <w:szCs w:val="20"/>
                <w:u w:val="none"/>
              </w:rPr>
              <w:t xml:space="preserve">B</w:t>
            </w:r>
            <w:r>
              <w:rPr>
                <w:color w:val="00274C"/>
                <w:position w:val="-2"/>
                <w:sz w:val="20"/>
                <w:szCs w:val="20"/>
                <w:u w:val="none"/>
              </w:rPr>
              <w:t xml:space="preserve"> nicht mit Kraftstoff füllen.</w:t>
            </w:r>
            <w:r>
              <w:rPr>
                <w:color w:val="00274C"/>
                <w:position w:val="-2"/>
                <w:sz w:val="20"/>
                <w:szCs w:val="20"/>
                <w:u w:val="none"/>
              </w:rPr>
              <w:br/>
              <w:br/>
              <w:t xml:space="preserve">5. Die neue Patrone in leeren Zustand </w:t>
            </w:r>
            <w:r>
              <w:rPr>
                <w:b/>
                <w:bCs/>
                <w:color w:val="00274C"/>
                <w:position w:val="-2"/>
                <w:sz w:val="20"/>
                <w:szCs w:val="20"/>
                <w:u w:val="none"/>
              </w:rPr>
              <w:t xml:space="preserve">B</w:t>
            </w:r>
            <w:r>
              <w:rPr>
                <w:color w:val="00274C"/>
                <w:position w:val="-2"/>
                <w:sz w:val="20"/>
                <w:szCs w:val="20"/>
                <w:u w:val="none"/>
              </w:rPr>
              <w:t xml:space="preserve">  auf die Halterung des Dieselkraftstofffilters </w:t>
            </w:r>
            <w:r>
              <w:rPr>
                <w:b/>
                <w:bCs/>
                <w:color w:val="00274C"/>
                <w:position w:val="-2"/>
                <w:sz w:val="20"/>
                <w:szCs w:val="20"/>
                <w:u w:val="none"/>
              </w:rPr>
              <w:t xml:space="preserve">E</w:t>
            </w:r>
            <w:r>
              <w:rPr>
                <w:color w:val="00274C"/>
                <w:position w:val="-2"/>
                <w:sz w:val="20"/>
                <w:szCs w:val="20"/>
                <w:u w:val="none"/>
              </w:rPr>
              <w:t xml:space="preserve">  aufschrauben (Anziehmoment </w:t>
            </w:r>
            <w:r>
              <w:rPr>
                <w:b/>
                <w:bCs/>
                <w:color w:val="00274C"/>
                <w:position w:val="-2"/>
                <w:sz w:val="20"/>
                <w:szCs w:val="20"/>
                <w:u w:val="none"/>
              </w:rPr>
              <w:t xml:space="preserve">17 Nm</w:t>
            </w:r>
            <w:r>
              <w:rPr>
                <w:color w:val="00274C"/>
                <w:position w:val="-2"/>
                <w:sz w:val="20"/>
                <w:szCs w:val="20"/>
                <w:u w:val="none"/>
              </w:rPr>
              <w:t xml:space="preserve"> ).</w:t>
            </w:r>
            <w:r>
              <w:rPr>
                <w:color w:val="00274C"/>
                <w:position w:val="-2"/>
                <w:sz w:val="20"/>
                <w:szCs w:val="20"/>
                <w:u w:val="none"/>
              </w:rPr>
              <w:br/>
              <w:t xml:space="preserve">6. Den Sensor zur Ermittlung des Vorhandenseins von Wasser </w:t>
            </w:r>
            <w:r>
              <w:rPr>
                <w:b/>
                <w:bCs/>
                <w:color w:val="00274C"/>
                <w:position w:val="-2"/>
                <w:sz w:val="20"/>
                <w:szCs w:val="20"/>
                <w:u w:val="none"/>
              </w:rPr>
              <w:t xml:space="preserve">C</w:t>
            </w:r>
            <w:r>
              <w:rPr>
                <w:color w:val="00274C"/>
                <w:position w:val="-2"/>
                <w:sz w:val="20"/>
                <w:szCs w:val="20"/>
                <w:u w:val="none"/>
              </w:rPr>
              <w:t xml:space="preserve"> auf die neue Patrone </w:t>
            </w:r>
            <w:r>
              <w:rPr>
                <w:b/>
                <w:bCs/>
                <w:color w:val="00274C"/>
                <w:position w:val="-2"/>
                <w:sz w:val="20"/>
                <w:szCs w:val="20"/>
                <w:u w:val="none"/>
              </w:rPr>
              <w:t xml:space="preserve">B</w:t>
            </w:r>
            <w:r>
              <w:rPr>
                <w:color w:val="00274C"/>
                <w:position w:val="-2"/>
                <w:sz w:val="20"/>
                <w:szCs w:val="20"/>
                <w:u w:val="none"/>
              </w:rPr>
              <w:t xml:space="preserve"> aufschrauben (Anziehmoment </w:t>
            </w:r>
            <w:r>
              <w:rPr>
                <w:b/>
                <w:bCs/>
                <w:color w:val="00274C"/>
                <w:position w:val="-2"/>
                <w:sz w:val="20"/>
                <w:szCs w:val="20"/>
                <w:u w:val="none"/>
              </w:rPr>
              <w:t xml:space="preserve">5 Nm</w:t>
            </w:r>
            <w:r>
              <w:rPr>
                <w:color w:val="00274C"/>
                <w:position w:val="-2"/>
                <w:sz w:val="20"/>
                <w:szCs w:val="20"/>
                <w:u w:val="none"/>
              </w:rPr>
              <w:t xml:space="preserve"> ).</w:t>
            </w:r>
            <w:r>
              <w:rPr>
                <w:color w:val="00274C"/>
                <w:position w:val="-2"/>
                <w:sz w:val="20"/>
                <w:szCs w:val="20"/>
                <w:u w:val="none"/>
              </w:rPr>
              <w:br/>
              <w:t xml:space="preserve">7. Das Kabel </w:t>
            </w:r>
            <w:r>
              <w:rPr>
                <w:b/>
                <w:bCs/>
                <w:color w:val="00274C"/>
                <w:position w:val="-2"/>
                <w:sz w:val="20"/>
                <w:szCs w:val="20"/>
                <w:u w:val="none"/>
              </w:rPr>
              <w:t xml:space="preserve">A</w:t>
            </w:r>
            <w:r>
              <w:rPr>
                <w:color w:val="00274C"/>
                <w:position w:val="-2"/>
                <w:sz w:val="20"/>
                <w:szCs w:val="20"/>
                <w:u w:val="none"/>
              </w:rPr>
              <w:t xml:space="preserve"> des Sensors wieder verbinden.</w:t>
            </w:r>
            <w:r>
              <w:rPr>
                <w:color w:val="00274C"/>
                <w:position w:val="-2"/>
                <w:sz w:val="20"/>
                <w:szCs w:val="20"/>
                <w:u w:val="none"/>
              </w:rPr>
              <w:br/>
              <w:t xml:space="preserve">8. Die Taste </w:t>
            </w:r>
            <w:r>
              <w:rPr>
                <w:b/>
                <w:bCs/>
                <w:color w:val="00274C"/>
                <w:position w:val="-2"/>
                <w:sz w:val="20"/>
                <w:szCs w:val="20"/>
                <w:u w:val="none"/>
              </w:rPr>
              <w:t xml:space="preserve">G</w:t>
            </w:r>
            <w:r>
              <w:rPr>
                <w:color w:val="00274C"/>
                <w:position w:val="-2"/>
                <w:sz w:val="20"/>
                <w:szCs w:val="20"/>
                <w:u w:val="none"/>
              </w:rPr>
              <w:t xml:space="preserve"> mehrmals zum Befüllen des Kreislaufs drücken.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116000" cy="1677600"/>
                  <wp:effectExtent b="0" l="0" r="0" t="0"/>
                  <wp:docPr id="80471727" name="name914969bd53b7a9223" descr="Cap_6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08.png"/>
                          <pic:cNvPicPr/>
                        </pic:nvPicPr>
                        <pic:blipFill>
                          <a:blip r:embed="rId646369bd53b7a921e" cstate="print"/>
                          <a:stretch>
                            <a:fillRect/>
                          </a:stretch>
                        </pic:blipFill>
                        <pic:spPr>
                          <a:xfrm>
                            <a:off x="0" y="0"/>
                            <a:ext cx="1116000" cy="16776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116000" cy="1677600"/>
                  <wp:effectExtent b="0" l="0" r="0" t="0"/>
                  <wp:docPr id="89759743" name="name223669bd53b7b52b9" descr="Cap_6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10.png"/>
                          <pic:cNvPicPr/>
                        </pic:nvPicPr>
                        <pic:blipFill>
                          <a:blip r:embed="rId353469bd53b7b52b4" cstate="print"/>
                          <a:stretch>
                            <a:fillRect/>
                          </a:stretch>
                        </pic:blipFill>
                        <pic:spPr>
                          <a:xfrm>
                            <a:off x="0" y="0"/>
                            <a:ext cx="1116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6.9</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58"/>
              </w:rPr>
              <w:drawing>
                <wp:inline distT="0" distB="0" distL="0" distR="0">
                  <wp:extent cx="1116000" cy="1677600"/>
                  <wp:effectExtent b="0" l="0" r="0" t="0"/>
                  <wp:docPr id="22071269" name="name817969bd53b7bfc58" descr="Cap_6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09.png"/>
                          <pic:cNvPicPr/>
                        </pic:nvPicPr>
                        <pic:blipFill>
                          <a:blip r:embed="rId715169bd53b7bfc54" cstate="print"/>
                          <a:stretch>
                            <a:fillRect/>
                          </a:stretch>
                        </pic:blipFill>
                        <pic:spPr>
                          <a:xfrm>
                            <a:off x="0" y="0"/>
                            <a:ext cx="1116000" cy="16776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116000" cy="1677600"/>
                  <wp:effectExtent b="0" l="0" r="0" t="0"/>
                  <wp:docPr id="98740820" name="name463969bd53b7c8863" descr="Cap_6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11.png"/>
                          <pic:cNvPicPr/>
                        </pic:nvPicPr>
                        <pic:blipFill>
                          <a:blip r:embed="rId842769bd53b7c885e" cstate="print"/>
                          <a:stretch>
                            <a:fillRect/>
                          </a:stretch>
                        </pic:blipFill>
                        <pic:spPr>
                          <a:xfrm>
                            <a:off x="0" y="0"/>
                            <a:ext cx="1116000" cy="1677600"/>
                          </a:xfrm>
                          <a:prstGeom prst="rect">
                            <a:avLst/>
                          </a:prstGeom>
                          <a:ln w="0">
                            <a:noFill/>
                          </a:ln>
                        </pic:spPr>
                      </pic:pic>
                    </a:graphicData>
                  </a:graphic>
                </wp:inline>
              </w:drawing>
            </w:r>
            <w:r>
              <w:rPr>
                <w:b/>
                <w:bCs/>
                <w:color w:val="00274C"/>
                <w:position w:val="0"/>
                <w:sz w:val="20"/>
                <w:szCs w:val="20"/>
                <w:u w:val="none"/>
              </w:rPr>
              <w:br/>
              <w:t xml:space="preserve">Fig 6.10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Luftfilters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611258" name="name515969bd53b7cf8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6769bd53b7cf8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0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179869bd53b7d0282"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0000"/>
                <w:position w:val="-2"/>
                <w:sz w:val="20"/>
                <w:szCs w:val="20"/>
                <w:u w:val="none"/>
              </w:rPr>
              <w:t xml:space="preserve">REHLKO </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12"/>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28412"/>
              </w:numPr>
              <w:spacing w:before="0" w:after="0" w:line="262" w:lineRule="auto"/>
              <w:jc w:val="left"/>
              <w:rPr>
                <w:color w:val="00274C"/>
                <w:sz w:val="20"/>
                <w:szCs w:val="20"/>
              </w:rPr>
            </w:pPr>
            <w:r>
              <w:rPr>
                <w:color w:val="00274C"/>
                <w:position w:val="-2"/>
                <w:sz w:val="20"/>
                <w:szCs w:val="20"/>
                <w:u w:val="none"/>
              </w:rPr>
              <w:t xml:space="preserve">Die Patronen </w:t>
            </w:r>
            <w:r>
              <w:rPr>
                <w:b/>
                <w:bCs/>
                <w:color w:val="00274C"/>
                <w:position w:val="-2"/>
                <w:sz w:val="20"/>
                <w:szCs w:val="20"/>
                <w:u w:val="none"/>
              </w:rPr>
              <w:t xml:space="preserve">B und G</w:t>
            </w:r>
            <w:r>
              <w:rPr>
                <w:color w:val="00274C"/>
                <w:position w:val="-2"/>
                <w:sz w:val="20"/>
                <w:szCs w:val="20"/>
                <w:u w:val="none"/>
              </w:rPr>
              <w:t xml:space="preserve"> herausziehen.</w:t>
            </w:r>
          </w:p>
          <w:p>
            <w:pPr>
              <w:numPr>
                <w:ilvl w:val="0"/>
                <w:numId w:val="28412"/>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neuen Patronen </w:t>
            </w:r>
            <w:r>
              <w:rPr>
                <w:b/>
                <w:bCs/>
                <w:color w:val="00274C"/>
                <w:position w:val="-2"/>
                <w:sz w:val="20"/>
                <w:szCs w:val="20"/>
                <w:u w:val="none"/>
              </w:rPr>
              <w:t xml:space="preserve">B und G.</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14915553" name="name788069bd53b7d89c0"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717069bd53b7d89bc"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Abb. 6.11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8402"/>
              </w:numPr>
              <w:spacing w:before="0" w:after="0" w:line="262" w:lineRule="auto"/>
              <w:jc w:val="left"/>
              <w:rPr>
                <w:color w:val="00274C"/>
                <w:sz w:val="20"/>
                <w:szCs w:val="20"/>
              </w:rPr>
            </w:pPr>
            <w:r>
              <w:rPr>
                <w:color w:val="00274C"/>
                <w:position w:val="-2"/>
                <w:sz w:val="20"/>
                <w:szCs w:val="20"/>
                <w:u w:val="none"/>
              </w:rPr>
              <w:t xml:space="preserve">Im Fall einer Verschrottung muss der Motor in einer dafür geeigneten Deponie entsorgt werden, wobei die geltende Gesetzgebung zu berücksichtigen ist.</w:t>
            </w:r>
          </w:p>
          <w:p>
            <w:pPr>
              <w:numPr>
                <w:ilvl w:val="0"/>
                <w:numId w:val="28402"/>
              </w:numPr>
              <w:spacing w:before="0" w:after="0" w:line="262" w:lineRule="auto"/>
              <w:jc w:val="left"/>
              <w:rPr>
                <w:color w:val="00274C"/>
                <w:sz w:val="20"/>
                <w:szCs w:val="20"/>
              </w:rPr>
            </w:pPr>
            <w:r>
              <w:rPr>
                <w:color w:val="00274C"/>
                <w:position w:val="-2"/>
                <w:sz w:val="20"/>
                <w:szCs w:val="20"/>
                <w:u w:val="none"/>
              </w:rPr>
              <w:t xml:space="preserve">Vor der Verschrottung müssen die Teile aus Kunststoff oder Gummi von den restlichen Komponenten getrennt werden.</w:t>
            </w:r>
          </w:p>
          <w:p>
            <w:pPr>
              <w:numPr>
                <w:ilvl w:val="0"/>
                <w:numId w:val="28402"/>
              </w:numPr>
              <w:spacing w:before="0" w:after="0" w:line="262" w:lineRule="auto"/>
              <w:jc w:val="left"/>
              <w:rPr>
                <w:color w:val="00274C"/>
                <w:sz w:val="20"/>
                <w:szCs w:val="20"/>
              </w:rPr>
            </w:pPr>
            <w:r>
              <w:rPr>
                <w:color w:val="00274C"/>
                <w:position w:val="-2"/>
                <w:sz w:val="20"/>
                <w:szCs w:val="20"/>
                <w:u w:val="none"/>
              </w:rPr>
              <w:t xml:space="preserve">Die Teile, die ausschließlich aus Kunststoff, Aluminium oder Stahl bestehen, können wiederverwendet werden, wenn sie den entsprechenden Sammelstellen zugeführt werden.</w:t>
            </w:r>
          </w:p>
          <w:p>
            <w:pPr>
              <w:numPr>
                <w:ilvl w:val="0"/>
                <w:numId w:val="28402"/>
              </w:numPr>
              <w:spacing w:before="0" w:after="0" w:line="262" w:lineRule="auto"/>
              <w:jc w:val="left"/>
              <w:rPr>
                <w:color w:val="00274C"/>
                <w:sz w:val="20"/>
                <w:szCs w:val="20"/>
              </w:rPr>
            </w:pPr>
            <w:r>
              <w:rPr>
                <w:color w:val="00274C"/>
                <w:position w:val="-2"/>
                <w:sz w:val="20"/>
                <w:szCs w:val="20"/>
                <w:u w:val="none"/>
              </w:rPr>
              <w:t xml:space="preserve">Für die Sammlung von Altöl und Filtern ist müssen in Übereinstimmung mit den geltenden Gesetzen des Landes, in dem die Entsorgung stattfindet, entsorgt werden.</w:t>
            </w:r>
          </w:p>
          <w:p>
            <w:pPr>
              <w:numPr>
                <w:ilvl w:val="0"/>
                <w:numId w:val="28402"/>
              </w:numPr>
              <w:spacing w:before="0" w:after="0" w:line="262" w:lineRule="auto"/>
              <w:jc w:val="left"/>
              <w:rPr>
                <w:color w:val="00274C"/>
                <w:sz w:val="20"/>
                <w:szCs w:val="20"/>
              </w:rPr>
            </w:pPr>
            <w:r>
              <w:rPr>
                <w:color w:val="00274C"/>
                <w:position w:val="-2"/>
                <w:sz w:val="20"/>
                <w:szCs w:val="20"/>
                <w:u w:val="none"/>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8412">
    <w:multiLevelType w:val="hybridMultilevel"/>
    <w:lvl w:ilvl="0" w:tplc="89385907">
      <w:start w:val="1"/>
      <w:numFmt w:val="decimal"/>
      <w:lvlText w:val="%1."/>
      <w:lvlJc w:val="left"/>
      <w:pPr>
        <w:ind w:left="720" w:hanging="360"/>
      </w:pPr>
    </w:lvl>
    <w:lvl w:ilvl="1" w:tplc="89385907" w:tentative="1">
      <w:start w:val="1"/>
      <w:numFmt w:val="lowerLetter"/>
      <w:lvlText w:val="%2."/>
      <w:lvlJc w:val="left"/>
      <w:pPr>
        <w:ind w:left="1440" w:hanging="360"/>
      </w:pPr>
    </w:lvl>
    <w:lvl w:ilvl="2" w:tplc="89385907" w:tentative="1">
      <w:start w:val="1"/>
      <w:numFmt w:val="lowerRoman"/>
      <w:lvlText w:val="%3."/>
      <w:lvlJc w:val="right"/>
      <w:pPr>
        <w:ind w:left="2160" w:hanging="180"/>
      </w:pPr>
    </w:lvl>
    <w:lvl w:ilvl="3" w:tplc="89385907" w:tentative="1">
      <w:start w:val="1"/>
      <w:numFmt w:val="decimal"/>
      <w:lvlText w:val="%4."/>
      <w:lvlJc w:val="left"/>
      <w:pPr>
        <w:ind w:left="2880" w:hanging="360"/>
      </w:pPr>
    </w:lvl>
    <w:lvl w:ilvl="4" w:tplc="89385907" w:tentative="1">
      <w:start w:val="1"/>
      <w:numFmt w:val="lowerLetter"/>
      <w:lvlText w:val="%5."/>
      <w:lvlJc w:val="left"/>
      <w:pPr>
        <w:ind w:left="3600" w:hanging="360"/>
      </w:pPr>
    </w:lvl>
    <w:lvl w:ilvl="5" w:tplc="89385907" w:tentative="1">
      <w:start w:val="1"/>
      <w:numFmt w:val="lowerRoman"/>
      <w:lvlText w:val="%6."/>
      <w:lvlJc w:val="right"/>
      <w:pPr>
        <w:ind w:left="4320" w:hanging="180"/>
      </w:pPr>
    </w:lvl>
    <w:lvl w:ilvl="6" w:tplc="89385907" w:tentative="1">
      <w:start w:val="1"/>
      <w:numFmt w:val="decimal"/>
      <w:lvlText w:val="%7."/>
      <w:lvlJc w:val="left"/>
      <w:pPr>
        <w:ind w:left="5040" w:hanging="360"/>
      </w:pPr>
    </w:lvl>
    <w:lvl w:ilvl="7" w:tplc="89385907" w:tentative="1">
      <w:start w:val="1"/>
      <w:numFmt w:val="lowerLetter"/>
      <w:lvlText w:val="%8."/>
      <w:lvlJc w:val="left"/>
      <w:pPr>
        <w:ind w:left="5760" w:hanging="360"/>
      </w:pPr>
    </w:lvl>
    <w:lvl w:ilvl="8" w:tplc="89385907" w:tentative="1">
      <w:start w:val="1"/>
      <w:numFmt w:val="lowerRoman"/>
      <w:lvlText w:val="%9."/>
      <w:lvlJc w:val="right"/>
      <w:pPr>
        <w:ind w:left="6480" w:hanging="180"/>
      </w:pPr>
    </w:lvl>
  </w:abstractNum>
  <w:abstractNum w:abstractNumId="28411">
    <w:multiLevelType w:val="hybridMultilevel"/>
    <w:lvl w:ilvl="0" w:tplc="76658388">
      <w:start w:val="1"/>
      <w:numFmt w:val="decimal"/>
      <w:lvlText w:val="%1."/>
      <w:lvlJc w:val="left"/>
      <w:pPr>
        <w:ind w:left="720" w:hanging="360"/>
      </w:pPr>
    </w:lvl>
    <w:lvl w:ilvl="1" w:tplc="76658388" w:tentative="1">
      <w:start w:val="1"/>
      <w:numFmt w:val="lowerLetter"/>
      <w:lvlText w:val="%2."/>
      <w:lvlJc w:val="left"/>
      <w:pPr>
        <w:ind w:left="1440" w:hanging="360"/>
      </w:pPr>
    </w:lvl>
    <w:lvl w:ilvl="2" w:tplc="76658388" w:tentative="1">
      <w:start w:val="1"/>
      <w:numFmt w:val="lowerRoman"/>
      <w:lvlText w:val="%3."/>
      <w:lvlJc w:val="right"/>
      <w:pPr>
        <w:ind w:left="2160" w:hanging="180"/>
      </w:pPr>
    </w:lvl>
    <w:lvl w:ilvl="3" w:tplc="76658388" w:tentative="1">
      <w:start w:val="1"/>
      <w:numFmt w:val="decimal"/>
      <w:lvlText w:val="%4."/>
      <w:lvlJc w:val="left"/>
      <w:pPr>
        <w:ind w:left="2880" w:hanging="360"/>
      </w:pPr>
    </w:lvl>
    <w:lvl w:ilvl="4" w:tplc="76658388" w:tentative="1">
      <w:start w:val="1"/>
      <w:numFmt w:val="lowerLetter"/>
      <w:lvlText w:val="%5."/>
      <w:lvlJc w:val="left"/>
      <w:pPr>
        <w:ind w:left="3600" w:hanging="360"/>
      </w:pPr>
    </w:lvl>
    <w:lvl w:ilvl="5" w:tplc="76658388" w:tentative="1">
      <w:start w:val="1"/>
      <w:numFmt w:val="lowerRoman"/>
      <w:lvlText w:val="%6."/>
      <w:lvlJc w:val="right"/>
      <w:pPr>
        <w:ind w:left="4320" w:hanging="180"/>
      </w:pPr>
    </w:lvl>
    <w:lvl w:ilvl="6" w:tplc="76658388" w:tentative="1">
      <w:start w:val="1"/>
      <w:numFmt w:val="decimal"/>
      <w:lvlText w:val="%7."/>
      <w:lvlJc w:val="left"/>
      <w:pPr>
        <w:ind w:left="5040" w:hanging="360"/>
      </w:pPr>
    </w:lvl>
    <w:lvl w:ilvl="7" w:tplc="76658388" w:tentative="1">
      <w:start w:val="1"/>
      <w:numFmt w:val="lowerLetter"/>
      <w:lvlText w:val="%8."/>
      <w:lvlJc w:val="left"/>
      <w:pPr>
        <w:ind w:left="5760" w:hanging="360"/>
      </w:pPr>
    </w:lvl>
    <w:lvl w:ilvl="8" w:tplc="76658388" w:tentative="1">
      <w:start w:val="1"/>
      <w:numFmt w:val="lowerRoman"/>
      <w:lvlText w:val="%9."/>
      <w:lvlJc w:val="right"/>
      <w:pPr>
        <w:ind w:left="6480" w:hanging="180"/>
      </w:pPr>
    </w:lvl>
  </w:abstractNum>
  <w:abstractNum w:abstractNumId="28410">
    <w:multiLevelType w:val="hybridMultilevel"/>
    <w:lvl w:ilvl="0" w:tplc="53395335">
      <w:start w:val="1"/>
      <w:numFmt w:val="decimal"/>
      <w:lvlText w:val="%1."/>
      <w:lvlJc w:val="left"/>
      <w:pPr>
        <w:ind w:left="720" w:hanging="360"/>
      </w:pPr>
    </w:lvl>
    <w:lvl w:ilvl="1" w:tplc="53395335" w:tentative="1">
      <w:start w:val="1"/>
      <w:numFmt w:val="lowerLetter"/>
      <w:lvlText w:val="%2."/>
      <w:lvlJc w:val="left"/>
      <w:pPr>
        <w:ind w:left="1440" w:hanging="360"/>
      </w:pPr>
    </w:lvl>
    <w:lvl w:ilvl="2" w:tplc="53395335" w:tentative="1">
      <w:start w:val="1"/>
      <w:numFmt w:val="lowerRoman"/>
      <w:lvlText w:val="%3."/>
      <w:lvlJc w:val="right"/>
      <w:pPr>
        <w:ind w:left="2160" w:hanging="180"/>
      </w:pPr>
    </w:lvl>
    <w:lvl w:ilvl="3" w:tplc="53395335" w:tentative="1">
      <w:start w:val="1"/>
      <w:numFmt w:val="decimal"/>
      <w:lvlText w:val="%4."/>
      <w:lvlJc w:val="left"/>
      <w:pPr>
        <w:ind w:left="2880" w:hanging="360"/>
      </w:pPr>
    </w:lvl>
    <w:lvl w:ilvl="4" w:tplc="53395335" w:tentative="1">
      <w:start w:val="1"/>
      <w:numFmt w:val="lowerLetter"/>
      <w:lvlText w:val="%5."/>
      <w:lvlJc w:val="left"/>
      <w:pPr>
        <w:ind w:left="3600" w:hanging="360"/>
      </w:pPr>
    </w:lvl>
    <w:lvl w:ilvl="5" w:tplc="53395335" w:tentative="1">
      <w:start w:val="1"/>
      <w:numFmt w:val="lowerRoman"/>
      <w:lvlText w:val="%6."/>
      <w:lvlJc w:val="right"/>
      <w:pPr>
        <w:ind w:left="4320" w:hanging="180"/>
      </w:pPr>
    </w:lvl>
    <w:lvl w:ilvl="6" w:tplc="53395335" w:tentative="1">
      <w:start w:val="1"/>
      <w:numFmt w:val="decimal"/>
      <w:lvlText w:val="%7."/>
      <w:lvlJc w:val="left"/>
      <w:pPr>
        <w:ind w:left="5040" w:hanging="360"/>
      </w:pPr>
    </w:lvl>
    <w:lvl w:ilvl="7" w:tplc="53395335" w:tentative="1">
      <w:start w:val="1"/>
      <w:numFmt w:val="lowerLetter"/>
      <w:lvlText w:val="%8."/>
      <w:lvlJc w:val="left"/>
      <w:pPr>
        <w:ind w:left="5760" w:hanging="360"/>
      </w:pPr>
    </w:lvl>
    <w:lvl w:ilvl="8" w:tplc="53395335" w:tentative="1">
      <w:start w:val="1"/>
      <w:numFmt w:val="lowerRoman"/>
      <w:lvlText w:val="%9."/>
      <w:lvlJc w:val="right"/>
      <w:pPr>
        <w:ind w:left="6480" w:hanging="180"/>
      </w:pPr>
    </w:lvl>
  </w:abstractNum>
  <w:abstractNum w:abstractNumId="28409">
    <w:multiLevelType w:val="hybridMultilevel"/>
    <w:lvl w:ilvl="0" w:tplc="87028403">
      <w:start w:val="1"/>
      <w:numFmt w:val="decimal"/>
      <w:lvlText w:val="%1."/>
      <w:lvlJc w:val="left"/>
      <w:pPr>
        <w:ind w:left="720" w:hanging="360"/>
      </w:pPr>
    </w:lvl>
    <w:lvl w:ilvl="1" w:tplc="87028403" w:tentative="1">
      <w:start w:val="1"/>
      <w:numFmt w:val="lowerLetter"/>
      <w:lvlText w:val="%2."/>
      <w:lvlJc w:val="left"/>
      <w:pPr>
        <w:ind w:left="1440" w:hanging="360"/>
      </w:pPr>
    </w:lvl>
    <w:lvl w:ilvl="2" w:tplc="87028403" w:tentative="1">
      <w:start w:val="1"/>
      <w:numFmt w:val="lowerRoman"/>
      <w:lvlText w:val="%3."/>
      <w:lvlJc w:val="right"/>
      <w:pPr>
        <w:ind w:left="2160" w:hanging="180"/>
      </w:pPr>
    </w:lvl>
    <w:lvl w:ilvl="3" w:tplc="87028403" w:tentative="1">
      <w:start w:val="1"/>
      <w:numFmt w:val="decimal"/>
      <w:lvlText w:val="%4."/>
      <w:lvlJc w:val="left"/>
      <w:pPr>
        <w:ind w:left="2880" w:hanging="360"/>
      </w:pPr>
    </w:lvl>
    <w:lvl w:ilvl="4" w:tplc="87028403" w:tentative="1">
      <w:start w:val="1"/>
      <w:numFmt w:val="lowerLetter"/>
      <w:lvlText w:val="%5."/>
      <w:lvlJc w:val="left"/>
      <w:pPr>
        <w:ind w:left="3600" w:hanging="360"/>
      </w:pPr>
    </w:lvl>
    <w:lvl w:ilvl="5" w:tplc="87028403" w:tentative="1">
      <w:start w:val="1"/>
      <w:numFmt w:val="lowerRoman"/>
      <w:lvlText w:val="%6."/>
      <w:lvlJc w:val="right"/>
      <w:pPr>
        <w:ind w:left="4320" w:hanging="180"/>
      </w:pPr>
    </w:lvl>
    <w:lvl w:ilvl="6" w:tplc="87028403" w:tentative="1">
      <w:start w:val="1"/>
      <w:numFmt w:val="decimal"/>
      <w:lvlText w:val="%7."/>
      <w:lvlJc w:val="left"/>
      <w:pPr>
        <w:ind w:left="5040" w:hanging="360"/>
      </w:pPr>
    </w:lvl>
    <w:lvl w:ilvl="7" w:tplc="87028403" w:tentative="1">
      <w:start w:val="1"/>
      <w:numFmt w:val="lowerLetter"/>
      <w:lvlText w:val="%8."/>
      <w:lvlJc w:val="left"/>
      <w:pPr>
        <w:ind w:left="5760" w:hanging="360"/>
      </w:pPr>
    </w:lvl>
    <w:lvl w:ilvl="8" w:tplc="87028403" w:tentative="1">
      <w:start w:val="1"/>
      <w:numFmt w:val="lowerRoman"/>
      <w:lvlText w:val="%9."/>
      <w:lvlJc w:val="right"/>
      <w:pPr>
        <w:ind w:left="6480" w:hanging="180"/>
      </w:pPr>
    </w:lvl>
  </w:abstractNum>
  <w:abstractNum w:abstractNumId="28408">
    <w:multiLevelType w:val="hybridMultilevel"/>
    <w:lvl w:ilvl="0" w:tplc="55853562">
      <w:start w:val="1"/>
      <w:numFmt w:val="decimal"/>
      <w:lvlText w:val="%1."/>
      <w:lvlJc w:val="left"/>
      <w:pPr>
        <w:ind w:left="720" w:hanging="360"/>
      </w:pPr>
    </w:lvl>
    <w:lvl w:ilvl="1" w:tplc="55853562" w:tentative="1">
      <w:start w:val="1"/>
      <w:numFmt w:val="lowerLetter"/>
      <w:lvlText w:val="%2."/>
      <w:lvlJc w:val="left"/>
      <w:pPr>
        <w:ind w:left="1440" w:hanging="360"/>
      </w:pPr>
    </w:lvl>
    <w:lvl w:ilvl="2" w:tplc="55853562" w:tentative="1">
      <w:start w:val="1"/>
      <w:numFmt w:val="lowerRoman"/>
      <w:lvlText w:val="%3."/>
      <w:lvlJc w:val="right"/>
      <w:pPr>
        <w:ind w:left="2160" w:hanging="180"/>
      </w:pPr>
    </w:lvl>
    <w:lvl w:ilvl="3" w:tplc="55853562" w:tentative="1">
      <w:start w:val="1"/>
      <w:numFmt w:val="decimal"/>
      <w:lvlText w:val="%4."/>
      <w:lvlJc w:val="left"/>
      <w:pPr>
        <w:ind w:left="2880" w:hanging="360"/>
      </w:pPr>
    </w:lvl>
    <w:lvl w:ilvl="4" w:tplc="55853562" w:tentative="1">
      <w:start w:val="1"/>
      <w:numFmt w:val="lowerLetter"/>
      <w:lvlText w:val="%5."/>
      <w:lvlJc w:val="left"/>
      <w:pPr>
        <w:ind w:left="3600" w:hanging="360"/>
      </w:pPr>
    </w:lvl>
    <w:lvl w:ilvl="5" w:tplc="55853562" w:tentative="1">
      <w:start w:val="1"/>
      <w:numFmt w:val="lowerRoman"/>
      <w:lvlText w:val="%6."/>
      <w:lvlJc w:val="right"/>
      <w:pPr>
        <w:ind w:left="4320" w:hanging="180"/>
      </w:pPr>
    </w:lvl>
    <w:lvl w:ilvl="6" w:tplc="55853562" w:tentative="1">
      <w:start w:val="1"/>
      <w:numFmt w:val="decimal"/>
      <w:lvlText w:val="%7."/>
      <w:lvlJc w:val="left"/>
      <w:pPr>
        <w:ind w:left="5040" w:hanging="360"/>
      </w:pPr>
    </w:lvl>
    <w:lvl w:ilvl="7" w:tplc="55853562" w:tentative="1">
      <w:start w:val="1"/>
      <w:numFmt w:val="lowerLetter"/>
      <w:lvlText w:val="%8."/>
      <w:lvlJc w:val="left"/>
      <w:pPr>
        <w:ind w:left="5760" w:hanging="360"/>
      </w:pPr>
    </w:lvl>
    <w:lvl w:ilvl="8" w:tplc="55853562" w:tentative="1">
      <w:start w:val="1"/>
      <w:numFmt w:val="lowerRoman"/>
      <w:lvlText w:val="%9."/>
      <w:lvlJc w:val="right"/>
      <w:pPr>
        <w:ind w:left="6480" w:hanging="180"/>
      </w:pPr>
    </w:lvl>
  </w:abstractNum>
  <w:abstractNum w:abstractNumId="28407">
    <w:multiLevelType w:val="hybridMultilevel"/>
    <w:lvl w:ilvl="0" w:tplc="67909021">
      <w:start w:val="1"/>
      <w:numFmt w:val="decimal"/>
      <w:lvlText w:val="%1."/>
      <w:lvlJc w:val="left"/>
      <w:pPr>
        <w:ind w:left="720" w:hanging="360"/>
      </w:pPr>
    </w:lvl>
    <w:lvl w:ilvl="1" w:tplc="67909021" w:tentative="1">
      <w:start w:val="1"/>
      <w:numFmt w:val="lowerLetter"/>
      <w:lvlText w:val="%2."/>
      <w:lvlJc w:val="left"/>
      <w:pPr>
        <w:ind w:left="1440" w:hanging="360"/>
      </w:pPr>
    </w:lvl>
    <w:lvl w:ilvl="2" w:tplc="67909021" w:tentative="1">
      <w:start w:val="1"/>
      <w:numFmt w:val="lowerRoman"/>
      <w:lvlText w:val="%3."/>
      <w:lvlJc w:val="right"/>
      <w:pPr>
        <w:ind w:left="2160" w:hanging="180"/>
      </w:pPr>
    </w:lvl>
    <w:lvl w:ilvl="3" w:tplc="67909021" w:tentative="1">
      <w:start w:val="1"/>
      <w:numFmt w:val="decimal"/>
      <w:lvlText w:val="%4."/>
      <w:lvlJc w:val="left"/>
      <w:pPr>
        <w:ind w:left="2880" w:hanging="360"/>
      </w:pPr>
    </w:lvl>
    <w:lvl w:ilvl="4" w:tplc="67909021" w:tentative="1">
      <w:start w:val="1"/>
      <w:numFmt w:val="lowerLetter"/>
      <w:lvlText w:val="%5."/>
      <w:lvlJc w:val="left"/>
      <w:pPr>
        <w:ind w:left="3600" w:hanging="360"/>
      </w:pPr>
    </w:lvl>
    <w:lvl w:ilvl="5" w:tplc="67909021" w:tentative="1">
      <w:start w:val="1"/>
      <w:numFmt w:val="lowerRoman"/>
      <w:lvlText w:val="%6."/>
      <w:lvlJc w:val="right"/>
      <w:pPr>
        <w:ind w:left="4320" w:hanging="180"/>
      </w:pPr>
    </w:lvl>
    <w:lvl w:ilvl="6" w:tplc="67909021" w:tentative="1">
      <w:start w:val="1"/>
      <w:numFmt w:val="decimal"/>
      <w:lvlText w:val="%7."/>
      <w:lvlJc w:val="left"/>
      <w:pPr>
        <w:ind w:left="5040" w:hanging="360"/>
      </w:pPr>
    </w:lvl>
    <w:lvl w:ilvl="7" w:tplc="67909021" w:tentative="1">
      <w:start w:val="1"/>
      <w:numFmt w:val="lowerLetter"/>
      <w:lvlText w:val="%8."/>
      <w:lvlJc w:val="left"/>
      <w:pPr>
        <w:ind w:left="5760" w:hanging="360"/>
      </w:pPr>
    </w:lvl>
    <w:lvl w:ilvl="8" w:tplc="67909021" w:tentative="1">
      <w:start w:val="1"/>
      <w:numFmt w:val="lowerRoman"/>
      <w:lvlText w:val="%9."/>
      <w:lvlJc w:val="right"/>
      <w:pPr>
        <w:ind w:left="6480" w:hanging="180"/>
      </w:pPr>
    </w:lvl>
  </w:abstractNum>
  <w:abstractNum w:abstractNumId="28406">
    <w:multiLevelType w:val="hybridMultilevel"/>
    <w:lvl w:ilvl="0" w:tplc="52273986">
      <w:start w:val="1"/>
      <w:numFmt w:val="decimal"/>
      <w:lvlText w:val="%1."/>
      <w:lvlJc w:val="left"/>
      <w:pPr>
        <w:ind w:left="720" w:hanging="360"/>
      </w:pPr>
    </w:lvl>
    <w:lvl w:ilvl="1" w:tplc="52273986" w:tentative="1">
      <w:start w:val="1"/>
      <w:numFmt w:val="lowerLetter"/>
      <w:lvlText w:val="%2."/>
      <w:lvlJc w:val="left"/>
      <w:pPr>
        <w:ind w:left="1440" w:hanging="360"/>
      </w:pPr>
    </w:lvl>
    <w:lvl w:ilvl="2" w:tplc="52273986" w:tentative="1">
      <w:start w:val="1"/>
      <w:numFmt w:val="lowerRoman"/>
      <w:lvlText w:val="%3."/>
      <w:lvlJc w:val="right"/>
      <w:pPr>
        <w:ind w:left="2160" w:hanging="180"/>
      </w:pPr>
    </w:lvl>
    <w:lvl w:ilvl="3" w:tplc="52273986" w:tentative="1">
      <w:start w:val="1"/>
      <w:numFmt w:val="decimal"/>
      <w:lvlText w:val="%4."/>
      <w:lvlJc w:val="left"/>
      <w:pPr>
        <w:ind w:left="2880" w:hanging="360"/>
      </w:pPr>
    </w:lvl>
    <w:lvl w:ilvl="4" w:tplc="52273986" w:tentative="1">
      <w:start w:val="1"/>
      <w:numFmt w:val="lowerLetter"/>
      <w:lvlText w:val="%5."/>
      <w:lvlJc w:val="left"/>
      <w:pPr>
        <w:ind w:left="3600" w:hanging="360"/>
      </w:pPr>
    </w:lvl>
    <w:lvl w:ilvl="5" w:tplc="52273986" w:tentative="1">
      <w:start w:val="1"/>
      <w:numFmt w:val="lowerRoman"/>
      <w:lvlText w:val="%6."/>
      <w:lvlJc w:val="right"/>
      <w:pPr>
        <w:ind w:left="4320" w:hanging="180"/>
      </w:pPr>
    </w:lvl>
    <w:lvl w:ilvl="6" w:tplc="52273986" w:tentative="1">
      <w:start w:val="1"/>
      <w:numFmt w:val="decimal"/>
      <w:lvlText w:val="%7."/>
      <w:lvlJc w:val="left"/>
      <w:pPr>
        <w:ind w:left="5040" w:hanging="360"/>
      </w:pPr>
    </w:lvl>
    <w:lvl w:ilvl="7" w:tplc="52273986" w:tentative="1">
      <w:start w:val="1"/>
      <w:numFmt w:val="lowerLetter"/>
      <w:lvlText w:val="%8."/>
      <w:lvlJc w:val="left"/>
      <w:pPr>
        <w:ind w:left="5760" w:hanging="360"/>
      </w:pPr>
    </w:lvl>
    <w:lvl w:ilvl="8" w:tplc="52273986" w:tentative="1">
      <w:start w:val="1"/>
      <w:numFmt w:val="lowerRoman"/>
      <w:lvlText w:val="%9."/>
      <w:lvlJc w:val="right"/>
      <w:pPr>
        <w:ind w:left="6480" w:hanging="180"/>
      </w:pPr>
    </w:lvl>
  </w:abstractNum>
  <w:abstractNum w:abstractNumId="28405">
    <w:multiLevelType w:val="hybridMultilevel"/>
    <w:lvl w:ilvl="0" w:tplc="70476371">
      <w:start w:val="1"/>
      <w:numFmt w:val="decimal"/>
      <w:lvlText w:val="%1."/>
      <w:lvlJc w:val="left"/>
      <w:pPr>
        <w:ind w:left="720" w:hanging="360"/>
      </w:pPr>
    </w:lvl>
    <w:lvl w:ilvl="1" w:tplc="70476371" w:tentative="1">
      <w:start w:val="1"/>
      <w:numFmt w:val="lowerLetter"/>
      <w:lvlText w:val="%2."/>
      <w:lvlJc w:val="left"/>
      <w:pPr>
        <w:ind w:left="1440" w:hanging="360"/>
      </w:pPr>
    </w:lvl>
    <w:lvl w:ilvl="2" w:tplc="70476371" w:tentative="1">
      <w:start w:val="1"/>
      <w:numFmt w:val="lowerRoman"/>
      <w:lvlText w:val="%3."/>
      <w:lvlJc w:val="right"/>
      <w:pPr>
        <w:ind w:left="2160" w:hanging="180"/>
      </w:pPr>
    </w:lvl>
    <w:lvl w:ilvl="3" w:tplc="70476371" w:tentative="1">
      <w:start w:val="1"/>
      <w:numFmt w:val="decimal"/>
      <w:lvlText w:val="%4."/>
      <w:lvlJc w:val="left"/>
      <w:pPr>
        <w:ind w:left="2880" w:hanging="360"/>
      </w:pPr>
    </w:lvl>
    <w:lvl w:ilvl="4" w:tplc="70476371" w:tentative="1">
      <w:start w:val="1"/>
      <w:numFmt w:val="lowerLetter"/>
      <w:lvlText w:val="%5."/>
      <w:lvlJc w:val="left"/>
      <w:pPr>
        <w:ind w:left="3600" w:hanging="360"/>
      </w:pPr>
    </w:lvl>
    <w:lvl w:ilvl="5" w:tplc="70476371" w:tentative="1">
      <w:start w:val="1"/>
      <w:numFmt w:val="lowerRoman"/>
      <w:lvlText w:val="%6."/>
      <w:lvlJc w:val="right"/>
      <w:pPr>
        <w:ind w:left="4320" w:hanging="180"/>
      </w:pPr>
    </w:lvl>
    <w:lvl w:ilvl="6" w:tplc="70476371" w:tentative="1">
      <w:start w:val="1"/>
      <w:numFmt w:val="decimal"/>
      <w:lvlText w:val="%7."/>
      <w:lvlJc w:val="left"/>
      <w:pPr>
        <w:ind w:left="5040" w:hanging="360"/>
      </w:pPr>
    </w:lvl>
    <w:lvl w:ilvl="7" w:tplc="70476371" w:tentative="1">
      <w:start w:val="1"/>
      <w:numFmt w:val="lowerLetter"/>
      <w:lvlText w:val="%8."/>
      <w:lvlJc w:val="left"/>
      <w:pPr>
        <w:ind w:left="5760" w:hanging="360"/>
      </w:pPr>
    </w:lvl>
    <w:lvl w:ilvl="8" w:tplc="70476371" w:tentative="1">
      <w:start w:val="1"/>
      <w:numFmt w:val="lowerRoman"/>
      <w:lvlText w:val="%9."/>
      <w:lvlJc w:val="right"/>
      <w:pPr>
        <w:ind w:left="6480" w:hanging="180"/>
      </w:pPr>
    </w:lvl>
  </w:abstractNum>
  <w:abstractNum w:abstractNumId="28404">
    <w:multiLevelType w:val="hybridMultilevel"/>
    <w:lvl w:ilvl="0" w:tplc="55739434">
      <w:start w:val="1"/>
      <w:numFmt w:val="decimal"/>
      <w:lvlText w:val="%1."/>
      <w:lvlJc w:val="left"/>
      <w:pPr>
        <w:ind w:left="720" w:hanging="360"/>
      </w:pPr>
    </w:lvl>
    <w:lvl w:ilvl="1" w:tplc="55739434" w:tentative="1">
      <w:start w:val="1"/>
      <w:numFmt w:val="lowerLetter"/>
      <w:lvlText w:val="%2."/>
      <w:lvlJc w:val="left"/>
      <w:pPr>
        <w:ind w:left="1440" w:hanging="360"/>
      </w:pPr>
    </w:lvl>
    <w:lvl w:ilvl="2" w:tplc="55739434" w:tentative="1">
      <w:start w:val="1"/>
      <w:numFmt w:val="lowerRoman"/>
      <w:lvlText w:val="%3."/>
      <w:lvlJc w:val="right"/>
      <w:pPr>
        <w:ind w:left="2160" w:hanging="180"/>
      </w:pPr>
    </w:lvl>
    <w:lvl w:ilvl="3" w:tplc="55739434" w:tentative="1">
      <w:start w:val="1"/>
      <w:numFmt w:val="decimal"/>
      <w:lvlText w:val="%4."/>
      <w:lvlJc w:val="left"/>
      <w:pPr>
        <w:ind w:left="2880" w:hanging="360"/>
      </w:pPr>
    </w:lvl>
    <w:lvl w:ilvl="4" w:tplc="55739434" w:tentative="1">
      <w:start w:val="1"/>
      <w:numFmt w:val="lowerLetter"/>
      <w:lvlText w:val="%5."/>
      <w:lvlJc w:val="left"/>
      <w:pPr>
        <w:ind w:left="3600" w:hanging="360"/>
      </w:pPr>
    </w:lvl>
    <w:lvl w:ilvl="5" w:tplc="55739434" w:tentative="1">
      <w:start w:val="1"/>
      <w:numFmt w:val="lowerRoman"/>
      <w:lvlText w:val="%6."/>
      <w:lvlJc w:val="right"/>
      <w:pPr>
        <w:ind w:left="4320" w:hanging="180"/>
      </w:pPr>
    </w:lvl>
    <w:lvl w:ilvl="6" w:tplc="55739434" w:tentative="1">
      <w:start w:val="1"/>
      <w:numFmt w:val="decimal"/>
      <w:lvlText w:val="%7."/>
      <w:lvlJc w:val="left"/>
      <w:pPr>
        <w:ind w:left="5040" w:hanging="360"/>
      </w:pPr>
    </w:lvl>
    <w:lvl w:ilvl="7" w:tplc="55739434" w:tentative="1">
      <w:start w:val="1"/>
      <w:numFmt w:val="lowerLetter"/>
      <w:lvlText w:val="%8."/>
      <w:lvlJc w:val="left"/>
      <w:pPr>
        <w:ind w:left="5760" w:hanging="360"/>
      </w:pPr>
    </w:lvl>
    <w:lvl w:ilvl="8" w:tplc="55739434" w:tentative="1">
      <w:start w:val="1"/>
      <w:numFmt w:val="lowerRoman"/>
      <w:lvlText w:val="%9."/>
      <w:lvlJc w:val="right"/>
      <w:pPr>
        <w:ind w:left="6480" w:hanging="180"/>
      </w:pPr>
    </w:lvl>
  </w:abstractNum>
  <w:abstractNum w:abstractNumId="28403">
    <w:multiLevelType w:val="hybridMultilevel"/>
    <w:lvl w:ilvl="0" w:tplc="35604268">
      <w:start w:val="1"/>
      <w:numFmt w:val="decimal"/>
      <w:lvlText w:val="%1."/>
      <w:lvlJc w:val="left"/>
      <w:pPr>
        <w:ind w:left="720" w:hanging="360"/>
      </w:pPr>
    </w:lvl>
    <w:lvl w:ilvl="1" w:tplc="35604268" w:tentative="1">
      <w:start w:val="1"/>
      <w:numFmt w:val="lowerLetter"/>
      <w:lvlText w:val="%2."/>
      <w:lvlJc w:val="left"/>
      <w:pPr>
        <w:ind w:left="1440" w:hanging="360"/>
      </w:pPr>
    </w:lvl>
    <w:lvl w:ilvl="2" w:tplc="35604268" w:tentative="1">
      <w:start w:val="1"/>
      <w:numFmt w:val="lowerRoman"/>
      <w:lvlText w:val="%3."/>
      <w:lvlJc w:val="right"/>
      <w:pPr>
        <w:ind w:left="2160" w:hanging="180"/>
      </w:pPr>
    </w:lvl>
    <w:lvl w:ilvl="3" w:tplc="35604268" w:tentative="1">
      <w:start w:val="1"/>
      <w:numFmt w:val="decimal"/>
      <w:lvlText w:val="%4."/>
      <w:lvlJc w:val="left"/>
      <w:pPr>
        <w:ind w:left="2880" w:hanging="360"/>
      </w:pPr>
    </w:lvl>
    <w:lvl w:ilvl="4" w:tplc="35604268" w:tentative="1">
      <w:start w:val="1"/>
      <w:numFmt w:val="lowerLetter"/>
      <w:lvlText w:val="%5."/>
      <w:lvlJc w:val="left"/>
      <w:pPr>
        <w:ind w:left="3600" w:hanging="360"/>
      </w:pPr>
    </w:lvl>
    <w:lvl w:ilvl="5" w:tplc="35604268" w:tentative="1">
      <w:start w:val="1"/>
      <w:numFmt w:val="lowerRoman"/>
      <w:lvlText w:val="%6."/>
      <w:lvlJc w:val="right"/>
      <w:pPr>
        <w:ind w:left="4320" w:hanging="180"/>
      </w:pPr>
    </w:lvl>
    <w:lvl w:ilvl="6" w:tplc="35604268" w:tentative="1">
      <w:start w:val="1"/>
      <w:numFmt w:val="decimal"/>
      <w:lvlText w:val="%7."/>
      <w:lvlJc w:val="left"/>
      <w:pPr>
        <w:ind w:left="5040" w:hanging="360"/>
      </w:pPr>
    </w:lvl>
    <w:lvl w:ilvl="7" w:tplc="35604268" w:tentative="1">
      <w:start w:val="1"/>
      <w:numFmt w:val="lowerLetter"/>
      <w:lvlText w:val="%8."/>
      <w:lvlJc w:val="left"/>
      <w:pPr>
        <w:ind w:left="5760" w:hanging="360"/>
      </w:pPr>
    </w:lvl>
    <w:lvl w:ilvl="8" w:tplc="35604268" w:tentative="1">
      <w:start w:val="1"/>
      <w:numFmt w:val="lowerRoman"/>
      <w:lvlText w:val="%9."/>
      <w:lvlJc w:val="right"/>
      <w:pPr>
        <w:ind w:left="6480" w:hanging="180"/>
      </w:pPr>
    </w:lvl>
  </w:abstractNum>
  <w:abstractNum w:abstractNumId="28402">
    <w:multiLevelType w:val="hybridMultilevel"/>
    <w:lvl w:ilvl="0" w:tplc="3641856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402">
    <w:abstractNumId w:val="28402"/>
  </w:num>
  <w:num w:numId="28403">
    <w:abstractNumId w:val="28403"/>
  </w:num>
  <w:num w:numId="28404">
    <w:abstractNumId w:val="28404"/>
  </w:num>
  <w:num w:numId="28405">
    <w:abstractNumId w:val="28405"/>
  </w:num>
  <w:num w:numId="28406">
    <w:abstractNumId w:val="28406"/>
  </w:num>
  <w:num w:numId="28407">
    <w:abstractNumId w:val="28407"/>
  </w:num>
  <w:num w:numId="28408">
    <w:abstractNumId w:val="28408"/>
  </w:num>
  <w:num w:numId="28409">
    <w:abstractNumId w:val="28409"/>
  </w:num>
  <w:num w:numId="28410">
    <w:abstractNumId w:val="28410"/>
  </w:num>
  <w:num w:numId="28411">
    <w:abstractNumId w:val="28411"/>
  </w:num>
  <w:num w:numId="28412">
    <w:abstractNumId w:val="284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15297874" Type="http://schemas.openxmlformats.org/officeDocument/2006/relationships/comments" Target="comments.xml"/><Relationship Id="rId138580649" Type="http://schemas.microsoft.com/office/2011/relationships/commentsExtended" Target="commentsExtended.xml"/><Relationship Id="rId78889703" Type="http://schemas.openxmlformats.org/officeDocument/2006/relationships/image" Target="media/imgrId78889703.jpg"/><Relationship Id="rId546969bd53b701e03" Type="http://schemas.openxmlformats.org/officeDocument/2006/relationships/hyperlink" Target="https://iservice.lombardini.it/jsp/Template2/manuale.jsp?id=60&amp;parent=962" TargetMode="External"/><Relationship Id="rId887069bd53b70252b" Type="http://schemas.openxmlformats.org/officeDocument/2006/relationships/hyperlink" Target="https://iservice.lombardini.it/jsp/Template2/manuale.jsp?id=84&amp;parent=962" TargetMode="External"/><Relationship Id="rId596769bd53b704061" Type="http://schemas.openxmlformats.org/officeDocument/2006/relationships/hyperlink" Target="https://iservice.lombardini.it/jsp/Template2/manuale.jsp?id=88&amp;parent=962" TargetMode="External"/><Relationship Id="rId901769bd53b704f8e" Type="http://schemas.openxmlformats.org/officeDocument/2006/relationships/hyperlink" Target="https://iservice.lombardini.it/jsp/Template2/manuale.jsp?id=84&amp;parent=962" TargetMode="External"/><Relationship Id="rId468769bd53b7053f5" Type="http://schemas.openxmlformats.org/officeDocument/2006/relationships/hyperlink" Target="https://iservice.lombardini.it/jsp/Template2/manuale.jsp?id=53&amp;parent=962" TargetMode="External"/><Relationship Id="rId656369bd53b7056b8" Type="http://schemas.openxmlformats.org/officeDocument/2006/relationships/hyperlink" Target="https://iservice.lombardini.it/jsp/Template2/manuale.jsp?id=55&amp;parent=962" TargetMode="External"/><Relationship Id="rId427969bd53b74229e" Type="http://schemas.openxmlformats.org/officeDocument/2006/relationships/hyperlink" Target="https://iservice.lombardini.it/jsp/Template2/manuale.jsp?id=60&amp;parent=962" TargetMode="External"/><Relationship Id="rId853769bd53b74acb2" Type="http://schemas.openxmlformats.org/officeDocument/2006/relationships/hyperlink" Target="https://iservice.lombardini.it/jsp/Template2/manuale.jsp?id=88&amp;parent=962" TargetMode="External"/><Relationship Id="rId614169bd53b77b702" Type="http://schemas.openxmlformats.org/officeDocument/2006/relationships/hyperlink" Target="https://iservice.lombardini.it/jsp/Template2/manuale.jsp?id=60&amp;parent=962" TargetMode="External"/><Relationship Id="rId708369bd53b78e70d" Type="http://schemas.openxmlformats.org/officeDocument/2006/relationships/hyperlink" Target="https://iservice.lombardini.it/jsp/Template2/manuale.jsp?id=60&amp;parent=962" TargetMode="External"/><Relationship Id="rId123469bd53b79669f" Type="http://schemas.openxmlformats.org/officeDocument/2006/relationships/hyperlink" Target="https://iservice.lombardini.it/jsp/Template2/manuale.jsp?id=88&amp;parent=962" TargetMode="External"/><Relationship Id="rId179869bd53b7d0282" Type="http://schemas.openxmlformats.org/officeDocument/2006/relationships/hyperlink" Target="https://iservice.lombardini.it/jsp/Template2/manuale.jsp?id=60&amp;parent=962" TargetMode="External"/><Relationship Id="rId438569bd53b6ee046" Type="http://schemas.openxmlformats.org/officeDocument/2006/relationships/image" Target="media/imgrId438569bd53b6ee046.jpg"/><Relationship Id="rId375169bd53b70140a" Type="http://schemas.openxmlformats.org/officeDocument/2006/relationships/image" Target="media/imgrId375169bd53b70140a.jpg"/><Relationship Id="rId989369bd53b70c51d" Type="http://schemas.openxmlformats.org/officeDocument/2006/relationships/image" Target="media/imgrId989369bd53b70c51d.jpg"/><Relationship Id="rId962569bd53b718a67" Type="http://schemas.openxmlformats.org/officeDocument/2006/relationships/image" Target="media/imgrId962569bd53b718a67.png"/><Relationship Id="rId924669bd53b7247d6" Type="http://schemas.openxmlformats.org/officeDocument/2006/relationships/image" Target="media/imgrId924669bd53b7247d6.png"/><Relationship Id="rId226469bd53b72c37a" Type="http://schemas.openxmlformats.org/officeDocument/2006/relationships/image" Target="media/imgrId226469bd53b72c37a.png"/><Relationship Id="rId558569bd53b734c89" Type="http://schemas.openxmlformats.org/officeDocument/2006/relationships/image" Target="media/imgrId558569bd53b734c89.png"/><Relationship Id="rId251869bd53b73ceb3" Type="http://schemas.openxmlformats.org/officeDocument/2006/relationships/image" Target="media/imgrId251869bd53b73ceb3.png"/><Relationship Id="rId243769bd53b74190e" Type="http://schemas.openxmlformats.org/officeDocument/2006/relationships/image" Target="media/imgrId243769bd53b74190e.jpg"/><Relationship Id="rId442269bd53b749ea7" Type="http://schemas.openxmlformats.org/officeDocument/2006/relationships/image" Target="media/imgrId442269bd53b749ea7.jpg"/><Relationship Id="rId400469bd53b75673e" Type="http://schemas.openxmlformats.org/officeDocument/2006/relationships/image" Target="media/imgrId400469bd53b75673e.png"/><Relationship Id="rId299569bd53b75f941" Type="http://schemas.openxmlformats.org/officeDocument/2006/relationships/image" Target="media/imgrId299569bd53b75f941.png"/><Relationship Id="rId805069bd53b767bf7" Type="http://schemas.openxmlformats.org/officeDocument/2006/relationships/image" Target="media/imgrId805069bd53b767bf7.png"/><Relationship Id="rId108469bd53b7766dc" Type="http://schemas.openxmlformats.org/officeDocument/2006/relationships/image" Target="media/imgrId108469bd53b7766dc.png"/><Relationship Id="rId896169bd53b77adbe" Type="http://schemas.openxmlformats.org/officeDocument/2006/relationships/image" Target="media/imgrId896169bd53b77adbe.jpg"/><Relationship Id="rId207669bd53b787ddd" Type="http://schemas.openxmlformats.org/officeDocument/2006/relationships/image" Target="media/imgrId207669bd53b787ddd.png"/><Relationship Id="rId988569bd53b78ddcf" Type="http://schemas.openxmlformats.org/officeDocument/2006/relationships/image" Target="media/imgrId988569bd53b78ddcf.jpg"/><Relationship Id="rId648969bd53b795b55" Type="http://schemas.openxmlformats.org/officeDocument/2006/relationships/image" Target="media/imgrId648969bd53b795b55.jpg"/><Relationship Id="rId431369bd53b79d3a0" Type="http://schemas.openxmlformats.org/officeDocument/2006/relationships/image" Target="media/imgrId431369bd53b79d3a0.jpg"/><Relationship Id="rId646369bd53b7a921e" Type="http://schemas.openxmlformats.org/officeDocument/2006/relationships/image" Target="media/imgrId646369bd53b7a921e.png"/><Relationship Id="rId353469bd53b7b52b4" Type="http://schemas.openxmlformats.org/officeDocument/2006/relationships/image" Target="media/imgrId353469bd53b7b52b4.png"/><Relationship Id="rId715169bd53b7bfc54" Type="http://schemas.openxmlformats.org/officeDocument/2006/relationships/image" Target="media/imgrId715169bd53b7bfc54.png"/><Relationship Id="rId842769bd53b7c885e" Type="http://schemas.openxmlformats.org/officeDocument/2006/relationships/image" Target="media/imgrId842769bd53b7c885e.png"/><Relationship Id="rId696769bd53b7cf817" Type="http://schemas.openxmlformats.org/officeDocument/2006/relationships/image" Target="media/imgrId696769bd53b7cf817.jpg"/><Relationship Id="rId717069bd53b7d89bc" Type="http://schemas.openxmlformats.org/officeDocument/2006/relationships/image" Target="media/imgrId717069bd53b7d89b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8889703" Type="http://schemas.openxmlformats.org/officeDocument/2006/relationships/image" Target="media/imgrId7888970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8889703" Type="http://schemas.openxmlformats.org/officeDocument/2006/relationships/image" Target="media/imgrId7888970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8889703" Type="http://schemas.openxmlformats.org/officeDocument/2006/relationships/image" Target="media/imgrId7888970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8889703" Type="http://schemas.openxmlformats.org/officeDocument/2006/relationships/image" Target="media/imgrId7888970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8889703" Type="http://schemas.openxmlformats.org/officeDocument/2006/relationships/image" Target="media/imgrId7888970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8889703" Type="http://schemas.openxmlformats.org/officeDocument/2006/relationships/image" Target="media/imgrId7888970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