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TCR-SCR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82941056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6413468"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5139462" w:name="ctxt"/>
    <w:bookmarkEnd w:id="45139462"/>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 (if necessary)</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Recommended oil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789069bd537ab9223"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866969bd537abc8ad"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+83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67315991" name="name867969bd537acf502"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231569bd537acf4f9"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46"/>
              </w:rPr>
              <w:drawing>
                <wp:inline distT="0" distB="0" distL="0" distR="0">
                  <wp:extent cx="5544000" cy="4370400"/>
                  <wp:effectExtent b="0" l="0" r="0" t="0"/>
                  <wp:docPr id="36649495" name="name296069bd537ada6ca" descr="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jpg"/>
                          <pic:cNvPicPr/>
                        </pic:nvPicPr>
                        <pic:blipFill>
                          <a:blip r:embed="rId120369bd537ada6c5" cstate="print"/>
                          <a:stretch>
                            <a:fillRect/>
                          </a:stretch>
                        </pic:blipFill>
                        <pic:spPr>
                          <a:xfrm>
                            <a:off x="0" y="0"/>
                            <a:ext cx="5544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54"/>
              </w:numPr>
              <w:spacing w:before="0" w:after="0" w:line="262" w:lineRule="auto"/>
              <w:jc w:val="left"/>
              <w:rPr>
                <w:color w:val="00274C"/>
                <w:sz w:val="20"/>
                <w:szCs w:val="20"/>
              </w:rPr>
            </w:pPr>
            <w:r>
              <w:rPr>
                <w:b/>
                <w:bCs/>
                <w:color w:val="00274C"/>
                <w:position w:val="-2"/>
                <w:sz w:val="20"/>
                <w:szCs w:val="20"/>
                <w:u w:val="none"/>
              </w:rPr>
              <w:t xml:space="preserve">N ( </w:t>
            </w:r>
            <w:r>
              <w:rPr>
                <w:b/>
                <w:bCs/>
                <w:color w:val="00274C"/>
                <w:position w:val="-2"/>
                <w:sz w:val="20"/>
                <w:szCs w:val="20"/>
                <w:u w:val="none"/>
              </w:rPr>
              <w:t xml:space="preserve">ISO TR 14396 - SAE J1995 - CE 97/68</w:t>
            </w:r>
            <w:r>
              <w:rPr>
                <w:b/>
                <w:bCs/>
                <w:color w:val="00274C"/>
                <w:position w:val="-2"/>
                <w:sz w:val="20"/>
                <w:szCs w:val="20"/>
                <w:u w:val="none"/>
              </w:rPr>
              <w:t xml:space="preserve"> )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54"/>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54"/>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896977" name="name746469bd537ae6b28"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83469bd537ae6b2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5183505" name="name644969bd537aedea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21969bd537aede9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7854"/>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7854"/>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7854"/>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7854"/>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7854"/>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7777628" name="name755869bd537af36cf"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97869bd537af36c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7854"/>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7854"/>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7854"/>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7854"/>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7854"/>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29173696" name="name616669bd537b0a968"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291869bd537b0a961"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81781866" name="name860569bd537b11fad"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495069bd537b11fa9"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91529742" name="name485869bd537b1a2d3"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652969bd537b1a2ce"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7854"/>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17854"/>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17854"/>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6839787" name="name556169bd537b2865d"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52769bd537b28658"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35960195" name="name711969bd537b302b4"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179869bd537b302ae"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17854"/>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17854"/>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17854"/>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274C"/>
                <w:position w:val="-2"/>
                <w:sz w:val="20"/>
                <w:szCs w:val="20"/>
                <w:u w:val="none"/>
              </w:rPr>
              <w:t xml:space="preserve">Highly Regulated Engines (EU, USA, CANADA, JAPAN, CHINA, INDIA)</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North America ASTM D975 No. 2-D S15; No. 1-D S15</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Japan JIS K 2204 No. 1; No. 2</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India BS-V ULSD; BS-VI ULSD</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HVO EN 15940 or ASTM D975</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Less or Not Regulated Engines (Rest of the World and Military applications) </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Equivalent to all above specification</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500ppm</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2000ppm</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F-34/F-35 (kerosene NATO designation) </w:t>
            </w:r>
            <w:r>
              <w:rPr>
                <w:b/>
                <w:bCs/>
                <w:color w:val="00274C"/>
                <w:position w:val="-2"/>
                <w:sz w:val="20"/>
                <w:szCs w:val="20"/>
                <w:u w:val="none"/>
              </w:rPr>
              <w:t xml:space="preserve"> (1)</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F-44 (kerosene, NATO designation) </w:t>
            </w:r>
            <w:r>
              <w:rPr>
                <w:b/>
                <w:bCs/>
                <w:color w:val="00274C"/>
                <w:position w:val="-2"/>
                <w:sz w:val="20"/>
                <w:szCs w:val="20"/>
                <w:u w:val="none"/>
              </w:rPr>
              <w:t xml:space="preserve"> (1)</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F-63 (kerosene, NATO designation, equivalent to F-34/F-35 with additives (1)</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JP-8 (kerosene, US military designation) </w:t>
            </w:r>
            <w:r>
              <w:rPr>
                <w:b/>
                <w:bCs/>
                <w:color w:val="00274C"/>
                <w:position w:val="-2"/>
                <w:sz w:val="20"/>
                <w:szCs w:val="20"/>
                <w:u w:val="none"/>
              </w:rPr>
              <w:t xml:space="preserve"> (1)</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JP-5 (kerosene, US military designation) </w:t>
            </w:r>
            <w:r>
              <w:rPr>
                <w:b/>
                <w:bCs/>
                <w:color w:val="00274C"/>
                <w:position w:val="-2"/>
                <w:sz w:val="20"/>
                <w:szCs w:val="20"/>
                <w:u w:val="none"/>
              </w:rPr>
              <w:t xml:space="preserve"> (1)</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Jet A / A1 (kerosene for civil aviation) </w:t>
            </w:r>
            <w:r>
              <w:rPr>
                <w:b/>
                <w:bCs/>
                <w:color w:val="00274C"/>
                <w:position w:val="-2"/>
                <w:sz w:val="20"/>
                <w:szCs w:val="20"/>
                <w:u w:val="none"/>
              </w:rPr>
              <w:t xml:space="preserve"> (1)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Operations with Jet Fuels: The jet fuels can be used but only adopting an additional fuel filter with lubricity doser. Because of lower density and greater leak fuel volume due to lower viscosity, depending on the engine speed and torque, a power loss up to 10% is possible. 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13594098" name="name606169bd537b3b4fa"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499969bd537b3b4f6"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89352741" name="name327769bd537b42de9"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335669bd537b42de3"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24015022" name="name640469bd537b4c306"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373069bd537b4c300"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2042250" name="name331569bd537b55fe6"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451269bd537b55fde"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Battery not supplied by Kohler</w:t>
            </w:r>
          </w:p>
          <w:p/>
          <w:p/>
          <w:p>
            <w:pPr>
              <w:widowControl w:val="on"/>
              <w:pBdr/>
              <w:spacing w:before="0" w:after="0" w:line="262" w:lineRule="auto"/>
              <w:ind w:left="0" w:right="0"/>
              <w:jc w:val="left"/>
              <w:textAlignment w:val="center"/>
            </w:pPr>
            <w:r>
              <w:rPr>
                <w:b/>
                <w:bCs/>
                <w:color w:val="00274C"/>
                <w:position w:val="-2"/>
                <w:sz w:val="20"/>
                <w:szCs w:val="20"/>
                <w:u w:val="none"/>
              </w:rPr>
              <w:t xml:space="preserve">2.6</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STARTER MOTOR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OIL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MACHINE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3.2kW + HEATER</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880CCA SAE (=1000 A (EN))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light hydraulic parasitic loads or mechanical clutch and gearbox </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4.2kW + HEATER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1000CCA SAE =(1250 A (EN))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heavy hydraulic parasitic loads </w:t>
                  </w:r>
                </w:p>
                <w:p/>
              </w:tc>
            </w:tr>
          </w:tbl>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2.7, Tab. 2.8, Tab. 2.9 and Tab. 2.10</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2.7</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filter cartridge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2.9</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-Read Cap. 2.5 "KDI Electronic Injection Tier 3 – Stage IIIA emission equivalent certified Engines (EGR engines)".</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p>
      <w:pPr>
        <w:widowControl w:val="on"/>
        <w:pBdr/>
        <w:spacing w:before="0" w:after="0" w:line="262" w:lineRule="auto"/>
        <w:ind w:left="0" w:right="0"/>
        <w:jc w:val="left"/>
      </w:pPr>
      <w:r>
        <w:rPr>
          <w:b/>
          <w:bCs/>
          <w:color w:val="00274C"/>
          <w:sz w:val="20"/>
          <w:szCs w:val="20"/>
          <w:u w:val="none"/>
        </w:rPr>
        <w:t xml:space="preserve">2.9.1 Injection circuit (pressure 2000 bar) (Fig 2.4)</w:t>
      </w:r>
    </w:p>
    <w:p>
      <w:pPr>
        <w:widowControl w:val="on"/>
        <w:pBdr/>
        <w:spacing w:before="0" w:after="0" w:line="262" w:lineRule="auto"/>
        <w:ind w:left="0" w:right="0"/>
        <w:jc w:val="left"/>
      </w:pPr>
      <w:r>
        <w:rPr>
          <w:color w:val="00274C"/>
          <w:sz w:val="20"/>
          <w:szCs w:val="20"/>
          <w:u w:val="none"/>
        </w:rPr>
        <w:t xml:space="preserve">The materials of the fuel system components (pipes, tank, filters, etc.) and any surface treatments must be free from chemical elements that, transported in the fuel, compromise the operation of the injectors over time (hole clogging).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The most critical chemical element is Zinc (Zn), therefore it is forbidden to use galvanised components.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Other damaging elements are indicated in the table below.
</w:t>
      </w:r>
    </w:p>
    <w:p>
      <w:pPr>
        <w:widowControl w:val="on"/>
        <w:pBdr/>
        <w:spacing w:before="0" w:after="0" w:line="262" w:lineRule="auto"/>
        <w:ind w:left="0" w:right="0"/>
        <w:jc w:val="left"/>
      </w:pPr>
      <w:r>
        <w:rPr>
          <w:b/>
          <w:bCs/>
          <w:color w:val="00274C"/>
          <w:sz w:val="20"/>
          <w:szCs w:val="20"/>
          <w:u w:val="none"/>
        </w:rPr>
        <w:br/>
        <w:t xml:space="preserve">Tab 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POLLUTANTS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VALUES OF PRESENCE IN FUEL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785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eluted from the rubber (NBR) in the fuel line. Thus, the growing carboxylate (Zn) was adhered on the parts in the injection system for reacting carboxylic acid in the fuel.</w:t>
            </w:r>
          </w:p>
          <w:p>
            <w:pPr>
              <w:numPr>
                <w:ilvl w:val="0"/>
                <w:numId w:val="1785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nozzle coking occurs the fuel contents Zn≥1ppm. </w:t>
            </w:r>
          </w:p>
          <w:p>
            <w:pPr>
              <w:numPr>
                <w:ilvl w:val="0"/>
                <w:numId w:val="1785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 0.3ppm is the limited value to avoid occur coking.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(Lead)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785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Lead (Pb)is eluted from Pd coading in the fuel tank. Thus, the growing carboxylate (Pd) was adhered on the injection system for reacting carboxylic acid in the fuel.</w:t>
            </w:r>
          </w:p>
          <w:p>
            <w:pPr>
              <w:numPr>
                <w:ilvl w:val="0"/>
                <w:numId w:val="1785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Pd.</w:t>
            </w:r>
          </w:p>
          <w:p>
            <w:pPr>
              <w:numPr>
                <w:ilvl w:val="0"/>
                <w:numId w:val="1785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785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growing carboxylate (Na) was adhered on the parts in the injection system for reacting carboxylic acid in the fuel with fuel contents Na ≥ 0.5ppm. Thus, sliding malfunction was occurred.</w:t>
            </w:r>
          </w:p>
          <w:p>
            <w:pPr>
              <w:numPr>
                <w:ilvl w:val="0"/>
                <w:numId w:val="1785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Na.</w:t>
            </w:r>
          </w:p>
          <w:p>
            <w:pPr>
              <w:numPr>
                <w:ilvl w:val="0"/>
                <w:numId w:val="1785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Especially concerns of occurring defects, NaOH is residue for using production process of bio fuel.</w:t>
            </w:r>
          </w:p>
          <w:p>
            <w:pPr>
              <w:numPr>
                <w:ilvl w:val="0"/>
                <w:numId w:val="1785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 0.3ppm is the limited value to avoid occur nozzle coking and carboxylate. Combine K with Na equivalent alkali metal that are less than 0.3ppm.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785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carboxylate (Ca) was adhered the injection system inside.</w:t>
            </w:r>
          </w:p>
          <w:p>
            <w:pPr>
              <w:numPr>
                <w:ilvl w:val="0"/>
                <w:numId w:val="1785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Under study on the results in the moment.</w:t>
            </w:r>
          </w:p>
          <w:p>
            <w:pPr>
              <w:numPr>
                <w:ilvl w:val="0"/>
                <w:numId w:val="1785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fuel that is B100 fuel with regulation EN14214 of contents 7%.</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785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Copper (Cu) on the fuel that can be acted wear and catalyst for making decline.</w:t>
            </w:r>
          </w:p>
          <w:p>
            <w:pPr>
              <w:numPr>
                <w:ilvl w:val="0"/>
                <w:numId w:val="1785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injector quantity and nozzle coking occurs in the fuel contents Cu.</w:t>
            </w:r>
          </w:p>
          <w:p>
            <w:pPr>
              <w:numPr>
                <w:ilvl w:val="0"/>
                <w:numId w:val="1785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785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changed injection quantity and nozzle coking occurs in the fuel contents Barium (Ba).</w:t>
            </w:r>
          </w:p>
          <w:p>
            <w:pPr>
              <w:numPr>
                <w:ilvl w:val="0"/>
                <w:numId w:val="1785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785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Phosphorus (P) in the fuel can poison catalyst.</w:t>
            </w:r>
          </w:p>
          <w:p>
            <w:pPr>
              <w:numPr>
                <w:ilvl w:val="0"/>
                <w:numId w:val="1785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failure case is in the injection system in the moment.</w:t>
            </w:r>
          </w:p>
          <w:p>
            <w:pPr>
              <w:numPr>
                <w:ilvl w:val="0"/>
                <w:numId w:val="17854"/>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a B100 fuel with regulation EN 14214 of contents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These metals are regulated in EN14214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6562717" name="name225769bd537b7909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15869bd537b7909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7854"/>
        </w:numPr>
        <w:spacing w:before="0" w:after="0" w:line="240" w:lineRule="auto"/>
        <w:jc w:val="left"/>
        <w:rPr>
          <w:color w:val="00274C"/>
          <w:sz w:val="20"/>
          <w:szCs w:val="20"/>
        </w:rPr>
      </w:pPr>
      <w:r>
        <w:rPr>
          <w:color w:val="00274C"/>
          <w:sz w:val="20"/>
          <w:szCs w:val="20"/>
          <w:u w:val="none"/>
        </w:rPr>
        <w:t xml:space="preserve">The high pressure supply injection system is highly susceptible to damage if the fuel is contaminated.</w:t>
      </w:r>
    </w:p>
    <w:p>
      <w:pPr>
        <w:numPr>
          <w:ilvl w:val="0"/>
          <w:numId w:val="17854"/>
        </w:numPr>
        <w:spacing w:before="0" w:after="0" w:line="240" w:lineRule="auto"/>
        <w:jc w:val="left"/>
        <w:rPr>
          <w:color w:val="00274C"/>
          <w:sz w:val="20"/>
          <w:szCs w:val="20"/>
        </w:rPr>
      </w:pPr>
      <w:r>
        <w:rPr>
          <w:color w:val="00274C"/>
          <w:sz w:val="20"/>
          <w:szCs w:val="20"/>
          <w:u w:val="none"/>
        </w:rPr>
        <w:t xml:space="preserve">It is crucial that all components of the injection circuit are thoroughly cleaned before the components are removed.</w:t>
      </w:r>
    </w:p>
    <w:p>
      <w:pPr>
        <w:numPr>
          <w:ilvl w:val="0"/>
          <w:numId w:val="17854"/>
        </w:numPr>
        <w:spacing w:before="0" w:after="0" w:line="240" w:lineRule="auto"/>
        <w:jc w:val="left"/>
        <w:rPr>
          <w:color w:val="00274C"/>
          <w:sz w:val="20"/>
          <w:szCs w:val="20"/>
        </w:rPr>
      </w:pPr>
      <w:r>
        <w:rPr>
          <w:color w:val="00274C"/>
          <w:sz w:val="20"/>
          <w:szCs w:val="20"/>
          <w:u w:val="none"/>
        </w:rPr>
        <w:t xml:space="preserve">Thoroughly wash and clean the engine before maintenance.</w:t>
      </w:r>
    </w:p>
    <w:p>
      <w:pPr>
        <w:numPr>
          <w:ilvl w:val="0"/>
          <w:numId w:val="17854"/>
        </w:numPr>
        <w:spacing w:before="0" w:after="0" w:line="240" w:lineRule="auto"/>
        <w:jc w:val="left"/>
        <w:rPr>
          <w:color w:val="00274C"/>
          <w:sz w:val="20"/>
          <w:szCs w:val="20"/>
        </w:rPr>
      </w:pPr>
      <w:r>
        <w:rPr>
          <w:color w:val="00274C"/>
          <w:sz w:val="20"/>
          <w:szCs w:val="20"/>
          <w:u w:val="none"/>
        </w:rPr>
        <w:t xml:space="preserve">Contamination in the injection system may cause a reduction in in performance or engine faults.</w:t>
      </w:r>
    </w:p>
    <w:p>
      <w:pPr>
        <w:numPr>
          <w:ilvl w:val="0"/>
          <w:numId w:val="17854"/>
        </w:numPr>
        <w:spacing w:before="0" w:after="0" w:line="240" w:lineRule="auto"/>
        <w:jc w:val="left"/>
        <w:rPr>
          <w:color w:val="00274C"/>
          <w:sz w:val="20"/>
          <w:szCs w:val="20"/>
        </w:rPr>
      </w:pPr>
      <w:r>
        <w:rPr>
          <w:color w:val="00274C"/>
          <w:sz w:val="20"/>
          <w:szCs w:val="20"/>
          <w:u w:val="none"/>
        </w:rPr>
        <w:t xml:space="preserve">If the engine is cleaned with high pressure washer, then the nozzle must be kept at a minimum distance of 200mm from the surface, and not directed at electrical components and connectors.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fuel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 under low pressure from the tank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tube from the fuel filter to the high-pressure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tube from the high-pressure fuel injection pump to the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pipes under high pressure from the Common Rail to the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80968300" name="name763669bd537b8734e" descr="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png"/>
                          <pic:cNvPicPr/>
                        </pic:nvPicPr>
                        <pic:blipFill>
                          <a:blip r:embed="rId583869bd537b87347"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return circuit is under low pressure.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Low-pressure fuel return tube from the Common Rail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electronic injectors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return distributor to the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injection pump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496"/>
              </w:rPr>
              <w:drawing>
                <wp:inline distT="0" distB="0" distL="0" distR="0">
                  <wp:extent cx="2880000" cy="3160800"/>
                  <wp:effectExtent b="0" l="0" r="0" t="0"/>
                  <wp:docPr id="74679834" name="name444669bd537b95e58" descr="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png"/>
                          <pic:cNvPicPr/>
                        </pic:nvPicPr>
                        <pic:blipFill>
                          <a:blip r:embed="rId906969bd537b95e52" cstate="print"/>
                          <a:stretch>
                            <a:fillRect/>
                          </a:stretch>
                        </pic:blipFill>
                        <pic:spPr>
                          <a:xfrm>
                            <a:off x="0" y="0"/>
                            <a:ext cx="2880000" cy="31608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High-pressure injection pump (2000 bar)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3524106" name="name105769bd537b9a25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70069bd537b9a24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54"/>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use the cylinder connecting pipe (item 5) to carry the pump during movement as this may cause damage resulting in fuel leakag; to handle the injection pump, refer  </w:t>
            </w:r>
            <w:hyperlink r:id="rId560469bd537b9ac4c" w:history="1">
              <w:r>
                <w:rPr>
                  <w:rStyle w:val="DefaultParagraphFontPHPDOCX"/>
                  <w:b/>
                  <w:bCs/>
                  <w:color w:val="0000FF"/>
                  <w:position w:val="-2"/>
                  <w:sz w:val="20"/>
                  <w:szCs w:val="20"/>
                  <w:u w:val="none"/>
                </w:rPr>
                <w:t xml:space="preserve">Par. 2.17.1.</w:t>
              </w:r>
            </w:hyperlink>
          </w:p>
          <w:p>
            <w:pPr>
              <w:numPr>
                <w:ilvl w:val="0"/>
                <w:numId w:val="17854"/>
              </w:numPr>
              <w:spacing w:before="0" w:after="0" w:line="262" w:lineRule="auto"/>
              <w:jc w:val="left"/>
              <w:rPr>
                <w:color w:val="00274C"/>
                <w:sz w:val="20"/>
                <w:szCs w:val="20"/>
              </w:rPr>
            </w:pPr>
            <w:r>
              <w:rPr>
                <w:color w:val="00274C"/>
                <w:position w:val="-2"/>
                <w:sz w:val="20"/>
                <w:szCs w:val="20"/>
                <w:u w:val="none"/>
              </w:rPr>
              <w:t xml:space="preserve">The injection pump </w:t>
            </w:r>
            <w:r>
              <w:rPr>
                <w:b/>
                <w:bCs/>
                <w:color w:val="00274C"/>
                <w:position w:val="-2"/>
                <w:sz w:val="20"/>
                <w:szCs w:val="20"/>
                <w:u w:val="none"/>
              </w:rPr>
              <w:t xml:space="preserve">CANNOT</w:t>
            </w:r>
            <w:r>
              <w:rPr>
                <w:color w:val="00274C"/>
                <w:position w:val="-2"/>
                <w:sz w:val="20"/>
                <w:szCs w:val="20"/>
                <w:u w:val="none"/>
              </w:rPr>
              <w:t xml:space="preserve"> be repaired.</w:t>
            </w:r>
          </w:p>
          <w:p>
            <w:pPr>
              <w:numPr>
                <w:ilvl w:val="0"/>
                <w:numId w:val="17854"/>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perform any maintenance on temperature sensor 7 as it is integral part of of the injection pump</w:t>
            </w:r>
          </w:p>
          <w:p>
            <w:pPr>
              <w:numPr>
                <w:ilvl w:val="0"/>
                <w:numId w:val="17854"/>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temperature sensor 7 from the pump. Should the sensor 7 be defective, replace the injection pump.</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It is possible to replace the fuel intake adjustment valve (SCR) 6.</w:t>
            </w:r>
          </w:p>
          <w:p>
            <w:pPr>
              <w:numPr>
                <w:ilvl w:val="0"/>
                <w:numId w:val="17854"/>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fuel intake regulating valve 6 from the injection pump. Should the valve be defective, replace the injection pump.</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when the engine is running, but turn it off and wait 5 - 10 minutes before checking the leakage.</w:t>
            </w:r>
          </w:p>
          <w:p/>
          <w:p/>
          <w:p>
            <w:pPr>
              <w:widowControl w:val="on"/>
              <w:pBdr/>
              <w:spacing w:before="0" w:after="0" w:line="262" w:lineRule="auto"/>
              <w:ind w:left="0" w:right="0"/>
              <w:jc w:val="left"/>
              <w:textAlignment w:val="center"/>
            </w:pPr>
            <w:r>
              <w:rPr>
                <w:color w:val="00274C"/>
                <w:position w:val="-2"/>
                <w:sz w:val="20"/>
                <w:szCs w:val="20"/>
                <w:u w:val="none"/>
              </w:rPr>
              <w:t xml:space="preserve">The inlet pressure to the high pressure pump must be between -250 mbar (suction pump without electric supply) and 200 mbar (with electric pump power) to the high pressure rail.</w:t>
            </w:r>
          </w:p>
          <w:p>
            <w:pPr>
              <w:widowControl w:val="on"/>
              <w:pBdr/>
              <w:spacing w:before="0" w:after="0" w:line="262" w:lineRule="auto"/>
              <w:ind w:left="0" w:right="0"/>
              <w:jc w:val="left"/>
              <w:textAlignment w:val="center"/>
            </w:pPr>
            <w:r>
              <w:rPr>
                <w:color w:val="00274C"/>
                <w:position w:val="-2"/>
                <w:sz w:val="20"/>
                <w:szCs w:val="20"/>
                <w:u w:val="none"/>
              </w:rPr>
              <w:t xml:space="preserve">The high pressure pump is operated via the pump control gear and sends high pressure fuel to the common rail.</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supply tube (on union 8) and fuel return (on union 9), have different diameters.</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Name plate with QR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Fitting for high pressure outlet to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Connection pipe 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 key positioning on the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3712346" name="name416269bd537ba63cb"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689269bd537ba63c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26"/>
              </w:rPr>
              <w:drawing>
                <wp:inline distT="0" distB="0" distL="0" distR="0">
                  <wp:extent cx="2232000" cy="1483200"/>
                  <wp:effectExtent b="0" l="0" r="0" t="0"/>
                  <wp:docPr id="2765460" name="name682569bd537bafb0e" descr="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png"/>
                          <pic:cNvPicPr/>
                        </pic:nvPicPr>
                        <pic:blipFill>
                          <a:blip r:embed="rId738269bd537bafb08"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Electronic injector</w:t>
            </w:r>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inside the electronic injector to commence fuel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2645604" name="name734969bd537bb4c8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57969bd537bb4c8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The electronic injectors are calibrated individually.</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They are </w:t>
            </w:r>
            <w:r>
              <w:rPr>
                <w:b/>
                <w:bCs/>
                <w:color w:val="00274C"/>
                <w:position w:val="-2"/>
                <w:sz w:val="20"/>
                <w:szCs w:val="20"/>
                <w:u w:val="none"/>
              </w:rPr>
              <w:t xml:space="preserve">NOT</w:t>
            </w:r>
            <w:r>
              <w:rPr>
                <w:color w:val="00274C"/>
                <w:position w:val="-2"/>
                <w:sz w:val="20"/>
                <w:szCs w:val="20"/>
                <w:u w:val="none"/>
              </w:rPr>
              <w:t xml:space="preserve"> interchangeable with the other cylinders of the same - or other - engines.</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It is assembled on the engine; the new calibration code (QR code) must be inserted in the ECU by means of a diagnostics instrument </w:t>
            </w:r>
            <w:hyperlink r:id="rId488669bd537bb6c25" w:history="1">
              <w:r>
                <w:rPr>
                  <w:rStyle w:val="DefaultParagraphFontPHPDOCX"/>
                  <w:b/>
                  <w:bCs/>
                  <w:color w:val="0000FF"/>
                  <w:position w:val="-2"/>
                  <w:sz w:val="20"/>
                  <w:szCs w:val="20"/>
                  <w:u w:val="none"/>
                </w:rPr>
                <w:t xml:space="preserve">(ST_01).</w:t>
              </w:r>
            </w:hyperlink>
          </w:p>
          <w:p>
            <w:pPr>
              <w:numPr>
                <w:ilvl w:val="0"/>
                <w:numId w:val="17854"/>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fit new or different electronic injectors without the instruments required to enter the injector calibration code.</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37201719" name="name529069bd537bbe95d"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547569bd537bbe953"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2.15</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Solenoid and valve closure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pipe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 closure ring nut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(Visual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(Electronic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pipe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identification code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 </w:t>
            </w:r>
            <w:r>
              <w:rPr>
                <w:b/>
                <w:bCs/>
                <w:color w:val="00274C"/>
                <w:position w:val="-2"/>
                <w:sz w:val="20"/>
                <w:szCs w:val="20"/>
                <w:u w:val="none"/>
              </w:rPr>
              <w:t xml:space="preserve">Pos.3</w:t>
            </w:r>
            <w:r>
              <w:rPr>
                <w:color w:val="00274C"/>
                <w:position w:val="-2"/>
                <w:sz w:val="20"/>
                <w:szCs w:val="20"/>
                <w:u w:val="none"/>
              </w:rPr>
              <w:t xml:space="preserve"> ), from the high-pressure fuel injection pump.</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w:t>
            </w:r>
            <w:r>
              <w:rPr>
                <w:b/>
                <w:bCs/>
                <w:color w:val="00274C"/>
                <w:position w:val="-2"/>
                <w:sz w:val="20"/>
                <w:szCs w:val="20"/>
                <w:u w:val="none"/>
              </w:rPr>
              <w:t xml:space="preserve">5</w:t>
            </w:r>
            <w:r>
              <w:rPr>
                <w:color w:val="00274C"/>
                <w:position w:val="-2"/>
                <w:sz w:val="20"/>
                <w:szCs w:val="20"/>
                <w:u w:val="none"/>
              </w:rPr>
              <w:t xml:space="preserve"> measures the pressure of the fuel in the Common Rail.</w:t>
            </w:r>
            <w:r>
              <w:rPr>
                <w:color w:val="00274C"/>
                <w:position w:val="-2"/>
                <w:sz w:val="20"/>
                <w:szCs w:val="20"/>
                <w:u w:val="none"/>
              </w:rPr>
              <w:br/>
              <w:t xml:space="preserve">Safety valve </w:t>
            </w:r>
            <w:r>
              <w:rPr>
                <w:b/>
                <w:bCs/>
                <w:color w:val="00274C"/>
                <w:position w:val="-2"/>
                <w:sz w:val="20"/>
                <w:szCs w:val="20"/>
                <w:u w:val="none"/>
              </w:rPr>
              <w:t xml:space="preserve">2</w:t>
            </w:r>
            <w:r>
              <w:rPr>
                <w:color w:val="00274C"/>
                <w:position w:val="-2"/>
                <w:sz w:val="20"/>
                <w:szCs w:val="20"/>
                <w:u w:val="none"/>
              </w:rPr>
              <w:t xml:space="preserve"> , only opens if internal pressure of the Common Rail exceeds the maximum value of 2400 bar.</w:t>
            </w:r>
            <w:r>
              <w:rPr>
                <w:color w:val="00274C"/>
                <w:position w:val="-2"/>
                <w:sz w:val="20"/>
                <w:szCs w:val="20"/>
                <w:u w:val="none"/>
              </w:rPr>
              <w:br/>
              <w:t xml:space="preserve">Pressure inside the Common Rail is regulated by the highpressure fuel injection pump by means of the fuel intake regulation valve ( </w:t>
            </w:r>
            <w:r>
              <w:rPr>
                <w:b/>
                <w:bCs/>
                <w:color w:val="00274C"/>
                <w:position w:val="-2"/>
                <w:sz w:val="20"/>
                <w:szCs w:val="20"/>
                <w:u w:val="none"/>
              </w:rPr>
              <w:t xml:space="preserve">Pos. 6 Fig. 2.6</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ejected from the safety valve is introduced in the circuit of rejection returning to the tank.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6947339" name="name211869bd537bcb5d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55969bd537bcb5d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w:t>
            </w:r>
            <w:r>
              <w:rPr>
                <w:color w:val="00274C"/>
                <w:position w:val="-2"/>
                <w:sz w:val="20"/>
                <w:szCs w:val="20"/>
                <w:u w:val="none"/>
              </w:rPr>
              <w:t xml:space="preserve"> reparaible.</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w:t>
            </w:r>
            <w:r>
              <w:rPr>
                <w:b/>
                <w:bCs/>
                <w:color w:val="00274C"/>
                <w:position w:val="-2"/>
                <w:sz w:val="20"/>
                <w:szCs w:val="20"/>
                <w:u w:val="none"/>
              </w:rPr>
              <w:t xml:space="preserve">5</w:t>
            </w:r>
            <w:r>
              <w:rPr>
                <w:color w:val="00274C"/>
                <w:position w:val="-2"/>
                <w:sz w:val="20"/>
                <w:szCs w:val="20"/>
                <w:u w:val="none"/>
              </w:rPr>
              <w:t xml:space="preserve"> , as it is an integral part of the Common Rail unit.</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or the fuel pressure limit valve from the Common Rail.</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If the pressure sensor or the pressure limit valve are not working, replace the entire Common Rail unit.</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17278325" name="name835469bd537bd4678"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583969bd537bd4672"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Pressure limit valve (return due to overpressure)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fittings for supply pipes to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w:t>
            </w:r>
            <w:r>
              <w:rPr>
                <w:color w:val="00274C"/>
                <w:position w:val="-2"/>
                <w:sz w:val="20"/>
                <w:szCs w:val="20"/>
                <w:u w:val="none"/>
              </w:rPr>
              <w:t xml:space="preserve"> </w:t>
            </w:r>
            <w:r>
              <w:rPr>
                <w:b/>
                <w:bCs/>
                <w:color w:val="00274C"/>
                <w:position w:val="-2"/>
                <w:sz w:val="20"/>
                <w:szCs w:val="20"/>
                <w:u w:val="none"/>
              </w:rPr>
              <w:t xml:space="preserve">Fuel filtering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2.9.6.1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bl>
          <w:p/>
          <w:p/>
          <w:p>
            <w:pPr>
              <w:widowControl w:val="on"/>
              <w:pBdr/>
              <w:spacing w:before="0" w:after="0" w:line="240" w:lineRule="auto"/>
              <w:ind w:left="0" w:right="0"/>
              <w:jc w:val="left"/>
            </w:pPr>
            <w:r>
              <w:rPr>
                <w:b/>
                <w:bCs/>
                <w:color w:val="00274C"/>
                <w:position w:val="-2"/>
                <w:sz w:val="20"/>
                <w:szCs w:val="20"/>
                <w:u w:val="none"/>
              </w:rPr>
              <w:t xml:space="preserve">Tab 2.18 </w:t>
            </w:r>
            <w:r>
              <w:rPr>
                <w:color w:val="00274C"/>
                <w:position w:val="-2"/>
                <w:sz w:val="20"/>
                <w:szCs w:val="20"/>
                <w:u w:val="none"/>
              </w:rPr>
              <w:t xml:space="preserve"> </w:t>
            </w:r>
            <w:r>
              <w:rPr>
                <w:b/>
                <w:b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634"/>
              </w:rPr>
              <w:drawing>
                <wp:inline distT="0" distB="0" distL="0" distR="0">
                  <wp:extent cx="2880000" cy="4017600"/>
                  <wp:effectExtent b="0" l="0" r="0" t="0"/>
                  <wp:docPr id="84781731" name="name136669bd537be6507" descr="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jpg"/>
                          <pic:cNvPicPr/>
                        </pic:nvPicPr>
                        <pic:blipFill>
                          <a:blip r:embed="rId221769bd537be6501" cstate="print"/>
                          <a:stretch>
                            <a:fillRect/>
                          </a:stretch>
                        </pic:blipFill>
                        <pic:spPr>
                          <a:xfrm>
                            <a:off x="0" y="0"/>
                            <a:ext cx="2880000" cy="4017600"/>
                          </a:xfrm>
                          <a:prstGeom prst="rect">
                            <a:avLst/>
                          </a:prstGeom>
                          <a:ln w="0">
                            <a:noFill/>
                          </a:ln>
                        </pic:spPr>
                      </pic:pic>
                    </a:graphicData>
                  </a:graphic>
                </wp:inline>
              </w:drawing>
            </w:r>
            <w:r>
              <w:rPr>
                <w:b/>
                <w:bCs/>
                <w:color w:val="00274C"/>
                <w:position w:val="0"/>
                <w:sz w:val="20"/>
                <w:szCs w:val="20"/>
                <w:u w:val="none"/>
              </w:rPr>
              <w:br/>
              <w:t xml:space="preserve">Fig 2.10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2.9.6.2 </w:t>
            </w:r>
            <w:r>
              <w:rPr>
                <w:color w:val="00274C"/>
                <w:position w:val="-2"/>
                <w:sz w:val="20"/>
                <w:szCs w:val="20"/>
                <w:u w:val="none"/>
              </w:rPr>
              <w:t xml:space="preserve"> </w:t>
            </w:r>
            <w:r>
              <w:rPr>
                <w:b/>
                <w:bCs/>
                <w:color w:val="00274C"/>
                <w:position w:val="-2"/>
                <w:sz w:val="20"/>
                <w:szCs w:val="20"/>
                <w:u w:val="none"/>
              </w:rPr>
              <w:t xml:space="preserve">Fuel pre-filter (optional)</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fuel pre-filter is situated on the engine or may be assembled on the frame of the vehicle, and is always coupled with the electric pump.</w:t>
            </w:r>
          </w:p>
          <w:p/>
          <w:p/>
          <w:p>
            <w:pPr>
              <w:widowControl w:val="on"/>
              <w:pBdr/>
              <w:spacing w:before="0" w:after="0" w:line="262" w:lineRule="auto"/>
              <w:ind w:left="0" w:right="0"/>
              <w:jc w:val="left"/>
              <w:textAlignment w:val="center"/>
            </w:pPr>
            <w:r>
              <w:rPr>
                <w:b/>
                <w:bCs/>
                <w:color w:val="00274C"/>
                <w:position w:val="-2"/>
                <w:sz w:val="20"/>
                <w:szCs w:val="20"/>
                <w:u w:val="none"/>
              </w:rPr>
              <w:t xml:space="preserve">2.18b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clogging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2.18c </w:t>
            </w:r>
            <w:r>
              <w:rPr>
                <w:color w:val="00274C"/>
                <w:position w:val="-2"/>
                <w:sz w:val="20"/>
                <w:szCs w:val="20"/>
                <w:u w:val="none"/>
              </w:rPr>
              <w:t xml:space="preserve"> </w:t>
            </w:r>
            <w:r>
              <w:rPr>
                <w:b/>
                <w:bCs/>
                <w:color w:val="00274C"/>
                <w:position w:val="-2"/>
                <w:sz w:val="20"/>
                <w:szCs w:val="20"/>
                <w:u w:val="none"/>
              </w:rPr>
              <w:t xml:space="preserve">Cartridge characteristics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126 litres/hour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634"/>
              </w:rPr>
              <w:drawing>
                <wp:inline distT="0" distB="0" distL="0" distR="0">
                  <wp:extent cx="2880000" cy="4017600"/>
                  <wp:effectExtent b="0" l="0" r="0" t="0"/>
                  <wp:docPr id="38860962" name="name580469bd537c02288" descr="2.10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B.jpg"/>
                          <pic:cNvPicPr/>
                        </pic:nvPicPr>
                        <pic:blipFill>
                          <a:blip r:embed="rId206769bd537c02282" cstate="print"/>
                          <a:stretch>
                            <a:fillRect/>
                          </a:stretch>
                        </pic:blipFill>
                        <pic:spPr>
                          <a:xfrm>
                            <a:off x="0" y="0"/>
                            <a:ext cx="2880000" cy="401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2.10b</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Electric fuel pump (optional)</w:t>
            </w:r>
            <w:r>
              <w:rPr>
                <w:color w:val="00274C"/>
                <w:position w:val="-2"/>
                <w:sz w:val="20"/>
                <w:szCs w:val="20"/>
                <w:u w:val="none"/>
              </w:rPr>
              <w:br/>
              <w:br/>
              <w:t xml:space="preserve">When the electric fuel pump is installed in a diesel engine, one must:
</w:t>
            </w:r>
          </w:p>
          <w:p>
            <w:pPr>
              <w:numPr>
                <w:ilvl w:val="0"/>
                <w:numId w:val="17856"/>
              </w:numPr>
              <w:spacing w:before="0" w:after="0" w:line="262" w:lineRule="auto"/>
              <w:jc w:val="left"/>
              <w:rPr>
                <w:color w:val="00274C"/>
                <w:sz w:val="20"/>
                <w:szCs w:val="20"/>
              </w:rPr>
            </w:pPr>
            <w:r>
              <w:rPr>
                <w:color w:val="00274C"/>
                <w:position w:val="-2"/>
                <w:sz w:val="20"/>
                <w:szCs w:val="20"/>
                <w:u w:val="none"/>
              </w:rPr>
              <w:t xml:space="preserve">Install a pre-filter between the tank and electric pump, if one has not already been assembled on the electric pump;</w:t>
            </w:r>
          </w:p>
          <w:p>
            <w:pPr>
              <w:numPr>
                <w:ilvl w:val="0"/>
                <w:numId w:val="17856"/>
              </w:numPr>
              <w:spacing w:before="0" w:after="0" w:line="262" w:lineRule="auto"/>
              <w:jc w:val="left"/>
              <w:rPr>
                <w:color w:val="00274C"/>
                <w:sz w:val="20"/>
                <w:szCs w:val="20"/>
              </w:rPr>
            </w:pPr>
            <w:r>
              <w:rPr>
                <w:color w:val="00274C"/>
                <w:position w:val="-2"/>
                <w:sz w:val="20"/>
                <w:szCs w:val="20"/>
                <w:u w:val="none"/>
              </w:rPr>
              <w:t xml:space="preserve">The electric pump may be assembled on application at a maximum height of 500 mm from the position of the fuel tank.</w:t>
            </w:r>
          </w:p>
          <w:p>
            <w:pPr>
              <w:numPr>
                <w:ilvl w:val="0"/>
                <w:numId w:val="17856"/>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17856"/>
              </w:numPr>
              <w:spacing w:before="0" w:after="0" w:line="262" w:lineRule="auto"/>
              <w:jc w:val="left"/>
              <w:rPr>
                <w:color w:val="00274C"/>
                <w:sz w:val="20"/>
                <w:szCs w:val="20"/>
              </w:rPr>
            </w:pPr>
            <w:r>
              <w:rPr>
                <w:color w:val="00274C"/>
                <w:position w:val="-2"/>
                <w:sz w:val="20"/>
                <w:szCs w:val="20"/>
                <w:u w:val="none"/>
              </w:rPr>
              <w:t xml:space="preserve">The supply pressure given from the electric pump must not exceed the pressure of 0.2 bar to the input of highpressure injection pump.</w:t>
            </w:r>
          </w:p>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w:t>
                  </w:r>
                </w:p>
              </w:tc>
            </w:tr>
          </w:tbl>
          <w:p/>
          <w:p/>
          <w:p/>
          <w:p/>
        </w:tc>
        <w:tc>
          <w:tcPr>
            <w:tcW w:w="0" w:type="auto"/>
            <w:tcMar>
              <w:top w:w="150" w:type="dxa"/>
              <w:left w:w="150" w:type="dxa"/>
              <w:bottom w:w="150" w:type="dxa"/>
              <w:right w:w="150" w:type="dxa"/>
            </w:tcMar>
            <w:vAlign w:val="top"/>
          </w:tcPr>
          <w:p>
            <w:r>
              <w:rPr>
                <w:position w:val="-222"/>
              </w:rPr>
              <w:drawing>
                <wp:inline distT="0" distB="0" distL="0" distR="0">
                  <wp:extent cx="2232000" cy="1454400"/>
                  <wp:effectExtent b="0" l="0" r="0" t="0"/>
                  <wp:docPr id="8844967" name="name383769bd537c0eda2"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485669bd537c0ed9c" cstate="print"/>
                          <a:stretch>
                            <a:fillRect/>
                          </a:stretch>
                        </pic:blipFill>
                        <pic:spPr>
                          <a:xfrm>
                            <a:off x="0" y="0"/>
                            <a:ext cx="2232000" cy="14544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remain closed in their housing </w:t>
            </w:r>
            <w:hyperlink r:id="rId909269bd537c10105"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2.13, 2.14 and 2.15</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be accurately washed after use and placed back in their housing </w:t>
            </w:r>
            <w:hyperlink r:id="rId622069bd537c10e53"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9465516" name="name576069bd537c1811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04669bd537c1810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45804182" name="name515369bd537c20b1f"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596169bd537c20b1a"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51914908" name="name737169bd537c286a0"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203569bd537c2869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78654455" name="name849369bd537c2f9fc"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442269bd537c2f9f6"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Idle gear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Left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Right balance shaft</w:t>
                  </w:r>
                </w:p>
              </w:tc>
            </w:tr>
          </w:tbl>
          <w:p/>
          <w:p/>
          <w:p/>
          <w:p>
            <w:pPr>
              <w:widowControl w:val="on"/>
              <w:pBdr/>
              <w:spacing w:before="0" w:after="0" w:line="262" w:lineRule="auto"/>
              <w:ind w:left="0" w:right="0"/>
              <w:jc w:val="left"/>
              <w:textAlignment w:val="center"/>
            </w:pPr>
            <w:r>
              <w:rPr>
                <w:color w:val="00274C"/>
                <w:position w:val="3"/>
                <w:sz w:val="17"/>
                <w:szCs w:val="17"/>
                <w:u w:val="none"/>
                <w:vertAlign w:val="superscript"/>
                <w:vertAlign w:val="superscript"/>
              </w:rPr>
              <w:t xml:space="preserve">(1)</w:t>
            </w:r>
            <w:r>
              <w:rPr>
                <w:color w:val="00274C"/>
                <w:position w:val="-2"/>
                <w:sz w:val="20"/>
                <w:szCs w:val="20"/>
                <w:u w:val="none"/>
              </w:rPr>
              <w:t xml:space="preserve"> - optional</w:t>
            </w:r>
          </w:p>
        </w:tc>
        <w:tc>
          <w:tcPr>
            <w:tcW w:w="0" w:type="auto"/>
            <w:tcMar>
              <w:top w:w="150" w:type="dxa"/>
              <w:left w:w="150" w:type="dxa"/>
              <w:bottom w:w="150" w:type="dxa"/>
              <w:right w:w="150" w:type="dxa"/>
            </w:tcMar>
            <w:vAlign w:val="top"/>
          </w:tcPr>
          <w:p>
            <w:r>
              <w:rPr>
                <w:position w:val="-368"/>
              </w:rPr>
              <w:drawing>
                <wp:inline distT="0" distB="0" distL="0" distR="0">
                  <wp:extent cx="2232000" cy="2361600"/>
                  <wp:effectExtent b="0" l="0" r="0" t="0"/>
                  <wp:docPr id="8757465" name="name928069bd537c44452" descr="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5.png"/>
                          <pic:cNvPicPr/>
                        </pic:nvPicPr>
                        <pic:blipFill>
                          <a:blip r:embed="rId848969bd537c4444d" cstate="print"/>
                          <a:stretch>
                            <a:fillRect/>
                          </a:stretch>
                        </pic:blipFill>
                        <pic:spPr>
                          <a:xfrm>
                            <a:off x="0" y="0"/>
                            <a:ext cx="2232000" cy="2361600"/>
                          </a:xfrm>
                          <a:prstGeom prst="rect">
                            <a:avLst/>
                          </a:prstGeom>
                          <a:ln w="0">
                            <a:noFill/>
                          </a:ln>
                        </pic:spPr>
                      </pic:pic>
                    </a:graphicData>
                  </a:graphic>
                </wp:inline>
              </w:drawing>
            </w:r>
            <w:r>
              <w:rPr>
                <w:b/>
                <w:bCs/>
                <w:color w:val="00274C"/>
                <w:position w:val="0"/>
                <w:sz w:val="20"/>
                <w:szCs w:val="20"/>
                <w:u w:val="none"/>
              </w:rPr>
              <w:br/>
              <w:t xml:space="preserve">Fig 2.16</w:t>
            </w:r>
            <w:r>
              <w:rPr>
                <w:position w:val="-382"/>
              </w:rPr>
              <w:drawing>
                <wp:inline distT="0" distB="0" distL="0" distR="0">
                  <wp:extent cx="2232000" cy="2455200"/>
                  <wp:effectExtent b="0" l="0" r="0" t="0"/>
                  <wp:docPr id="60492374" name="name905269bd537c6038e" descr="2.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6.png"/>
                          <pic:cNvPicPr/>
                        </pic:nvPicPr>
                        <pic:blipFill>
                          <a:blip r:embed="rId891969bd537c60388" cstate="print"/>
                          <a:stretch>
                            <a:fillRect/>
                          </a:stretch>
                        </pic:blipFill>
                        <pic:spPr>
                          <a:xfrm>
                            <a:off x="0" y="0"/>
                            <a:ext cx="2232000" cy="24552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991169bd537c60e4a" w:history="1">
              <w:r>
                <w:rPr>
                  <w:rStyle w:val="DefaultParagraphFontPHPDOCX"/>
                  <w:color w:val="0000FF"/>
                  <w:position w:val="0"/>
                  <w:sz w:val="20"/>
                  <w:szCs w:val="20"/>
                  <w:u w:val="single" w:color=""/>
                </w:rPr>
                <w:t xml:space="preserve">https://www.youtube.com/embed/rtTjmWlZ1cc?rel=0&amp;showinfo=0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gears.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on the crankcase.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1264082" name="name618069bd537c89b65" descr="2.1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a.png"/>
                          <pic:cNvPicPr/>
                        </pic:nvPicPr>
                        <pic:blipFill>
                          <a:blip r:embed="rId431469bd537c89b5d" cstate="print"/>
                          <a:stretch>
                            <a:fillRect/>
                          </a:stretch>
                        </pic:blipFill>
                        <pic:spPr>
                          <a:xfrm>
                            <a:off x="0" y="0"/>
                            <a:ext cx="2232000" cy="1483200"/>
                          </a:xfrm>
                          <a:prstGeom prst="rect">
                            <a:avLst/>
                          </a:prstGeom>
                          <a:ln w="0">
                            <a:noFill/>
                          </a:ln>
                        </pic:spPr>
                      </pic:pic>
                    </a:graphicData>
                  </a:graphic>
                </wp:inline>
              </w:drawing>
            </w:r>
          </w:p>
          <w:p>
            <w:r>
              <w:rPr>
                <w:position w:val="-226"/>
              </w:rPr>
              <w:drawing>
                <wp:inline distT="0" distB="0" distL="0" distR="0">
                  <wp:extent cx="2232000" cy="1483200"/>
                  <wp:effectExtent b="0" l="0" r="0" t="0"/>
                  <wp:docPr id="40566993" name="name752069bd537c94475" descr="2.1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b.png"/>
                          <pic:cNvPicPr/>
                        </pic:nvPicPr>
                        <pic:blipFill>
                          <a:blip r:embed="rId576369bd537c94470"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290"/>
              </w:rPr>
              <w:drawing>
                <wp:inline distT="0" distB="0" distL="0" distR="0">
                  <wp:extent cx="5544000" cy="3686400"/>
                  <wp:effectExtent b="0" l="0" r="0" t="0"/>
                  <wp:docPr id="32685312" name="name814169bd537cb1b56" descr="2.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8.png"/>
                          <pic:cNvPicPr/>
                        </pic:nvPicPr>
                        <pic:blipFill>
                          <a:blip r:embed="rId879669bd537cb1b51" cstate="print"/>
                          <a:stretch>
                            <a:fillRect/>
                          </a:stretch>
                        </pic:blipFill>
                        <pic:spPr>
                          <a:xfrm>
                            <a:off x="0" y="0"/>
                            <a:ext cx="5544000" cy="368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
          <w:p>
            <w:pPr>
              <w:widowControl w:val="on"/>
              <w:pBdr/>
              <w:spacing w:before="0" w:after="0" w:line="240" w:lineRule="auto"/>
              <w:ind w:left="0" w:right="0"/>
              <w:jc w:val="left"/>
            </w:pPr>
            <w:r>
              <w:rPr>
                <w:b/>
                <w:bCs/>
                <w:color w:val="00274C"/>
                <w:position w:val="-2"/>
                <w:sz w:val="20"/>
                <w:szCs w:val="20"/>
                <w:u w:val="none"/>
              </w:rPr>
              <w:t xml:space="preserve">Tab 2.24</w:t>
            </w:r>
            <w:r>
              <w:rPr>
                <w:color w:val="00274C"/>
                <w:position w:val="-2"/>
                <w:sz w:val="20"/>
                <w:szCs w:val="20"/>
                <w:u w:val="none"/>
              </w:rPr>
              <w:t xml:space="preserve"> </w:t>
            </w:r>
            <w:r>
              <w:rPr>
                <w:b/>
                <w:bCs/>
                <w:i/>
                <w:i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718"/>
              </w:rPr>
              <w:drawing>
                <wp:inline distT="0" distB="0" distL="0" distR="0">
                  <wp:extent cx="3240000" cy="4543200"/>
                  <wp:effectExtent b="0" l="0" r="0" t="0"/>
                  <wp:docPr id="35842276" name="name949269bd537cca396" descr="2.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png"/>
                          <pic:cNvPicPr/>
                        </pic:nvPicPr>
                        <pic:blipFill>
                          <a:blip r:embed="rId143669bd537cca390" cstate="print"/>
                          <a:stretch>
                            <a:fillRect/>
                          </a:stretch>
                        </pic:blipFill>
                        <pic:spPr>
                          <a:xfrm>
                            <a:off x="0" y="0"/>
                            <a:ext cx="3240000" cy="4543200"/>
                          </a:xfrm>
                          <a:prstGeom prst="rect">
                            <a:avLst/>
                          </a:prstGeom>
                          <a:ln w="0">
                            <a:noFill/>
                          </a:ln>
                        </pic:spPr>
                      </pic:pic>
                    </a:graphicData>
                  </a:graphic>
                </wp:inline>
              </w:drawing>
            </w:r>
            <w:r>
              <w:rPr>
                <w:b/>
                <w:bCs/>
                <w:color w:val="00274C"/>
                <w:position w:val="0"/>
                <w:sz w:val="20"/>
                <w:szCs w:val="20"/>
                <w:u w:val="none"/>
              </w:rPr>
              <w:br/>
              <w:t xml:space="preserve">Fig 2.20</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2.11.1 Cooling circuit diagram</w:t>
            </w:r>
          </w:p>
          <w:p/>
          <w:p/>
          <w:p>
            <w:pPr>
              <w:widowControl w:val="on"/>
              <w:pBdr/>
              <w:spacing w:before="0" w:after="0" w:line="262" w:lineRule="auto"/>
              <w:ind w:left="0" w:right="0"/>
              <w:jc w:val="left"/>
              <w:textAlignment w:val="center"/>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to expansion vase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bl>
          <w:p/>
        </w:tc>
        <w:tc>
          <w:tcPr>
            <w:tcW w:w="0" w:type="auto"/>
            <w:tcMar>
              <w:top w:w="150" w:type="dxa"/>
              <w:left w:w="150" w:type="dxa"/>
              <w:bottom w:w="150" w:type="dxa"/>
              <w:right w:w="150" w:type="dxa"/>
            </w:tcMar>
            <w:vAlign w:val="top"/>
          </w:tcPr>
          <w:p>
            <w:r>
              <w:rPr>
                <w:position w:val="-476"/>
              </w:rPr>
              <w:drawing>
                <wp:inline distT="0" distB="0" distL="0" distR="0">
                  <wp:extent cx="2880000" cy="3031200"/>
                  <wp:effectExtent b="0" l="0" r="0" t="0"/>
                  <wp:docPr id="4440246" name="name432169bd537cdf177" descr="2.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0.png"/>
                          <pic:cNvPicPr/>
                        </pic:nvPicPr>
                        <pic:blipFill>
                          <a:blip r:embed="rId855869bd537cdf171" cstate="print"/>
                          <a:stretch>
                            <a:fillRect/>
                          </a:stretch>
                        </pic:blipFill>
                        <pic:spPr>
                          <a:xfrm>
                            <a:off x="0" y="0"/>
                            <a:ext cx="2880000" cy="3031200"/>
                          </a:xfrm>
                          <a:prstGeom prst="rect">
                            <a:avLst/>
                          </a:prstGeom>
                          <a:ln w="0">
                            <a:noFill/>
                          </a:ln>
                        </pic:spPr>
                      </pic:pic>
                    </a:graphicData>
                  </a:graphic>
                </wp:inline>
              </w:drawing>
            </w:r>
            <w:r>
              <w:rPr>
                <w:b/>
                <w:bCs/>
                <w:color w:val="00274C"/>
                <w:position w:val="0"/>
                <w:sz w:val="20"/>
                <w:szCs w:val="20"/>
                <w:u w:val="none"/>
              </w:rPr>
              <w:br/>
              <w:t xml:space="preserve">Fig 2.21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00"/>
              </w:rPr>
              <w:drawing>
                <wp:inline distT="0" distB="0" distL="0" distR="0">
                  <wp:extent cx="5544000" cy="3808800"/>
                  <wp:effectExtent b="0" l="0" r="0" t="0"/>
                  <wp:docPr id="91005237" name="name872669bd537cf36e9" descr="2.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png"/>
                          <pic:cNvPicPr/>
                        </pic:nvPicPr>
                        <pic:blipFill>
                          <a:blip r:embed="rId975269bd537cf36e3" cstate="print"/>
                          <a:stretch>
                            <a:fillRect/>
                          </a:stretch>
                        </pic:blipFill>
                        <pic:spPr>
                          <a:xfrm>
                            <a:off x="0" y="0"/>
                            <a:ext cx="5544000" cy="3808800"/>
                          </a:xfrm>
                          <a:prstGeom prst="rect">
                            <a:avLst/>
                          </a:prstGeom>
                          <a:ln w="0">
                            <a:noFill/>
                          </a:ln>
                        </pic:spPr>
                      </pic:pic>
                    </a:graphicData>
                  </a:graphic>
                </wp:inline>
              </w:drawing>
            </w:r>
            <w:r>
              <w:rPr>
                <w:b/>
                <w:bCs/>
                <w:color w:val="00274C"/>
                <w:position w:val="-2"/>
                <w:sz w:val="20"/>
                <w:szCs w:val="20"/>
                <w:u w:val="none"/>
              </w:rPr>
              <w:br/>
              <w:t xml:space="preserve">Fig 2.22</w:t>
            </w:r>
            <w:r>
              <w:rPr>
                <w:color w:val="00274C"/>
                <w:position w:val="-2"/>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w:t>
            </w:r>
            <w:r>
              <w:rPr>
                <w:color w:val="00274C"/>
                <w:position w:val="-2"/>
                <w:sz w:val="20"/>
                <w:szCs w:val="20"/>
                <w:u w:val="none"/>
              </w:rPr>
              <w:t xml:space="preserve"> </w:t>
            </w:r>
            <w:r>
              <w:rPr>
                <w:b/>
                <w:bCs/>
                <w:color w:val="00274C"/>
                <w:position w:val="-2"/>
                <w:sz w:val="20"/>
                <w:szCs w:val="20"/>
                <w:u w:val="none"/>
              </w:rPr>
              <w:t xml:space="preserve">Coolant circuit diagram of the SCR system (SCR versions only)</w:t>
            </w:r>
          </w:p>
          <w:p/>
          <w:p/>
          <w:p>
            <w:pPr>
              <w:widowControl w:val="on"/>
              <w:pBdr/>
              <w:spacing w:before="0" w:after="0" w:line="262" w:lineRule="auto"/>
              <w:ind w:left="0" w:right="0"/>
              <w:jc w:val="left"/>
              <w:textAlignment w:val="center"/>
            </w:pPr>
            <w:r>
              <w:rPr>
                <w:b/>
                <w:bCs/>
                <w:color w:val="00274C"/>
                <w:position w:val="-2"/>
                <w:sz w:val="20"/>
                <w:szCs w:val="20"/>
                <w:u w:val="none"/>
              </w:rPr>
              <w:t xml:space="preserve">Tab 2.25b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AdBlue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AdBlue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valve for coolant delivery to AdBlue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SCR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Certain components are for illustrative purposes only, can be subject to change and may not be supplied by </w:t>
            </w:r>
            <w:r>
              <w:rPr>
                <w:b/>
                <w:bCs/>
                <w:color w:val="00274C"/>
                <w:position w:val="-2"/>
                <w:sz w:val="20"/>
                <w:szCs w:val="20"/>
                <w:u w:val="none"/>
              </w:rPr>
              <w:t xml:space="preserve">KOHLER.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18"/>
              </w:rPr>
              <w:drawing>
                <wp:inline distT="0" distB="0" distL="0" distR="0">
                  <wp:extent cx="2880000" cy="2671200"/>
                  <wp:effectExtent b="0" l="0" r="0" t="0"/>
                  <wp:docPr id="90683956" name="name846669bd537d1172d" descr="2.2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b.jpg"/>
                          <pic:cNvPicPr/>
                        </pic:nvPicPr>
                        <pic:blipFill>
                          <a:blip r:embed="rId499969bd537d11726" cstate="print"/>
                          <a:stretch>
                            <a:fillRect/>
                          </a:stretch>
                        </pic:blipFill>
                        <pic:spPr>
                          <a:xfrm>
                            <a:off x="0" y="0"/>
                            <a:ext cx="2880000" cy="2671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2.22b</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27"/>
              </w:rPr>
              <w:drawing>
                <wp:inline distT="0" distB="0" distL="0" distR="0">
                  <wp:extent cx="2880000" cy="2894400"/>
                  <wp:effectExtent b="0" l="0" r="0" t="0"/>
                  <wp:docPr id="69350527" name="name522669bd537d1c9be" descr="2.22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c.jpg"/>
                          <pic:cNvPicPr/>
                        </pic:nvPicPr>
                        <pic:blipFill>
                          <a:blip r:embed="rId520469bd537d1c9b9" cstate="print"/>
                          <a:stretch>
                            <a:fillRect/>
                          </a:stretch>
                        </pic:blipFill>
                        <pic:spPr>
                          <a:xfrm>
                            <a:off x="0" y="0"/>
                            <a:ext cx="2880000" cy="2894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2.22c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Water pump</w:t>
            </w:r>
            <w:r>
              <w:rPr>
                <w:b/>
                <w:bCs/>
                <w:color w:val="00274C"/>
                <w:position w:val="-2"/>
                <w:sz w:val="20"/>
                <w:szCs w:val="20"/>
                <w:u w:val="none"/>
              </w:rPr>
              <w:br/>
              <w:b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37299401" name="name444569bd537d295d6" descr="2.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png"/>
                          <pic:cNvPicPr/>
                        </pic:nvPicPr>
                        <pic:blipFill>
                          <a:blip r:embed="rId911769bd537d295d0"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2.11.4 Thermostatic valve</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+83 °C (0/-3 °C).</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77637140" name="name763169bd537d3753d"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751169bd537d37538"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2.11.5 EGR gas circuit cooling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Device that cools exhaust gas</w:t>
            </w:r>
          </w:p>
          <w:p/>
          <w:p/>
          <w:p>
            <w:pPr>
              <w:widowControl w:val="on"/>
              <w:pBdr/>
              <w:spacing w:before="0" w:after="0" w:line="262" w:lineRule="auto"/>
              <w:ind w:left="0" w:right="0"/>
              <w:jc w:val="left"/>
              <w:textAlignment w:val="center"/>
            </w:pPr>
            <w:r>
              <w:rPr>
                <w:b/>
                <w:bCs/>
                <w:color w:val="00274C"/>
                <w:position w:val="-2"/>
                <w:sz w:val="20"/>
                <w:szCs w:val="20"/>
                <w:u w:val="none"/>
              </w:rPr>
              <w:t xml:space="preserve">Tab 2.28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passage tubes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draining union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p/>
          <w:p/>
          <w:p/>
          <w:p/>
          <w:p>
            <w:pPr>
              <w:widowControl w:val="on"/>
              <w:pBdr/>
              <w:spacing w:before="0" w:after="0" w:line="240" w:lineRule="auto"/>
              <w:ind w:left="0" w:right="0"/>
              <w:jc w:val="left"/>
            </w:pPr>
            <w:r>
              <w:rPr>
                <w:b/>
                <w:bCs/>
                <w:color w:val="00274C"/>
                <w:position w:val="-2"/>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COLOR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45455726" w:name="result_box"/>
                <w:bookmarkEnd w:id="45455726"/>
                <w:p>
                  <w:pPr>
                    <w:widowControl w:val="on"/>
                    <w:pBdr/>
                    <w:spacing w:before="0" w:after="0" w:line="240" w:lineRule="auto"/>
                    <w:ind w:left="0" w:right="0"/>
                    <w:jc w:val="center"/>
                  </w:pPr>
                  <w:r>
                    <w:rPr>
                      <w:color w:val="00274C"/>
                      <w:position w:val="-2"/>
                      <w:sz w:val="20"/>
                      <w:szCs w:val="20"/>
                      <w:u w:val="none"/>
                      <w:shd w:val="clear" w:color="auto" w:fill="E1E2E0"/>
                    </w:rPr>
                    <w:t xml:space="preserve">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11950517" w:name="result_box"/>
                <w:bookmarkEnd w:id="11950517"/>
                <w:p>
                  <w:pPr>
                    <w:widowControl w:val="on"/>
                    <w:pBdr/>
                    <w:spacing w:before="0" w:after="0" w:line="240" w:lineRule="auto"/>
                    <w:ind w:left="0" w:right="0"/>
                    <w:jc w:val="center"/>
                  </w:pPr>
                  <w:r>
                    <w:rPr>
                      <w:color w:val="00274C"/>
                      <w:position w:val="-2"/>
                      <w:sz w:val="20"/>
                      <w:szCs w:val="20"/>
                      <w:u w:val="none"/>
                      <w:shd w:val="clear" w:color="auto" w:fill="E1E2E0"/>
                    </w:rPr>
                    <w:t xml:space="preserve">ORANGE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61315837" w:name="result_box"/>
                <w:bookmarkEnd w:id="61315837"/>
                <w:p>
                  <w:pPr>
                    <w:widowControl w:val="on"/>
                    <w:pBdr/>
                    <w:spacing w:before="0" w:after="0" w:line="240" w:lineRule="auto"/>
                    <w:ind w:left="0" w:right="0"/>
                    <w:jc w:val="center"/>
                  </w:pPr>
                  <w:r>
                    <w:rPr>
                      <w:color w:val="00274C"/>
                      <w:position w:val="-2"/>
                      <w:sz w:val="20"/>
                      <w:szCs w:val="20"/>
                      <w:u w:val="none"/>
                      <w:shd w:val="clear" w:color="auto" w:fill="E1E2E0"/>
                    </w:rPr>
                    <w:t xml:space="preserve">BLUE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1663885" name="name619769bd537d49b8d" descr="2.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4.png"/>
                          <pic:cNvPicPr/>
                        </pic:nvPicPr>
                        <pic:blipFill>
                          <a:blip r:embed="rId153169bd537d49b87"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1095483" name="name788069bd537d55f36" descr="2.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5.png"/>
                          <pic:cNvPicPr/>
                        </pic:nvPicPr>
                        <pic:blipFill>
                          <a:blip r:embed="rId766569bd537d55f30"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8034839" name="name586569bd537d5ccf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99069bd537d5ccf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See </w:t>
            </w:r>
            <w:hyperlink r:id="rId560269bd537d5d6aa"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compressed flow hose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43478759" name="name810169bd537d6d021" descr="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jpg"/>
                          <pic:cNvPicPr/>
                        </pic:nvPicPr>
                        <pic:blipFill>
                          <a:blip r:embed="rId791569bd537d6d019" cstate="print"/>
                          <a:stretch>
                            <a:fillRect/>
                          </a:stretch>
                        </pic:blipFill>
                        <pic:spPr>
                          <a:xfrm>
                            <a:off x="0" y="0"/>
                            <a:ext cx="2232000" cy="2311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2.26</w:t>
            </w:r>
          </w:p>
        </w:tc>
      </w:tr>
      <w:tr>
        <w:trPr>
          <w:trHeight w:val="0" w:hRule="atLeast"/>
        </w:trPr>
        <w:tc>
          <w:tcPr>
            <w:tcW w:w="0" w:type="auto"/>
            <w:gridSpan w:val="4"/>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Intake and exhaust circuit diagram with EGR</w:t>
            </w:r>
          </w:p>
          <w:p/>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recycle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Pr>
              <w:widowControl w:val="on"/>
              <w:pBdr/>
              <w:spacing w:before="0" w:after="0" w:line="262" w:lineRule="auto"/>
              <w:ind w:left="0" w:right="0"/>
              <w:jc w:val="left"/>
              <w:textAlignment w:val="center"/>
            </w:pPr>
            <w:r>
              <w:rPr>
                <w:position w:val="-268"/>
              </w:rPr>
              <w:drawing>
                <wp:inline distT="0" distB="0" distL="0" distR="0">
                  <wp:extent cx="5544000" cy="3405600"/>
                  <wp:effectExtent b="0" l="0" r="0" t="0"/>
                  <wp:docPr id="73969298" name="name349969bd537d791a1" descr="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8.jpg"/>
                          <pic:cNvPicPr/>
                        </pic:nvPicPr>
                        <pic:blipFill>
                          <a:blip r:embed="rId435469bd537d7919a" cstate="print"/>
                          <a:stretch>
                            <a:fillRect/>
                          </a:stretch>
                        </pic:blipFill>
                        <pic:spPr>
                          <a:xfrm>
                            <a:off x="0" y="0"/>
                            <a:ext cx="5544000" cy="34056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2.27a</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98"/>
              </w:rPr>
              <w:drawing>
                <wp:inline distT="0" distB="0" distL="0" distR="0">
                  <wp:extent cx="5544000" cy="3780000"/>
                  <wp:effectExtent b="0" l="0" r="0" t="0"/>
                  <wp:docPr id="63140867" name="name613169bd537d85958" descr="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9.jpg"/>
                          <pic:cNvPicPr/>
                        </pic:nvPicPr>
                        <pic:blipFill>
                          <a:blip r:embed="rId823169bd537d85953" cstate="print"/>
                          <a:stretch>
                            <a:fillRect/>
                          </a:stretch>
                        </pic:blipFill>
                        <pic:spPr>
                          <a:xfrm>
                            <a:off x="0" y="0"/>
                            <a:ext cx="5544000" cy="3780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2.27b</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598368" name="name168069bd537d8cd7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08069bd537d8cd7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w:t>
            </w: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(as a consequence of compression, the air increases the temperature - the Intercooler cools it - this process enables better performance during combustion inside the cylinders). From the Intercooler, it is sent to the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2 ducts: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54"/>
              </w:numPr>
              <w:spacing w:before="0" w:after="0" w:line="262" w:lineRule="auto"/>
              <w:jc w:val="left"/>
              <w:rPr>
                <w:color w:val="00274C"/>
                <w:sz w:val="20"/>
                <w:szCs w:val="20"/>
              </w:rPr>
            </w:pPr>
            <w:r>
              <w:rPr>
                <w:b/>
                <w:bCs/>
                <w:color w:val="00274C"/>
                <w:position w:val="-2"/>
                <w:sz w:val="20"/>
                <w:szCs w:val="20"/>
                <w:u w:val="none"/>
              </w:rPr>
              <w:t xml:space="preserve">1st duct</w:t>
            </w:r>
            <w:r>
              <w:rPr>
                <w:color w:val="00274C"/>
                <w:position w:val="-2"/>
                <w:sz w:val="20"/>
                <w:szCs w:val="20"/>
                <w:u w:val="none"/>
              </w:rPr>
              <w:t xml:space="preserve"> : to the turbocharger body (the expelled Gases activate the turbine), the Gases then proceed towards the catalyst, which break down the pollutants contained in them before being definitely expelled.</w:t>
            </w:r>
          </w:p>
          <w:p>
            <w:pPr>
              <w:numPr>
                <w:ilvl w:val="0"/>
                <w:numId w:val="17854"/>
              </w:numPr>
              <w:spacing w:before="0" w:after="0" w:line="262" w:lineRule="auto"/>
              <w:jc w:val="left"/>
              <w:rPr>
                <w:color w:val="00274C"/>
                <w:sz w:val="20"/>
                <w:szCs w:val="20"/>
              </w:rPr>
            </w:pPr>
            <w:r>
              <w:rPr>
                <w:b/>
                <w:bCs/>
                <w:color w:val="00274C"/>
                <w:position w:val="-2"/>
                <w:sz w:val="20"/>
                <w:szCs w:val="20"/>
                <w:u w:val="none"/>
              </w:rPr>
              <w:t xml:space="preserve">2nd duct</w:t>
            </w:r>
            <w:r>
              <w:rPr>
                <w:color w:val="00274C"/>
                <w:position w:val="-2"/>
                <w:sz w:val="20"/>
                <w:szCs w:val="20"/>
                <w:u w:val="none"/>
              </w:rPr>
              <w:t xml:space="preserve"> : to the EGR circuit, which takes care of recovering a part of the Gases that return to intake</w:t>
            </w:r>
            <w:r>
              <w:rPr>
                <w:color w:val="00274C"/>
                <w:position w:val="-2"/>
                <w:sz w:val="20"/>
                <w:szCs w:val="20"/>
                <w:u w:val="none"/>
              </w:rPr>
              <w:br/>
              <w:t xml:space="preserve">(this process burns less oxygen when power is not requested, thus breaking down pollutants further).</w:t>
            </w:r>
          </w:p>
          <w:p>
            <w:pPr>
              <w:widowControl w:val="on"/>
              <w:pBdr/>
              <w:spacing w:before="0" w:after="0" w:line="262" w:lineRule="auto"/>
              <w:ind w:left="0" w:right="0"/>
              <w:jc w:val="left"/>
              <w:textAlignment w:val="center"/>
            </w:pPr>
            <w:r>
              <w:rPr>
                <w:color w:val="00274C"/>
                <w:position w:val="-2"/>
                <w:sz w:val="20"/>
                <w:szCs w:val="20"/>
                <w:u w:val="none"/>
              </w:rPr>
              <w:t xml:space="preserve">The EGR circuit is managed by ECU, which controls the EGR valve that provides for the recovery of Gases when the engine does not require power.</w:t>
            </w:r>
            <w:r>
              <w:rPr>
                <w:color w:val="00274C"/>
                <w:position w:val="-2"/>
                <w:sz w:val="20"/>
                <w:szCs w:val="20"/>
                <w:u w:val="none"/>
              </w:rPr>
              <w:br/>
              <w:t xml:space="preserve">The EGR circuit is furnished with a heat exchanger (EGR Cooler), which cools the recovered Gases (this process enables better performance during combustion inside the cylinders).</w:t>
            </w:r>
          </w:p>
          <w:p/>
          <w:p/>
          <w:p>
            <w:pPr>
              <w:widowControl w:val="on"/>
              <w:pBdr/>
              <w:spacing w:before="0" w:after="0" w:line="262" w:lineRule="auto"/>
              <w:ind w:left="0" w:right="0"/>
              <w:jc w:val="left"/>
              <w:textAlignment w:val="center"/>
            </w:pPr>
            <w:r>
              <w:rPr>
                <w:b/>
                <w:bCs/>
                <w:color w:val="00274C"/>
                <w:position w:val="-2"/>
                <w:sz w:val="20"/>
                <w:szCs w:val="20"/>
                <w:u w:val="none"/>
              </w:rPr>
              <w:t xml:space="preserve">Tab 2.31a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EGR valve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cooling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into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 ATS Device</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2.12.3.1 DOC</w:t>
            </w:r>
          </w:p>
          <w:p>
            <w:pPr>
              <w:widowControl w:val="on"/>
              <w:pBdr/>
              <w:spacing w:before="0" w:after="0" w:line="262" w:lineRule="auto"/>
              <w:ind w:left="0" w:right="0"/>
              <w:jc w:val="left"/>
              <w:textAlignment w:val="center"/>
            </w:pPr>
            <w:r>
              <w:rPr>
                <w:color w:val="00274C"/>
                <w:position w:val="-2"/>
                <w:sz w:val="20"/>
                <w:szCs w:val="20"/>
                <w:u w:val="none"/>
              </w:rPr>
              <w:t xml:space="preserve">The catalyst is a device to filter exhaust gas by means of its oxidation.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Internally, it is composed of hundreds of small ducts that enable the passage of exhaust gas.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contains precious metals (platinum, palladium, iridium).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image is indicative only. The installation of the DOC must be approved by KOHLER, for each application.</w:t>
            </w:r>
            <w:r>
              <w:rPr>
                <w:color w:val="00274C"/>
                <w:position w:val="-2"/>
                <w:sz w:val="20"/>
                <w:szCs w:val="20"/>
                <w:u w:val="none"/>
              </w:rPr>
              <w:br/>
              <w:t xml:space="preserve">In order to prevent breakage on the connection flange, the catalyst is normally connected via a hose.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3309719" name="name626169bd537da042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94669bd537da042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In order to prevent breakage on the connection flange, the DOC must be connected via a flexible exhaust tube ( </w:t>
            </w:r>
            <w:r>
              <w:rPr>
                <w:b/>
                <w:bCs/>
                <w:color w:val="00274C"/>
                <w:position w:val="-2"/>
                <w:sz w:val="20"/>
                <w:szCs w:val="20"/>
                <w:u w:val="none"/>
              </w:rPr>
              <w:t xml:space="preserve">POS. 14 - Tab. 2.31b</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tc>
        <w:tc>
          <w:tcPr>
            <w:tcW w:w="0" w:type="auto"/>
            <w:tcMar>
              <w:top w:w="150" w:type="dxa"/>
              <w:left w:w="150" w:type="dxa"/>
              <w:bottom w:w="150" w:type="dxa"/>
              <w:right w:w="150" w:type="dxa"/>
            </w:tcMar>
            <w:vAlign w:val="top"/>
          </w:tcPr>
          <w:p>
            <w:r>
              <w:rPr>
                <w:position w:val="-174"/>
              </w:rPr>
              <w:drawing>
                <wp:inline distT="0" distB="0" distL="0" distR="0">
                  <wp:extent cx="2232000" cy="1159200"/>
                  <wp:effectExtent b="0" l="0" r="0" t="0"/>
                  <wp:docPr id="86164922" name="name616669bd537daa075" descr="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jpg"/>
                          <pic:cNvPicPr/>
                        </pic:nvPicPr>
                        <pic:blipFill>
                          <a:blip r:embed="rId210969bd537daa06e" cstate="print"/>
                          <a:stretch>
                            <a:fillRect/>
                          </a:stretch>
                        </pic:blipFill>
                        <pic:spPr>
                          <a:xfrm>
                            <a:off x="0" y="0"/>
                            <a:ext cx="2232000" cy="1159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2.28a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2.12.3.1.1</w:t>
            </w:r>
            <w:r>
              <w:rPr>
                <w:color w:val="00274C"/>
                <w:position w:val="-2"/>
                <w:sz w:val="20"/>
                <w:szCs w:val="20"/>
                <w:u w:val="none"/>
              </w:rPr>
              <w:t xml:space="preserve"> </w:t>
            </w:r>
            <w:r>
              <w:rPr>
                <w:b/>
                <w:bCs/>
                <w:color w:val="00274C"/>
                <w:position w:val="-2"/>
                <w:sz w:val="20"/>
                <w:szCs w:val="20"/>
                <w:u w:val="none"/>
              </w:rPr>
              <w:t xml:space="preserve">DOC exhaust gas path and transformation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following data are indicative and may vary based on the engine use conditions.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21042616" name="name909669bd537db17b8" descr="CAP_2_ATS_DOC_Section_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OC_Section_R01-01.png"/>
                          <pic:cNvPicPr/>
                        </pic:nvPicPr>
                        <pic:blipFill>
                          <a:blip r:embed="rId847369bd537db17b3"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2.28b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Unburnt hydrocarbons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monoxide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2.12.3.2 SCR Device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2.12.3.2.1</w:t>
            </w:r>
            <w:r>
              <w:rPr>
                <w:color w:val="00274C"/>
                <w:position w:val="-2"/>
                <w:sz w:val="20"/>
                <w:szCs w:val="20"/>
                <w:u w:val="none"/>
              </w:rPr>
              <w:t xml:space="preserve"> </w:t>
            </w:r>
            <w:r>
              <w:rPr>
                <w:b/>
                <w:bCs/>
                <w:color w:val="00274C"/>
                <w:position w:val="-2"/>
                <w:sz w:val="20"/>
                <w:szCs w:val="20"/>
                <w:u w:val="none"/>
              </w:rPr>
              <w:t xml:space="preserve">DOC+SCR exhaust gas path and transformation</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following data are indicative and may vary based on the engine use conditions. </w:t>
            </w:r>
          </w:p>
          <w:p>
            <w:pPr>
              <w:widowControl w:val="on"/>
              <w:pBdr/>
              <w:spacing w:before="0" w:after="0" w:line="240" w:lineRule="auto"/>
              <w:ind w:left="0" w:right="0"/>
              <w:jc w:val="left"/>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57886157" name="name377669bd537dbfb91" descr="CAP_2_ATS_SCR_Section-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Section-R01-01.png"/>
                          <pic:cNvPicPr/>
                        </pic:nvPicPr>
                        <pic:blipFill>
                          <a:blip r:embed="rId601869bd537dbfb8c"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2.29a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injector (NH </w:t>
                  </w:r>
                  <w:r>
                    <w:rPr>
                      <w:color w:val="00274C"/>
                      <w:position w:val="-3"/>
                      <w:sz w:val="17"/>
                      <w:szCs w:val="17"/>
                      <w:u w:val="none"/>
                      <w:shd w:val="clear" w:color="auto" w:fill="E1E2E0"/>
                      <w:vertAlign w:val="subscript"/>
                      <w:vertAlign w:val="subscript"/>
                    </w:rPr>
                    <w:t xml:space="preserve">3</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Mixer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element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element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element 3 + ASC (Ammonia Slip 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Unburnt hydrocarbons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monoxide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Nitrogen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NH </w:t>
                  </w:r>
                  <w:r>
                    <w:rPr>
                      <w:color w:val="00274C"/>
                      <w:position w:val="-3"/>
                      <w:sz w:val="17"/>
                      <w:szCs w:val="17"/>
                      <w:u w:val="none"/>
                      <w:shd w:val="clear" w:color="auto" w:fill="E1E2E0"/>
                      <w:vertAlign w:val="subscript"/>
                      <w:vertAlign w:val="sub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Ammonia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HNCO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Isocyanic acid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Nitrogen</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2.12.3.2.2 Inducement strategy of SCR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inducement is the operation aimed at reducing the engine performance due to a malfunction or tampering with the SCR system detected by the DCU.</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inducement degree is decided by the ECU according to the error detected by the DCU.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inducement can have the following 2 levels:
</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Level 1: 25% reduction of the MAX available torque.</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Level 2: 50% reduction of the MAX available torque and 40% reduction of MAX rpm available.</w:t>
            </w:r>
          </w:p>
          <w:p>
            <w:pPr>
              <w:widowControl w:val="on"/>
              <w:pBdr/>
              <w:spacing w:before="0" w:after="0" w:line="240" w:lineRule="auto"/>
              <w:ind w:left="0" w:right="0"/>
              <w:jc w:val="left"/>
            </w:pPr>
            <w:r>
              <w:rPr>
                <w:color w:val="00274C"/>
                <w:position w:val="-2"/>
                <w:sz w:val="20"/>
                <w:szCs w:val="20"/>
                <w:u w:val="none"/>
              </w:rPr>
              <w:t xml:space="preserve">
Before activating the inducement (level 1 or level 2) the ECU activates a warning or a warning light on the car panel (refer to the car documentation for the warning type).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information on the car panel or the activation of the inducement can occur for the following reasons: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Low AdBlue </w:t>
            </w:r>
            <w:r>
              <w:rPr>
                <w:color w:val="00274C"/>
                <w:position w:val="3"/>
                <w:sz w:val="17"/>
                <w:szCs w:val="17"/>
                <w:u w:val="none"/>
                <w:vertAlign w:val="superscript"/>
                <w:vertAlign w:val="superscript"/>
              </w:rPr>
              <w:t xml:space="preserve">®</w:t>
            </w:r>
            <w:r>
              <w:rPr>
                <w:color w:val="00274C"/>
                <w:position w:val="-2"/>
                <w:sz w:val="20"/>
                <w:szCs w:val="20"/>
                <w:u w:val="none"/>
              </w:rPr>
              <w:t xml:space="preserve">  level</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Poor AdBlue </w:t>
            </w:r>
            <w:r>
              <w:rPr>
                <w:color w:val="00274C"/>
                <w:position w:val="3"/>
                <w:sz w:val="17"/>
                <w:szCs w:val="17"/>
                <w:u w:val="none"/>
                <w:vertAlign w:val="superscript"/>
                <w:vertAlign w:val="superscript"/>
              </w:rPr>
              <w:t xml:space="preserve">®</w:t>
            </w:r>
            <w:r>
              <w:rPr>
                <w:color w:val="00274C"/>
                <w:position w:val="-2"/>
                <w:sz w:val="20"/>
                <w:szCs w:val="20"/>
                <w:u w:val="none"/>
              </w:rPr>
              <w:t xml:space="preserve">  quality</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Interruption of AdBlue </w:t>
            </w:r>
            <w:r>
              <w:rPr>
                <w:color w:val="00274C"/>
                <w:position w:val="3"/>
                <w:sz w:val="17"/>
                <w:szCs w:val="17"/>
                <w:u w:val="none"/>
                <w:vertAlign w:val="superscript"/>
                <w:vertAlign w:val="superscript"/>
              </w:rPr>
              <w:t xml:space="preserve">®</w:t>
            </w:r>
            <w:r>
              <w:rPr>
                <w:color w:val="00274C"/>
                <w:position w:val="-2"/>
                <w:sz w:val="20"/>
                <w:szCs w:val="20"/>
                <w:u w:val="none"/>
              </w:rPr>
              <w:t xml:space="preserve">  supply</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EGR valve malfunctioning</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Tampering with the monitoring systems of the SCR system.</w:t>
            </w:r>
          </w:p>
          <w:p>
            <w:pPr>
              <w:widowControl w:val="on"/>
              <w:pBdr/>
              <w:spacing w:before="0" w:after="0" w:line="240" w:lineRule="auto"/>
              <w:ind w:left="0" w:right="0"/>
              <w:jc w:val="left"/>
            </w:pPr>
            <w:r>
              <w:rPr>
                <w:color w:val="00274C"/>
                <w:position w:val="-2"/>
                <w:sz w:val="20"/>
                <w:szCs w:val="20"/>
                <w:u w:val="none"/>
              </w:rPr>
              <w:t xml:space="preserve">
The inducement strategy is applied according to: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detected problem</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hours passed.</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Hours are reset after 40h if the DCU does not detect any fault, otherwise the hours are added to those already counted. For low AdBlue </w:t>
            </w:r>
            <w:r>
              <w:rPr>
                <w:color w:val="00274C"/>
                <w:position w:val="3"/>
                <w:sz w:val="17"/>
                <w:szCs w:val="17"/>
                <w:u w:val="none"/>
                <w:vertAlign w:val="superscript"/>
                <w:vertAlign w:val="superscript"/>
              </w:rPr>
              <w:t xml:space="preserve">®</w:t>
            </w:r>
            <w:r>
              <w:rPr>
                <w:color w:val="00274C"/>
                <w:position w:val="-2"/>
                <w:sz w:val="20"/>
                <w:szCs w:val="20"/>
                <w:u w:val="none"/>
              </w:rPr>
              <w:t xml:space="preserve">  level, activation depends on the percentage of liquid inside the AdBlue </w:t>
            </w:r>
            <w:r>
              <w:rPr>
                <w:color w:val="00274C"/>
                <w:position w:val="3"/>
                <w:sz w:val="17"/>
                <w:szCs w:val="17"/>
                <w:u w:val="none"/>
                <w:vertAlign w:val="superscript"/>
                <w:vertAlign w:val="superscript"/>
              </w:rPr>
              <w:t xml:space="preserve">®</w:t>
            </w:r>
            <w:r>
              <w:rPr>
                <w:color w:val="00274C"/>
                <w:position w:val="-2"/>
                <w:sz w:val="20"/>
                <w:szCs w:val="20"/>
                <w:u w:val="none"/>
              </w:rPr>
              <w:t xml:space="preserve">  tank, and the fault hours are not counted.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The strategy for the different faults is listed below:</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i/>
                <w:iCs/>
                <w:color w:val="00274C"/>
                <w:position w:val="-2"/>
                <w:sz w:val="20"/>
                <w:szCs w:val="20"/>
                <w:u w:val="none"/>
              </w:rPr>
              <w:t xml:space="preserve">Low AdBlue </w:t>
            </w:r>
            <w:r>
              <w:rPr>
                <w:b/>
                <w:bCs/>
                <w:i/>
                <w:iCs/>
                <w:color w:val="00274C"/>
                <w:position w:val="3"/>
                <w:sz w:val="17"/>
                <w:szCs w:val="17"/>
                <w:u w:val="none"/>
                <w:vertAlign w:val="superscript"/>
                <w:vertAlign w:val="superscript"/>
              </w:rPr>
              <w:t xml:space="preserve">®</w:t>
            </w:r>
            <w:r>
              <w:rPr>
                <w:b/>
                <w:bCs/>
                <w:i/>
                <w:iCs/>
                <w:color w:val="00274C"/>
                <w:position w:val="-2"/>
                <w:sz w:val="20"/>
                <w:szCs w:val="20"/>
                <w:u w:val="none"/>
              </w:rPr>
              <w:t xml:space="preserve">  level</w:t>
            </w:r>
          </w:p>
          <w:p>
            <w:pPr>
              <w:numPr>
                <w:ilvl w:val="0"/>
                <w:numId w:val="17854"/>
              </w:numPr>
              <w:spacing w:before="0" w:after="0" w:line="262" w:lineRule="auto"/>
              <w:jc w:val="left"/>
              <w:rPr>
                <w:color w:val="00274C"/>
                <w:sz w:val="20"/>
                <w:szCs w:val="20"/>
              </w:rPr>
            </w:pPr>
            <w:r>
              <w:rPr>
                <w:color w:val="00274C"/>
                <w:position w:val="-2"/>
                <w:sz w:val="20"/>
                <w:szCs w:val="20"/>
                <w:u w:val="none"/>
              </w:rPr>
              <w:br/>
              <w:t xml:space="preserve">information activation on car panel: &lt;10% of MAX level</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Level 1 inducement: &lt;2.5% of MAX level</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Level 2 inducement: 0% of MAX level</w:t>
            </w:r>
          </w:p>
          <w:p>
            <w:pPr>
              <w:widowControl w:val="on"/>
              <w:pBdr/>
              <w:spacing w:before="0" w:after="0" w:line="240" w:lineRule="auto"/>
              <w:ind w:left="0" w:right="0"/>
              <w:jc w:val="left"/>
            </w:pPr>
            <w:r>
              <w:rPr>
                <w:b/>
                <w:bCs/>
                <w:i/>
                <w:iCs/>
                <w:color w:val="00274C"/>
                <w:position w:val="-2"/>
                <w:sz w:val="20"/>
                <w:szCs w:val="20"/>
                <w:u w:val="none"/>
              </w:rPr>
              <w:t xml:space="preserve">Poor AdBlue </w:t>
            </w:r>
            <w:r>
              <w:rPr>
                <w:b/>
                <w:bCs/>
                <w:i/>
                <w:iCs/>
                <w:color w:val="00274C"/>
                <w:position w:val="3"/>
                <w:sz w:val="17"/>
                <w:szCs w:val="17"/>
                <w:u w:val="none"/>
                <w:vertAlign w:val="superscript"/>
                <w:vertAlign w:val="superscript"/>
              </w:rPr>
              <w:t xml:space="preserve">®</w:t>
            </w:r>
            <w:r>
              <w:rPr>
                <w:b/>
                <w:bCs/>
                <w:i/>
                <w:iCs/>
                <w:color w:val="00274C"/>
                <w:position w:val="-2"/>
                <w:sz w:val="20"/>
                <w:szCs w:val="20"/>
                <w:u w:val="none"/>
              </w:rPr>
              <w:t xml:space="preserve">  quality</w:t>
            </w:r>
          </w:p>
          <w:p>
            <w:pPr>
              <w:numPr>
                <w:ilvl w:val="0"/>
                <w:numId w:val="17854"/>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Level 1 inducement: after 10h from fault detection</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Level 2 inducement: after 20h from fault detection</w:t>
            </w:r>
          </w:p>
          <w:p>
            <w:pPr>
              <w:widowControl w:val="on"/>
              <w:pBdr/>
              <w:spacing w:before="0" w:after="0" w:line="240" w:lineRule="auto"/>
              <w:ind w:left="0" w:right="0"/>
              <w:jc w:val="left"/>
            </w:pPr>
            <w:r>
              <w:rPr>
                <w:b/>
                <w:bCs/>
                <w:i/>
                <w:iCs/>
                <w:color w:val="00274C"/>
                <w:position w:val="-2"/>
                <w:sz w:val="20"/>
                <w:szCs w:val="20"/>
                <w:u w:val="none"/>
              </w:rPr>
              <w:t xml:space="preserve">Interruption of AdBlue </w:t>
            </w:r>
            <w:r>
              <w:rPr>
                <w:b/>
                <w:bCs/>
                <w:i/>
                <w:iCs/>
                <w:color w:val="00274C"/>
                <w:position w:val="3"/>
                <w:sz w:val="17"/>
                <w:szCs w:val="17"/>
                <w:u w:val="none"/>
                <w:vertAlign w:val="superscript"/>
                <w:vertAlign w:val="superscript"/>
              </w:rPr>
              <w:t xml:space="preserve">®</w:t>
            </w:r>
            <w:r>
              <w:rPr>
                <w:b/>
                <w:bCs/>
                <w:i/>
                <w:iCs/>
                <w:color w:val="00274C"/>
                <w:position w:val="-2"/>
                <w:sz w:val="20"/>
                <w:szCs w:val="20"/>
                <w:u w:val="none"/>
              </w:rPr>
              <w:t xml:space="preserve">  supply</w:t>
            </w:r>
          </w:p>
          <w:p>
            <w:pPr>
              <w:numPr>
                <w:ilvl w:val="0"/>
                <w:numId w:val="17854"/>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Level 1 inducement: after 10h from fault detection</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Level 2 inducement: after 20h from fault detection</w:t>
            </w:r>
          </w:p>
          <w:p>
            <w:pPr>
              <w:widowControl w:val="on"/>
              <w:pBdr/>
              <w:spacing w:before="0" w:after="0" w:line="240" w:lineRule="auto"/>
              <w:ind w:left="0" w:right="0"/>
              <w:jc w:val="left"/>
            </w:pPr>
            <w:r>
              <w:rPr>
                <w:b/>
                <w:bCs/>
                <w:i/>
                <w:iCs/>
                <w:color w:val="00274C"/>
                <w:position w:val="-2"/>
                <w:sz w:val="20"/>
                <w:szCs w:val="20"/>
                <w:u w:val="none"/>
              </w:rPr>
              <w:t xml:space="preserve">EGR valve malfunctioning</w:t>
            </w:r>
          </w:p>
          <w:p>
            <w:pPr>
              <w:numPr>
                <w:ilvl w:val="0"/>
                <w:numId w:val="17854"/>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Level 1 inducement: after 36h from fault detection</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Level 2 inducement: after 100h from fault detection</w:t>
            </w:r>
          </w:p>
          <w:p>
            <w:pPr>
              <w:widowControl w:val="on"/>
              <w:pBdr/>
              <w:spacing w:before="0" w:after="0" w:line="240" w:lineRule="auto"/>
              <w:ind w:left="0" w:right="0"/>
              <w:jc w:val="left"/>
            </w:pPr>
            <w:r>
              <w:rPr>
                <w:b/>
                <w:bCs/>
                <w:i/>
                <w:iCs/>
                <w:color w:val="00274C"/>
                <w:position w:val="-2"/>
                <w:sz w:val="20"/>
                <w:szCs w:val="20"/>
                <w:u w:val="none"/>
              </w:rPr>
              <w:t xml:space="preserve">Tampering with the monitoring systems of the SCR system</w:t>
            </w:r>
          </w:p>
          <w:p>
            <w:pPr>
              <w:numPr>
                <w:ilvl w:val="0"/>
                <w:numId w:val="17854"/>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Level 1 inducement: after 36h from fault detection</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Level 2 inducement: after 100h from fault detection</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2.12.3.2.3</w:t>
            </w:r>
            <w:r>
              <w:rPr>
                <w:color w:val="00274C"/>
                <w:position w:val="-2"/>
                <w:sz w:val="20"/>
                <w:szCs w:val="20"/>
                <w:u w:val="none"/>
              </w:rPr>
              <w:t xml:space="preserve"> </w:t>
            </w:r>
            <w:r>
              <w:rPr>
                <w:b/>
                <w:bCs/>
                <w:color w:val="00274C"/>
                <w:position w:val="-2"/>
                <w:sz w:val="20"/>
                <w:szCs w:val="20"/>
                <w:u w:val="none"/>
              </w:rPr>
              <w:t xml:space="preserve">Intake and exhaust circuit diagram of the SCR system (SCR versions only)</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14872805" name="name727069bd537ddc32e" descr="CAP_2_ATS_SCR_AIR%26GAS_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AIR%26GAS_A.png"/>
                          <pic:cNvPicPr/>
                        </pic:nvPicPr>
                        <pic:blipFill>
                          <a:blip r:embed="rId582169bd537ddc329"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2.29b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23877687" name="name316369bd537dec2eb" descr="CAP_2_ATS_SCR_AIR%26GAS_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AIR%26GAS_B.png"/>
                          <pic:cNvPicPr/>
                        </pic:nvPicPr>
                        <pic:blipFill>
                          <a:blip r:embed="rId189669bd537dec2e5"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2.29c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Certain components are for illustrative purposes only, can be subject to change and may not be supplied by </w:t>
            </w:r>
            <w:r>
              <w:rPr>
                <w:b/>
                <w:bCs/>
                <w:color w:val="00274C"/>
                <w:position w:val="-2"/>
                <w:sz w:val="20"/>
                <w:szCs w:val="20"/>
                <w:u w:val="none"/>
              </w:rPr>
              <w:t xml:space="preserve">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2.12.4</w:t>
            </w:r>
            <w:r>
              <w:rPr>
                <w:color w:val="00274C"/>
                <w:position w:val="-2"/>
                <w:sz w:val="20"/>
                <w:szCs w:val="20"/>
                <w:u w:val="none"/>
              </w:rPr>
              <w:t xml:space="preserve"> </w:t>
            </w:r>
            <w:r>
              <w:rPr>
                <w:b/>
                <w:bCs/>
                <w:color w:val="00274C"/>
                <w:position w:val="-2"/>
                <w:sz w:val="20"/>
                <w:szCs w:val="20"/>
                <w:u w:val="none"/>
              </w:rPr>
              <w:t xml:space="preserve">Air filter</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7144221" name="name431869bd537e0395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65769bd537e0394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element </w:t>
            </w:r>
            <w:r>
              <w:rPr>
                <w:b/>
                <w:bCs/>
                <w:color w:val="00274C"/>
                <w:position w:val="-2"/>
                <w:sz w:val="20"/>
                <w:szCs w:val="20"/>
                <w:u w:val="none"/>
              </w:rPr>
              <w:t xml:space="preserve">s H and L</w:t>
            </w:r>
            <w:r>
              <w:rPr>
                <w:color w:val="00274C"/>
                <w:position w:val="-2"/>
                <w:sz w:val="20"/>
                <w:szCs w:val="20"/>
                <w:u w:val="none"/>
              </w:rPr>
              <w:t xml:space="preserve"> are replaceable (refer to </w:t>
            </w:r>
            <w:r>
              <w:rPr>
                <w:b/>
                <w:bCs/>
                <w:color w:val="00274C"/>
                <w:position w:val="-2"/>
                <w:sz w:val="20"/>
                <w:szCs w:val="20"/>
                <w:u w:val="none"/>
              </w:rPr>
              <w:t xml:space="preserve">Tab. 2.8 and Tab.2.9</w:t>
            </w:r>
            <w:r>
              <w:rPr>
                <w:color w:val="00274C"/>
                <w:position w:val="-2"/>
                <w:sz w:val="20"/>
                <w:szCs w:val="20"/>
                <w:u w:val="none"/>
              </w:rPr>
              <w:t xml:space="preserve"> for procedure frequency on components).</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Should a hose be used, the length must not exceed </w:t>
            </w:r>
            <w:r>
              <w:rPr>
                <w:b/>
                <w:bCs/>
                <w:color w:val="00274C"/>
                <w:position w:val="-2"/>
                <w:sz w:val="20"/>
                <w:szCs w:val="20"/>
                <w:u w:val="none"/>
              </w:rPr>
              <w:t xml:space="preserve">400</w:t>
            </w:r>
            <w:r>
              <w:rPr>
                <w:color w:val="00274C"/>
                <w:position w:val="-2"/>
                <w:sz w:val="20"/>
                <w:szCs w:val="20"/>
                <w:u w:val="none"/>
              </w:rPr>
              <w:t xml:space="preserve"> </w:t>
            </w:r>
            <w:r>
              <w:rPr>
                <w:b/>
                <w:bCs/>
                <w:color w:val="00274C"/>
                <w:position w:val="-2"/>
                <w:sz w:val="20"/>
                <w:szCs w:val="20"/>
                <w:u w:val="none"/>
              </w:rPr>
              <w:t xml:space="preserve">mm</w:t>
            </w:r>
            <w:r>
              <w:rPr>
                <w:color w:val="00274C"/>
                <w:position w:val="-2"/>
                <w:sz w:val="20"/>
                <w:szCs w:val="20"/>
                <w:u w:val="none"/>
              </w:rPr>
              <w:t xml:space="preserve"> and is to be as straight as possible.</w:t>
            </w:r>
          </w:p>
          <w:p/>
          <w:p/>
          <w:p>
            <w:pPr>
              <w:widowControl w:val="on"/>
              <w:pBdr/>
              <w:spacing w:before="0" w:after="0" w:line="262" w:lineRule="auto"/>
              <w:ind w:left="0" w:right="0"/>
              <w:jc w:val="left"/>
              <w:textAlignment w:val="center"/>
            </w:pPr>
            <w:r>
              <w:rPr>
                <w:position w:val="-85"/>
              </w:rPr>
              <w:drawing>
                <wp:inline distT="0" distB="0" distL="0" distR="0">
                  <wp:extent cx="3528000" cy="1137600"/>
                  <wp:effectExtent b="0" l="0" r="0" t="0"/>
                  <wp:docPr id="22497101" name="name967069bd537e0e0b1"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312269bd537e0e0ab"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safety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 hook</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2.13.1ECU (and DCU for SCR versions only) input and output signals diagram</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revolutions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adjustment valve (SCV)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position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w:t>
                  </w:r>
                  <w:r>
                    <w:rPr>
                      <w:color w:val="00274C"/>
                      <w:position w:val="-2"/>
                      <w:sz w:val="20"/>
                      <w:szCs w:val="20"/>
                      <w:u w:val="none"/>
                      <w:shd w:val="clear" w:color="auto" w:fill="E1E2E0"/>
                    </w:rPr>
                    <w:br/>
                    <w:t xml:space="preserve">(double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position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MAF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x</w:t>
                  </w:r>
                  <w:r>
                    <w:rPr>
                      <w:color w:val="00274C"/>
                      <w:position w:val="-2"/>
                      <w:sz w:val="20"/>
                      <w:szCs w:val="20"/>
                      <w:u w:val="none"/>
                      <w:shd w:val="clear" w:color="auto" w:fill="E1E2E0"/>
                    </w:rPr>
                    <w:t xml:space="preserve"> upstream Sensor</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valve to 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tank for 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heating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x</w:t>
                  </w:r>
                  <w:r>
                    <w:rPr>
                      <w:color w:val="00274C"/>
                      <w:position w:val="-2"/>
                      <w:sz w:val="20"/>
                      <w:szCs w:val="20"/>
                      <w:u w:val="none"/>
                      <w:shd w:val="clear" w:color="auto" w:fill="E1E2E0"/>
                    </w:rPr>
                    <w:t xml:space="preserve"> downstream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line heaters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level sensor </w:t>
                  </w:r>
                </w:p>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quality sensor </w:t>
                  </w:r>
                </w:p>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temperature sensor </w:t>
                  </w:r>
                </w:p>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inlet exhaust gas temperature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Ambient temperature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6604648" name="name549269bd537e25cb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91169bd537e25cb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w:t>
            </w:r>
            <w:r>
              <w:rPr>
                <w:b/>
                <w:bCs/>
                <w:color w:val="00274C"/>
                <w:position w:val="0"/>
                <w:sz w:val="20"/>
                <w:szCs w:val="20"/>
                <w:u w:val="none"/>
              </w:rPr>
              <w:t xml:space="preserve"> Installation rules</w:t>
            </w:r>
          </w:p>
          <w:p>
            <w:pPr>
              <w:numPr>
                <w:ilvl w:val="0"/>
                <w:numId w:val="17854"/>
              </w:numPr>
              <w:spacing w:before="0" w:after="0" w:line="262" w:lineRule="auto"/>
              <w:jc w:val="left"/>
              <w:rPr>
                <w:color w:val="00274C"/>
                <w:sz w:val="20"/>
                <w:szCs w:val="20"/>
              </w:rPr>
            </w:pPr>
            <w:r>
              <w:rPr>
                <w:color w:val="00274C"/>
                <w:position w:val="0"/>
                <w:sz w:val="20"/>
                <w:szCs w:val="20"/>
                <w:u w:val="none"/>
              </w:rPr>
              <w:t xml:space="preserve">Protection degree: 1P 6K/9K.</w:t>
            </w:r>
          </w:p>
          <w:p>
            <w:pPr>
              <w:numPr>
                <w:ilvl w:val="0"/>
                <w:numId w:val="17854"/>
              </w:numPr>
              <w:spacing w:before="0" w:after="0" w:line="262" w:lineRule="auto"/>
              <w:jc w:val="left"/>
              <w:rPr>
                <w:color w:val="00274C"/>
                <w:sz w:val="20"/>
                <w:szCs w:val="20"/>
              </w:rPr>
            </w:pPr>
            <w:r>
              <w:rPr>
                <w:color w:val="00274C"/>
                <w:position w:val="0"/>
                <w:sz w:val="20"/>
                <w:szCs w:val="20"/>
                <w:u w:val="none"/>
              </w:rPr>
              <w:t xml:space="preserve">Operating temperature: -40°C - +100°C.</w:t>
            </w:r>
          </w:p>
          <w:p>
            <w:pPr>
              <w:numPr>
                <w:ilvl w:val="0"/>
                <w:numId w:val="17854"/>
              </w:numPr>
              <w:spacing w:before="0" w:after="0" w:line="262" w:lineRule="auto"/>
              <w:jc w:val="left"/>
              <w:rPr>
                <w:color w:val="00274C"/>
                <w:sz w:val="20"/>
                <w:szCs w:val="20"/>
              </w:rPr>
            </w:pPr>
            <w:r>
              <w:rPr>
                <w:color w:val="00274C"/>
                <w:position w:val="0"/>
                <w:sz w:val="20"/>
                <w:szCs w:val="20"/>
                <w:u w:val="none"/>
              </w:rPr>
              <w:t xml:space="preserve">Storage temperature: -40°C - +100°C.</w:t>
            </w:r>
          </w:p>
          <w:p>
            <w:pPr>
              <w:numPr>
                <w:ilvl w:val="0"/>
                <w:numId w:val="17854"/>
              </w:numPr>
              <w:spacing w:before="0" w:after="0" w:line="262" w:lineRule="auto"/>
              <w:jc w:val="left"/>
              <w:rPr>
                <w:color w:val="00274C"/>
                <w:sz w:val="20"/>
                <w:szCs w:val="20"/>
              </w:rPr>
            </w:pPr>
            <w:r>
              <w:rPr>
                <w:color w:val="00274C"/>
                <w:position w:val="0"/>
                <w:sz w:val="20"/>
                <w:szCs w:val="20"/>
                <w:u w:val="none"/>
              </w:rPr>
              <w:t xml:space="preserve">Do </w:t>
            </w:r>
            <w:r>
              <w:rPr>
                <w:b/>
                <w:bCs/>
                <w:color w:val="00274C"/>
                <w:position w:val="0"/>
                <w:sz w:val="20"/>
                <w:szCs w:val="20"/>
                <w:u w:val="none"/>
              </w:rPr>
              <w:t xml:space="preserve">NOT</w:t>
            </w:r>
            <w:r>
              <w:rPr>
                <w:color w:val="00274C"/>
                <w:position w:val="0"/>
                <w:sz w:val="20"/>
                <w:szCs w:val="20"/>
                <w:u w:val="none"/>
              </w:rPr>
              <w:t xml:space="preserve"> install the ECU on the engine. It should be mounted on the frame of the vehicle / plant in a position where it will be well cooled, mechanically protected, and free from vibration and ingress of moisture.</w:t>
            </w:r>
          </w:p>
          <w:p>
            <w:pPr>
              <w:numPr>
                <w:ilvl w:val="0"/>
                <w:numId w:val="17854"/>
              </w:numPr>
              <w:spacing w:before="0" w:after="0" w:line="262" w:lineRule="auto"/>
              <w:jc w:val="left"/>
              <w:rPr>
                <w:color w:val="00274C"/>
                <w:sz w:val="20"/>
                <w:szCs w:val="20"/>
              </w:rPr>
            </w:pPr>
            <w:r>
              <w:rPr>
                <w:color w:val="00274C"/>
                <w:position w:val="0"/>
                <w:sz w:val="20"/>
                <w:szCs w:val="20"/>
                <w:u w:val="none"/>
              </w:rPr>
              <w:t xml:space="preserve">It is crucial that the ECU is earthed. Electrical connection may be as follows: by means of four fixing points </w:t>
            </w:r>
            <w:r>
              <w:rPr>
                <w:b/>
                <w:bCs/>
                <w:color w:val="00274C"/>
                <w:position w:val="0"/>
                <w:sz w:val="20"/>
                <w:szCs w:val="20"/>
                <w:u w:val="none"/>
              </w:rPr>
              <w:t xml:space="preserve">D</w:t>
            </w:r>
            <w:r>
              <w:rPr>
                <w:color w:val="00274C"/>
                <w:position w:val="0"/>
                <w:sz w:val="20"/>
                <w:szCs w:val="20"/>
                <w:u w:val="none"/>
              </w:rPr>
              <w:t xml:space="preserve"> of the ECU to the vehicle brace, thus ensuring good connection (avoid painted or insulated parts).</w:t>
            </w:r>
          </w:p>
          <w:p>
            <w:pPr>
              <w:numPr>
                <w:ilvl w:val="0"/>
                <w:numId w:val="17854"/>
              </w:numPr>
              <w:spacing w:before="0" w:after="0" w:line="262" w:lineRule="auto"/>
              <w:jc w:val="left"/>
              <w:rPr>
                <w:color w:val="00274C"/>
                <w:sz w:val="20"/>
                <w:szCs w:val="20"/>
              </w:rPr>
            </w:pPr>
            <w:r>
              <w:rPr>
                <w:color w:val="00274C"/>
                <w:position w:val="0"/>
                <w:sz w:val="20"/>
                <w:szCs w:val="20"/>
                <w:u w:val="none"/>
              </w:rPr>
              <w:t xml:space="preserve">Alternatively, connect using a cable (with 4mm </w:t>
            </w:r>
            <w:r>
              <w:rPr>
                <w:color w:val="00274C"/>
                <w:position w:val="3"/>
                <w:sz w:val="17"/>
                <w:szCs w:val="17"/>
                <w:u w:val="none"/>
                <w:vertAlign w:val="superscript"/>
                <w:vertAlign w:val="superscript"/>
              </w:rPr>
              <w:t xml:space="preserve">2</w:t>
            </w:r>
            <w:r>
              <w:rPr>
                <w:color w:val="00274C"/>
                <w:position w:val="0"/>
                <w:sz w:val="20"/>
                <w:szCs w:val="20"/>
                <w:u w:val="none"/>
              </w:rPr>
              <w:t xml:space="preserve"> section and a maximum length of 300 mm) from one of the ECU fixing points </w:t>
            </w:r>
            <w:r>
              <w:rPr>
                <w:b/>
                <w:bCs/>
                <w:color w:val="00274C"/>
                <w:position w:val="0"/>
                <w:sz w:val="20"/>
                <w:szCs w:val="20"/>
                <w:u w:val="none"/>
              </w:rPr>
              <w:t xml:space="preserve">D</w:t>
            </w:r>
            <w:r>
              <w:rPr>
                <w:color w:val="00274C"/>
                <w:position w:val="0"/>
                <w:sz w:val="20"/>
                <w:szCs w:val="20"/>
                <w:u w:val="none"/>
              </w:rPr>
              <w:t xml:space="preserve"> to a plate of mass, taking care to ensure perfect electrical contact.</w:t>
            </w:r>
          </w:p>
          <w:p>
            <w:pPr>
              <w:numPr>
                <w:ilvl w:val="0"/>
                <w:numId w:val="17854"/>
              </w:numPr>
              <w:spacing w:before="0" w:after="0" w:line="262" w:lineRule="auto"/>
              <w:jc w:val="left"/>
              <w:rPr>
                <w:color w:val="00274C"/>
                <w:sz w:val="20"/>
                <w:szCs w:val="20"/>
              </w:rPr>
            </w:pPr>
            <w:r>
              <w:rPr>
                <w:color w:val="00274C"/>
                <w:position w:val="0"/>
                <w:sz w:val="20"/>
                <w:szCs w:val="20"/>
                <w:u w:val="none"/>
              </w:rPr>
              <w:t xml:space="preserve">The position of the ECU in an application must be done carefully to protect barometric capsule </w:t>
            </w:r>
            <w:r>
              <w:rPr>
                <w:b/>
                <w:bCs/>
                <w:color w:val="00274C"/>
                <w:position w:val="0"/>
                <w:sz w:val="20"/>
                <w:szCs w:val="20"/>
                <w:u w:val="none"/>
              </w:rPr>
              <w:t xml:space="preserve">C</w:t>
            </w:r>
            <w:r>
              <w:rPr>
                <w:color w:val="00274C"/>
                <w:position w:val="0"/>
                <w:sz w:val="20"/>
                <w:szCs w:val="20"/>
                <w:u w:val="none"/>
              </w:rPr>
              <w:t xml:space="preserve"> from liquids (during engine washing or engine/vehicle maintenance).</w:t>
            </w:r>
          </w:p>
          <w:p>
            <w:pPr>
              <w:numPr>
                <w:ilvl w:val="0"/>
                <w:numId w:val="17854"/>
              </w:numPr>
              <w:spacing w:before="0" w:after="0" w:line="262" w:lineRule="auto"/>
              <w:jc w:val="left"/>
              <w:rPr>
                <w:color w:val="00274C"/>
                <w:sz w:val="20"/>
                <w:szCs w:val="20"/>
              </w:rPr>
            </w:pPr>
            <w:r>
              <w:rPr>
                <w:color w:val="00274C"/>
                <w:position w:val="0"/>
                <w:sz w:val="20"/>
                <w:szCs w:val="20"/>
                <w:u w:val="none"/>
              </w:rPr>
              <w:t xml:space="preserve">The connection area (ECU connectors </w:t>
            </w:r>
            <w:r>
              <w:rPr>
                <w:b/>
                <w:bCs/>
                <w:color w:val="00274C"/>
                <w:position w:val="0"/>
                <w:sz w:val="20"/>
                <w:szCs w:val="20"/>
                <w:u w:val="none"/>
              </w:rPr>
              <w:t xml:space="preserve">A-B</w:t>
            </w:r>
            <w:r>
              <w:rPr>
                <w:color w:val="00274C"/>
                <w:position w:val="0"/>
                <w:sz w:val="20"/>
                <w:szCs w:val="20"/>
                <w:u w:val="none"/>
              </w:rPr>
              <w:t xml:space="preserve"> ) must not be the lowest point of all the wiring to prevent any water infiltrations in the wiring itself.</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Fig 2.32 - Fig. 2.33</w:t>
            </w:r>
          </w:p>
          <w:p>
            <w:pPr>
              <w:widowControl w:val="on"/>
              <w:pBdr/>
              <w:spacing w:before="0" w:after="0" w:line="262" w:lineRule="auto"/>
              <w:ind w:left="0" w:right="0"/>
              <w:jc w:val="left"/>
              <w:textAlignment w:val="center"/>
            </w:pPr>
            <w:r>
              <w:rPr>
                <w:position w:val="-300"/>
              </w:rPr>
              <w:drawing>
                <wp:inline distT="0" distB="0" distL="0" distR="0">
                  <wp:extent cx="5544000" cy="3801600"/>
                  <wp:effectExtent b="0" l="0" r="0" t="0"/>
                  <wp:docPr id="70131674" name="name539869bd537e32d4d" descr="2.31_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1_32.jpg"/>
                          <pic:cNvPicPr/>
                        </pic:nvPicPr>
                        <pic:blipFill>
                          <a:blip r:embed="rId457969bd537e32d47" cstate="print"/>
                          <a:stretch>
                            <a:fillRect/>
                          </a:stretch>
                        </pic:blipFill>
                        <pic:spPr>
                          <a:xfrm>
                            <a:off x="0" y="0"/>
                            <a:ext cx="5544000" cy="380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2.33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capsule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Fastening points</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42834401" w:name="result_box"/>
            <w:bookmarkEnd w:id="42834401"/>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17854"/>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17854"/>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DCU control unit (SCR versions only)</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processor monitors and controls operation of the SCR (Selective Catalytic Reduction) system.</w:t>
                  </w:r>
                </w:p>
                <w:p>
                  <w:pPr>
                    <w:widowControl w:val="on"/>
                    <w:pBdr/>
                    <w:spacing w:before="0" w:after="0" w:line="262" w:lineRule="auto"/>
                    <w:ind w:left="0" w:right="0"/>
                    <w:jc w:val="left"/>
                    <w:textAlignment w:val="center"/>
                  </w:pPr>
                  <w:r>
                    <w:rPr>
                      <w:color w:val="00274C"/>
                      <w:position w:val="-2"/>
                      <w:sz w:val="20"/>
                      <w:szCs w:val="20"/>
                      <w:u w:val="none"/>
                    </w:rPr>
                    <w:t xml:space="preserve">The DCU control unit is fitted on the frame of the vehicle, or in the cab (refer to the technical documentation of the vehicle).</w:t>
                  </w:r>
                </w:p>
                <w:p/>
                <w:p/>
                <w:p>
                  <w:pPr>
                    <w:widowControl w:val="on"/>
                    <w:pBdr/>
                    <w:spacing w:before="0" w:after="0" w:line="262" w:lineRule="auto"/>
                    <w:ind w:left="0" w:right="0"/>
                    <w:jc w:val="left"/>
                    <w:textAlignment w:val="center"/>
                  </w:pPr>
                  <w:r>
                    <w:rPr>
                      <w:color w:val="00274C"/>
                      <w:position w:val="-2"/>
                      <w:sz w:val="20"/>
                      <w:szCs w:val="20"/>
                      <w:u w:val="none"/>
                    </w:rPr>
                    <w:t xml:space="preserve">The DCU controls and manages the values that are received from various sensors and devices of the SCR system and intervenes in the event of a fault with the inducement strategies described in </w:t>
                  </w:r>
                  <w:r>
                    <w:rPr>
                      <w:b/>
                      <w:bCs/>
                      <w:color w:val="00274C"/>
                      <w:position w:val="-2"/>
                      <w:sz w:val="20"/>
                      <w:szCs w:val="20"/>
                      <w:u w:val="none"/>
                    </w:rPr>
                    <w:t xml:space="preserve">Par. 2.13.3.1</w:t>
                  </w:r>
                  <w:r>
                    <w:rPr>
                      <w:color w:val="00274C"/>
                      <w:position w:val="-2"/>
                      <w:sz w:val="20"/>
                      <w:szCs w:val="20"/>
                      <w:u w:val="none"/>
                    </w:rPr>
                    <w:t xml:space="preserve">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Fig 2.34 - Fig. 2.35</w:t>
                  </w:r>
                </w:p>
                <w:p>
                  <w:pPr>
                    <w:widowControl w:val="on"/>
                    <w:pBdr/>
                    <w:spacing w:before="0" w:after="0" w:line="262" w:lineRule="auto"/>
                    <w:ind w:left="0" w:right="0"/>
                    <w:jc w:val="left"/>
                    <w:textAlignment w:val="center"/>
                  </w:pPr>
                  <w:r>
                    <w:rPr>
                      <w:position w:val="-305"/>
                    </w:rPr>
                    <w:drawing>
                      <wp:inline distT="0" distB="0" distL="0" distR="0">
                        <wp:extent cx="5544000" cy="3866400"/>
                        <wp:effectExtent b="0" l="0" r="0" t="0"/>
                        <wp:docPr id="60137262" name="name366269bd537e45721"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258169bd537e4571b" cstate="print"/>
                                <a:stretch>
                                  <a:fillRect/>
                                </a:stretch>
                              </pic:blipFill>
                              <pic:spPr>
                                <a:xfrm>
                                  <a:off x="0" y="0"/>
                                  <a:ext cx="5544000" cy="3866400"/>
                                </a:xfrm>
                                <a:prstGeom prst="rect">
                                  <a:avLst/>
                                </a:prstGeom>
                                <a:ln w="0">
                                  <a:noFill/>
                                </a:ln>
                              </pic:spPr>
                            </pic:pic>
                          </a:graphicData>
                        </a:graphic>
                      </wp:inline>
                    </w:drawing>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DCU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POS.</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5072831" name="name523469bd537e4fd1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57869bd537e4fd1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 by </w:t>
                  </w:r>
                  <w:r>
                    <w:rPr>
                      <w:b/>
                      <w:bCs/>
                      <w:color w:val="00274C"/>
                      <w:position w:val="-2"/>
                      <w:sz w:val="20"/>
                      <w:szCs w:val="20"/>
                      <w:u w:val="none"/>
                    </w:rPr>
                    <w:t xml:space="preserve">KOHLER,</w:t>
                  </w:r>
                  <w:r>
                    <w:rPr>
                      <w:color w:val="00274C"/>
                      <w:position w:val="-2"/>
                      <w:sz w:val="20"/>
                      <w:szCs w:val="20"/>
                      <w:u w:val="none"/>
                    </w:rPr>
                    <w:t xml:space="preserve"> for each individual engine </w:t>
                  </w:r>
                  <w:r>
                    <w:rPr>
                      <w:b/>
                      <w:bCs/>
                      <w:color w:val="00274C"/>
                      <w:position w:val="-2"/>
                      <w:sz w:val="20"/>
                      <w:szCs w:val="20"/>
                      <w:u w:val="none"/>
                    </w:rPr>
                    <w:t xml:space="preserve">.</w:t>
                  </w:r>
                </w:p>
                <w:p>
                  <w:pPr>
                    <w:numPr>
                      <w:ilvl w:val="0"/>
                      <w:numId w:val="17854"/>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mount or replace the control unit with that of another engine </w:t>
                  </w:r>
                  <w:r>
                    <w:rPr>
                      <w:b/>
                      <w:bCs/>
                      <w:color w:val="00274C"/>
                      <w:position w:val="-2"/>
                      <w:sz w:val="20"/>
                      <w:szCs w:val="20"/>
                      <w:u w:val="none"/>
                    </w:rPr>
                    <w:t xml:space="preserve">. </w:t>
                  </w:r>
                </w:p>
                <w:p>
                  <w:pPr>
                    <w:numPr>
                      <w:ilvl w:val="0"/>
                      <w:numId w:val="17854"/>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17854"/>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2.13.4 Engine electrical wiring</w:t>
                  </w:r>
                </w:p>
                <w:p/>
                <w:p/>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58012929" name="name195469bd537e57d98" descr="CAP_2_ATS_SCR_ENGINE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ENGINE_CABLE.png"/>
                                <pic:cNvPicPr/>
                              </pic:nvPicPr>
                              <pic:blipFill>
                                <a:blip r:embed="rId991769bd537e57d93"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w:t>
                  </w:r>
                </w:p>
              </w:tc>
            </w:tr>
          </w:tbl>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regulating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support</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1757261" name="name407769bd537e69237" descr="2.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a.jpg"/>
                          <pic:cNvPicPr/>
                        </pic:nvPicPr>
                        <pic:blipFill>
                          <a:blip r:embed="rId267369bd537e69230"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2.34a</w:t>
            </w:r>
            <w:r>
              <w:rPr>
                <w:position w:val="-230"/>
              </w:rPr>
              <w:drawing>
                <wp:inline distT="0" distB="0" distL="0" distR="0">
                  <wp:extent cx="2232000" cy="1504800"/>
                  <wp:effectExtent b="0" l="0" r="0" t="0"/>
                  <wp:docPr id="88684694" name="name730569bd537e6e660"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306369bd537e6e65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413569bd537e6f0f4" w:history="1">
              <w:r>
                <w:rPr>
                  <w:rStyle w:val="DefaultParagraphFontPHPDOCX"/>
                  <w:color w:val="0000FF"/>
                  <w:position w:val="0"/>
                  <w:sz w:val="20"/>
                  <w:szCs w:val="20"/>
                  <w:u w:val="single" w:color=""/>
                </w:rPr>
                <w:t xml:space="preserve">https://www.youtube.com/embed/6-0TbYG2EkY?showinfo=0&amp;rel=0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2.13.4.1 Wiring disconnection</w:t>
            </w:r>
            <w:r>
              <w:rPr>
                <w:color w:val="00274C"/>
                <w:position w:val="-2"/>
                <w:sz w:val="20"/>
                <w:szCs w:val="20"/>
                <w:u w:val="none"/>
              </w:rPr>
              <w:br/>
              <w:br/>
              <w:t xml:space="preserve">All sensor connectors and electronic control devices are sealed.</w:t>
            </w:r>
            <w:r>
              <w:rPr>
                <w:color w:val="00274C"/>
                <w:position w:val="-2"/>
                <w:sz w:val="20"/>
                <w:szCs w:val="20"/>
                <w:u w:val="none"/>
              </w:rPr>
              <w:br/>
              <w:br/>
              <w:t xml:space="preserve">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2.34c to Fig. 2.34q.</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77209211" name="name514369bd537e77da3" descr="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c.jpg"/>
                          <pic:cNvPicPr/>
                        </pic:nvPicPr>
                        <pic:blipFill>
                          <a:blip r:embed="rId809969bd537e77d9e"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9498687" name="name129869bd537e7feda" descr="2.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d.jpg"/>
                          <pic:cNvPicPr/>
                        </pic:nvPicPr>
                        <pic:blipFill>
                          <a:blip r:embed="rId471869bd537e7fed5"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9974586" name="name782969bd537e85d3f" descr="2.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e.jpg"/>
                          <pic:cNvPicPr/>
                        </pic:nvPicPr>
                        <pic:blipFill>
                          <a:blip r:embed="rId356269bd537e85d39"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23718189" name="name802469bd537e8f574" descr="2.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f.jpg"/>
                          <pic:cNvPicPr/>
                        </pic:nvPicPr>
                        <pic:blipFill>
                          <a:blip r:embed="rId357869bd537e8f56d"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10334030" name="name932869bd537e97c2b" descr="2.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g.jpg"/>
                          <pic:cNvPicPr/>
                        </pic:nvPicPr>
                        <pic:blipFill>
                          <a:blip r:embed="rId332769bd537e97c2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2.34g</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45296967" name="name508069bd537e9f312" descr="2.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h.jpg"/>
                          <pic:cNvPicPr/>
                        </pic:nvPicPr>
                        <pic:blipFill>
                          <a:blip r:embed="rId409969bd537e9f30a"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95590286" name="name213169bd537ea5add" descr="2.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i.jpg"/>
                          <pic:cNvPicPr/>
                        </pic:nvPicPr>
                        <pic:blipFill>
                          <a:blip r:embed="rId451069bd537ea5ad4"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2.34i</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18499329" name="name858069bd537eac921" descr="2.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l.jpg"/>
                          <pic:cNvPicPr/>
                        </pic:nvPicPr>
                        <pic:blipFill>
                          <a:blip r:embed="rId654969bd537eac91a"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3735817" name="name231969bd537eb5e93" descr="2.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m.jpg"/>
                          <pic:cNvPicPr/>
                        </pic:nvPicPr>
                        <pic:blipFill>
                          <a:blip r:embed="rId946469bd537eb5e8b"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2.34m</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288872" name="name417169bd537ebd703" descr="2.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n.jpg"/>
                          <pic:cNvPicPr/>
                        </pic:nvPicPr>
                        <pic:blipFill>
                          <a:blip r:embed="rId276269bd537ebd6fd"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86850017" name="name630169bd537ec3bdc" descr="2.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o.jpg"/>
                          <pic:cNvPicPr/>
                        </pic:nvPicPr>
                        <pic:blipFill>
                          <a:blip r:embed="rId713769bd537ec3bd6"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2.34o</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90991394" name="name963469bd537ecd212" descr="2.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p.jpg"/>
                          <pic:cNvPicPr/>
                        </pic:nvPicPr>
                        <pic:blipFill>
                          <a:blip r:embed="rId319569bd537ecd20d"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44737197" name="name596169bd537ed49f3" descr="2.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q.jpg"/>
                          <pic:cNvPicPr/>
                        </pic:nvPicPr>
                        <pic:blipFill>
                          <a:blip r:embed="rId368069bd537ed49ee"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2.34q</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88571224" name="name807869bd537edc441"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281869bd537edc43c"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2.13.5Electrical wiring of the SCR system (SCR versions only)</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79043151" name="name110069bd537ee2d69" descr="CAP_2_ATS_SCR_EXT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EXT_CABLE.png"/>
                          <pic:cNvPicPr/>
                        </pic:nvPicPr>
                        <pic:blipFill>
                          <a:blip r:embed="rId952369bd537ee2d64"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2.35</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Fig.2.36a</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DCU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NOx upstream sensor connector (SCR inlet)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NOx downstream sensor connector (SCR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tank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connector for AdBlue heating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pipe heaters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pump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inlet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injector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Ambient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identification label</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2.13.5.1SCR electrical wiring disconnection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All sensor connectors and electronic control devices are sealed.</w:t>
            </w:r>
          </w:p>
          <w:p>
            <w:pPr>
              <w:widowControl w:val="on"/>
              <w:pBdr/>
              <w:spacing w:before="0" w:after="0" w:line="262" w:lineRule="auto"/>
              <w:ind w:left="0" w:right="0"/>
              <w:jc w:val="left"/>
              <w:textAlignment w:val="center"/>
            </w:pPr>
            <w:r>
              <w:rPr>
                <w:color w:val="00274C"/>
                <w:position w:val="-2"/>
                <w:sz w:val="20"/>
                <w:szCs w:val="20"/>
                <w:u w:val="none"/>
              </w:rPr>
              <w:t xml:space="preserve">The connectors must be disconnected by means of pressure on tabs A or unblock the retainers B, as illustrated from Fig.  </w:t>
            </w:r>
            <w:r>
              <w:rPr>
                <w:b/>
                <w:bCs/>
                <w:color w:val="00274C"/>
                <w:position w:val="-2"/>
                <w:sz w:val="20"/>
                <w:szCs w:val="20"/>
                <w:u w:val="none"/>
              </w:rPr>
              <w:t xml:space="preserve">2.36a </w:t>
            </w:r>
            <w:r>
              <w:rPr>
                <w:color w:val="00274C"/>
                <w:position w:val="-2"/>
                <w:sz w:val="20"/>
                <w:szCs w:val="20"/>
                <w:u w:val="none"/>
              </w:rPr>
              <w:t xml:space="preserve"> a </w:t>
            </w:r>
            <w:r>
              <w:rPr>
                <w:b/>
                <w:bCs/>
                <w:color w:val="00274C"/>
                <w:position w:val="-2"/>
                <w:sz w:val="20"/>
                <w:szCs w:val="20"/>
                <w:u w:val="none"/>
              </w:rPr>
              <w:t xml:space="preserve"> 2.36k</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742650" name="name971169bd537ef2f76" descr="2.3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a.jpg"/>
                          <pic:cNvPicPr/>
                        </pic:nvPicPr>
                        <pic:blipFill>
                          <a:blip r:embed="rId881469bd537ef2f70"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2.36a</w:t>
            </w:r>
          </w:p>
          <w:p>
            <w:pPr>
              <w:widowControl w:val="on"/>
              <w:pBdr/>
              <w:spacing w:before="0" w:after="0" w:line="262" w:lineRule="auto"/>
              <w:ind w:left="0" w:right="0"/>
              <w:jc w:val="left"/>
              <w:textAlignment w:val="top"/>
            </w:pPr>
            <w:r>
              <w:rPr>
                <w:b/>
                <w:bCs/>
                <w:color w:val="00274C"/>
                <w:position w:val="0"/>
                <w:sz w:val="20"/>
                <w:szCs w:val="20"/>
                <w:u w:val="none"/>
              </w:rPr>
              <w:t xml:space="preserve">NOTE: MAF</w:t>
            </w:r>
            <w:r>
              <w:rPr>
                <w:color w:val="00274C"/>
                <w:position w:val="0"/>
                <w:sz w:val="20"/>
                <w:szCs w:val="20"/>
                <w:u w:val="none"/>
              </w:rPr>
              <w:t xml:space="preserve"> sensor </w:t>
            </w:r>
            <w:r>
              <w:rPr>
                <w:b/>
                <w:bCs/>
                <w:color w:val="00274C"/>
                <w:position w:val="0"/>
                <w:sz w:val="20"/>
                <w:szCs w:val="20"/>
                <w:u w:val="none"/>
              </w:rPr>
              <w:t xml:space="preserve">-</w:t>
            </w:r>
            <w:r>
              <w:rPr>
                <w:color w:val="00274C"/>
                <w:position w:val="0"/>
                <w:sz w:val="20"/>
                <w:szCs w:val="20"/>
                <w:u w:val="none"/>
              </w:rPr>
              <w:t xml:space="preserve"> connected to the machine’s wiring.</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5"/>
              </w:rPr>
              <w:drawing>
                <wp:inline distT="0" distB="0" distL="0" distR="0">
                  <wp:extent cx="2232000" cy="1504800"/>
                  <wp:effectExtent b="0" l="0" r="0" t="0"/>
                  <wp:docPr id="51997037" name="name681969bd537f06974" descr="2.3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b.jpg"/>
                          <pic:cNvPicPr/>
                        </pic:nvPicPr>
                        <pic:blipFill>
                          <a:blip r:embed="rId770769bd537f0696c"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2.36b</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82205402" name="name337969bd537f0e752" descr="2.3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c.jpg"/>
                          <pic:cNvPicPr/>
                        </pic:nvPicPr>
                        <pic:blipFill>
                          <a:blip r:embed="rId892869bd537f0e74d"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30252753" name="name922369bd537f16805" descr="2.3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d.jpg"/>
                          <pic:cNvPicPr/>
                        </pic:nvPicPr>
                        <pic:blipFill>
                          <a:blip r:embed="rId273769bd537f167ff"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2.36d</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48854178" name="name488069bd537f1d131" descr="2.3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e.jpg"/>
                          <pic:cNvPicPr/>
                        </pic:nvPicPr>
                        <pic:blipFill>
                          <a:blip r:embed="rId113669bd537f1d129"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84522500" name="name715069bd537f24178" descr="2.3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f.jpg"/>
                          <pic:cNvPicPr/>
                        </pic:nvPicPr>
                        <pic:blipFill>
                          <a:blip r:embed="rId267069bd537f24173"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24014414" name="name588169bd537f2c736" descr="2.3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g.jpg"/>
                          <pic:cNvPicPr/>
                        </pic:nvPicPr>
                        <pic:blipFill>
                          <a:blip r:embed="rId355169bd537f2c731"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2.36g</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41015458" name="name518269bd537f3403e" descr="2.36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h.jpg"/>
                          <pic:cNvPicPr/>
                        </pic:nvPicPr>
                        <pic:blipFill>
                          <a:blip r:embed="rId410269bd537f34039"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2.36h</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13434307" name="name986869bd537f3bf13" descr="2.36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i.jpg"/>
                          <pic:cNvPicPr/>
                        </pic:nvPicPr>
                        <pic:blipFill>
                          <a:blip r:embed="rId771969bd537f3bf0e"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2.36i</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5775096" name="name806269bd537f42eae" descr="2.36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j.jpg"/>
                          <pic:cNvPicPr/>
                        </pic:nvPicPr>
                        <pic:blipFill>
                          <a:blip r:embed="rId176469bd537f42ea9"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2.36j</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1144576" name="name958069bd537f4b8eb" descr="2.36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k.jpg"/>
                          <pic:cNvPicPr/>
                        </pic:nvPicPr>
                        <pic:blipFill>
                          <a:blip r:embed="rId709769bd537f4b8e3"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2.36k</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crankcase.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(60 - 2teeth) situated on the crankshaft pulley.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crankshaft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105569bd537f4eda0" w:history="1">
              <w:r>
                <w:rPr>
                  <w:rStyle w:val="DefaultParagraphFontPHPDOCX"/>
                  <w:b/>
                  <w:bCs/>
                  <w:color w:val="0000FF"/>
                  <w:position w:val="-2"/>
                  <w:sz w:val="20"/>
                  <w:szCs w:val="20"/>
                  <w:u w:val="none"/>
                </w:rPr>
                <w:t xml:space="preserve">Par. 9.13.1.5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9180053" name="name736869bd537f57325" descr="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5.jpg"/>
                          <pic:cNvPicPr/>
                        </pic:nvPicPr>
                        <pic:blipFill>
                          <a:blip r:embed="rId823569bd537f5731f"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D</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93239599" name="name386469bd537f629f2" descr="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jpg"/>
                          <pic:cNvPicPr/>
                        </pic:nvPicPr>
                        <pic:blipFill>
                          <a:blip r:embed="rId623969bd537f629ed" cstate="print"/>
                          <a:stretch>
                            <a:fillRect/>
                          </a:stretch>
                        </pic:blipFill>
                        <pic:spPr>
                          <a:xfrm>
                            <a:off x="0" y="0"/>
                            <a:ext cx="2232000" cy="1483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2.35</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r>
              <w:rPr>
                <w:position w:val="-192"/>
              </w:rPr>
              <w:drawing>
                <wp:inline distT="0" distB="0" distL="0" distR="0">
                  <wp:extent cx="2232000" cy="1267200"/>
                  <wp:effectExtent b="0" l="0" r="0" t="0"/>
                  <wp:docPr id="26490346" name="name886069bd537f71c85" descr="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jpg"/>
                          <pic:cNvPicPr/>
                        </pic:nvPicPr>
                        <pic:blipFill>
                          <a:blip r:embed="rId283169bd537f71c80"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3058655" name="name349169bd537f7694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93769bd537f7693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Refer to </w:t>
            </w:r>
            <w:hyperlink r:id="rId813469bd537f77479"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8818803" name="name278169bd537f81886" descr="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8.jpg"/>
                          <pic:cNvPicPr/>
                        </pic:nvPicPr>
                        <pic:blipFill>
                          <a:blip r:embed="rId502169bd537f81880"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Fuel filter water detection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water presence sensor </w:t>
            </w:r>
            <w:r>
              <w:rPr>
                <w:b/>
                <w:bCs/>
                <w:color w:val="00274C"/>
                <w:position w:val="-2"/>
                <w:sz w:val="20"/>
                <w:szCs w:val="20"/>
                <w:u w:val="none"/>
              </w:rPr>
              <w:t xml:space="preserve">H</w:t>
            </w:r>
            <w:r>
              <w:rPr>
                <w:color w:val="00274C"/>
                <w:position w:val="-2"/>
                <w:sz w:val="20"/>
                <w:szCs w:val="20"/>
                <w:u w:val="none"/>
              </w:rPr>
              <w:t xml:space="preserve"> is situated in the fuel filter, which is there to indicate the presence of water in the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Water, if present in the fuel, because of its greater specific weight separates and settles in the lower part of the filter where there is a specific sensor that, by means of the ECU activates an alarm signal on the dashboard.
</w:t>
            </w:r>
          </w:p>
          <w:p>
            <w:pPr>
              <w:widowControl w:val="on"/>
              <w:pBdr/>
              <w:spacing w:before="0" w:after="0" w:line="262" w:lineRule="auto"/>
              <w:ind w:left="0" w:right="0"/>
              <w:jc w:val="left"/>
              <w:textAlignment w:val="center"/>
            </w:pPr>
            <w:r>
              <w:rPr>
                <w:color w:val="00274C"/>
                <w:position w:val="-2"/>
                <w:sz w:val="20"/>
                <w:szCs w:val="20"/>
                <w:u w:val="none"/>
              </w:rPr>
              <w:t xml:space="preserve">The butterfly valve nut </w:t>
            </w:r>
            <w:r>
              <w:rPr>
                <w:b/>
                <w:bCs/>
                <w:color w:val="00274C"/>
                <w:position w:val="-2"/>
                <w:sz w:val="20"/>
                <w:szCs w:val="20"/>
                <w:u w:val="none"/>
              </w:rPr>
              <w:t xml:space="preserve">M</w:t>
            </w:r>
            <w:r>
              <w:rPr>
                <w:color w:val="00274C"/>
                <w:position w:val="-2"/>
                <w:sz w:val="20"/>
                <w:szCs w:val="20"/>
                <w:u w:val="none"/>
              </w:rPr>
              <w:t xml:space="preserve"> situated in the lower part of the body sensor enables the elimination of any water present in the fuel and prevent malfunctions on components of the injection circuit.</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4225489" name="name536669bd537f8c389"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118369bd537f8c384"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Fuel temperature sensor on the fuel injection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temperature sensor </w:t>
            </w:r>
            <w:r>
              <w:rPr>
                <w:b/>
                <w:bCs/>
                <w:color w:val="00274C"/>
                <w:position w:val="-2"/>
                <w:sz w:val="20"/>
                <w:szCs w:val="20"/>
                <w:u w:val="none"/>
              </w:rPr>
              <w:t xml:space="preserve">L</w:t>
            </w:r>
            <w:r>
              <w:rPr>
                <w:color w:val="00274C"/>
                <w:position w:val="-2"/>
                <w:sz w:val="20"/>
                <w:szCs w:val="20"/>
                <w:u w:val="none"/>
              </w:rPr>
              <w:t xml:space="preserve"> is situated on the high-pressure fuel injection pump.</w:t>
            </w:r>
            <w:r>
              <w:rPr>
                <w:color w:val="00274C"/>
                <w:position w:val="-2"/>
                <w:sz w:val="20"/>
                <w:szCs w:val="20"/>
                <w:u w:val="none"/>
              </w:rPr>
              <w:br/>
              <w:t xml:space="preserve">The fuel temperature sensor </w:t>
            </w:r>
            <w:r>
              <w:rPr>
                <w:b/>
                <w:bCs/>
                <w:color w:val="00274C"/>
                <w:position w:val="-2"/>
                <w:sz w:val="20"/>
                <w:szCs w:val="20"/>
                <w:u w:val="none"/>
              </w:rPr>
              <w:t xml:space="preserve">L</w:t>
            </w:r>
            <w:r>
              <w:rPr>
                <w:color w:val="00274C"/>
                <w:position w:val="-2"/>
                <w:sz w:val="20"/>
                <w:szCs w:val="20"/>
                <w:u w:val="none"/>
              </w:rPr>
              <w:t xml:space="preserve"> , measures the temperature of the fuel entering the pump at high pressure. The signal sent to the ECU is analogue.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resistance detected by the ECU is proportional to the fuel temperature.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7415101" name="name341169bd537f90e5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64969bd537f90e5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Refer to </w:t>
            </w:r>
            <w:hyperlink r:id="rId543569bd537f91772" w:history="1">
              <w:r>
                <w:rPr>
                  <w:rStyle w:val="DefaultParagraphFontPHPDOCX"/>
                  <w:b/>
                  <w:bCs/>
                  <w:color w:val="0000FF"/>
                  <w:position w:val="-2"/>
                  <w:sz w:val="20"/>
                  <w:szCs w:val="20"/>
                  <w:u w:val="none"/>
                </w:rPr>
                <w:t xml:space="preserve">Par. 2.9.3</w:t>
              </w:r>
            </w:hyperlink>
          </w:p>
          <w:p>
            <w:pPr>
              <w:widowControl w:val="on"/>
              <w:pBdr/>
              <w:spacing w:before="0" w:after="0" w:line="262" w:lineRule="auto"/>
              <w:ind w:left="0" w:right="0"/>
              <w:jc w:val="left"/>
              <w:textAlignment w:val="center"/>
            </w:pPr>
            <w:r>
              <w:rPr>
                <w:b/>
                <w:bCs/>
                <w:color w:val="00274C"/>
                <w:position w:val="-2"/>
                <w:sz w:val="20"/>
                <w:szCs w:val="20"/>
                <w:u w:val="none"/>
              </w:rPr>
              <w:t xml:space="preserve">Tab. 2.36 reports the electrical resistor values according to the fuel’s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 (ºF)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 (KΩ)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 (230)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2,842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 (194)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 (176)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3,018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(158)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3,128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 (140)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(104)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(84)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4,360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(66)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28,102</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8614174" name="name797069bd537fa2a35"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269069bd537fa2a2f"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2.14.7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 near to the injection pump.</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3802543" name="name599669bd537fab0dd" descr="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1.jpg"/>
                          <pic:cNvPicPr/>
                        </pic:nvPicPr>
                        <pic:blipFill>
                          <a:blip r:embed="rId371069bd537fab0d8"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Coolant temperature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p>
          <w:p>
            <w:pPr>
              <w:widowControl w:val="on"/>
              <w:pBdr/>
              <w:spacing w:before="0" w:after="0" w:line="262" w:lineRule="auto"/>
              <w:ind w:left="0" w:right="0"/>
              <w:jc w:val="left"/>
              <w:textAlignment w:val="center"/>
            </w:pPr>
            <w:r>
              <w:rPr>
                <w:color w:val="00274C"/>
                <w:position w:val="-2"/>
                <w:sz w:val="20"/>
                <w:szCs w:val="20"/>
                <w:u w:val="none"/>
              </w:rPr>
              <w:t xml:space="preserve">It is used by the ECU in order to obtain information regarding the coolant temperature (from PIN R).</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R refers to the pin where it is possible to measure the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92"/>
              </w:rPr>
              <w:drawing>
                <wp:inline distT="0" distB="0" distL="0" distR="0">
                  <wp:extent cx="2232000" cy="1267200"/>
                  <wp:effectExtent b="0" l="0" r="0" t="0"/>
                  <wp:docPr id="27071997" name="name921469bd537fb925d"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243569bd537fb9258"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2.42</w:t>
            </w:r>
          </w:p>
          <w:p/>
          <w:p/>
          <w:p>
            <w:pPr>
              <w:widowControl w:val="on"/>
              <w:pBdr/>
              <w:spacing w:before="0" w:after="0" w:line="262" w:lineRule="auto"/>
              <w:ind w:left="0" w:right="0"/>
              <w:jc w:val="left"/>
              <w:textAlignment w:val="top"/>
            </w:pPr>
            <w:r>
              <w:rPr>
                <w:b/>
                <w:bCs/>
                <w:color w:val="00274C"/>
                <w:position w:val="0"/>
                <w:sz w:val="20"/>
                <w:szCs w:val="20"/>
                <w:u w:val="none"/>
              </w:rPr>
              <w:t xml:space="preserve">NOTE: R indicates the pin where it is possible to measure electrical resistance.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2.14.9MAF (Mass Air Flow) sensor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Q MAF sensor is situated on the intake manifold between the air cleaner and intake collector.</w:t>
            </w:r>
          </w:p>
          <w:p>
            <w:pPr>
              <w:widowControl w:val="on"/>
              <w:pBdr/>
              <w:spacing w:before="0" w:after="0" w:line="262" w:lineRule="auto"/>
              <w:ind w:left="0" w:right="0"/>
              <w:jc w:val="left"/>
              <w:textAlignment w:val="center"/>
            </w:pPr>
            <w:r>
              <w:rPr>
                <w:color w:val="00274C"/>
                <w:position w:val="-2"/>
                <w:sz w:val="20"/>
                <w:szCs w:val="20"/>
                <w:u w:val="none"/>
              </w:rPr>
              <w:t xml:space="preserve">It measures the temperature and mass air intake.</w:t>
            </w:r>
          </w:p>
          <w:p/>
          <w:p/>
          <w:p>
            <w:pPr>
              <w:widowControl w:val="on"/>
              <w:pBdr/>
              <w:spacing w:before="0" w:after="0" w:line="262" w:lineRule="auto"/>
              <w:ind w:left="0" w:right="0"/>
              <w:jc w:val="left"/>
              <w:textAlignment w:val="center"/>
            </w:pPr>
            <w:r>
              <w:rPr>
                <w:color w:val="00274C"/>
                <w:position w:val="-2"/>
                <w:sz w:val="20"/>
                <w:szCs w:val="20"/>
                <w:u w:val="none"/>
              </w:rPr>
              <w:t xml:space="preserve">Signals are sent to the ECU and DCU in order to check and regulate the intake air from the intake valve and dosage of AdBlue® in the SCR.</w:t>
            </w:r>
          </w:p>
          <w:p/>
          <w:p/>
          <w:p>
            <w:pPr>
              <w:widowControl w:val="on"/>
              <w:pBdr/>
              <w:spacing w:before="0" w:after="0" w:line="262" w:lineRule="auto"/>
              <w:ind w:left="0" w:right="0"/>
              <w:jc w:val="left"/>
              <w:textAlignment w:val="center"/>
            </w:pPr>
            <w:r>
              <w:rPr>
                <w:b/>
                <w:bCs/>
                <w:color w:val="00274C"/>
                <w:position w:val="-2"/>
                <w:sz w:val="20"/>
                <w:szCs w:val="20"/>
                <w:u w:val="none"/>
              </w:rPr>
              <w:t xml:space="preserve">NOTE: Use PIN 1 to measure the voltage according to the mass air intake (Tab. 2.38). </w:t>
            </w:r>
            <w:r>
              <w:rPr>
                <w:color w:val="00274C"/>
                <w:position w:val="-2"/>
                <w:sz w:val="20"/>
                <w:szCs w:val="20"/>
                <w:u w:val="none"/>
              </w:rPr>
              <w:t xml:space="preserve"> </w:t>
            </w:r>
            <w:r>
              <w:rPr>
                <w:b/>
                <w:bCs/>
                <w:color w:val="00274C"/>
                <w:position w:val="-2"/>
                <w:sz w:val="20"/>
                <w:szCs w:val="20"/>
                <w:u w:val="none"/>
              </w:rPr>
              <w:t xml:space="preserve">Use PIN 5 to measure the resistor according to the temperature (Tab. 2.38).</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SIGNAL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 for signal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feeding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 for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sensor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FLOW kg/h</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1.222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2.764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3.913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4.250</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2.40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0"/>
              </w:rPr>
              <w:drawing>
                <wp:inline distT="0" distB="0" distL="0" distR="0">
                  <wp:extent cx="2232000" cy="1130400"/>
                  <wp:effectExtent b="0" l="0" r="0" t="0"/>
                  <wp:docPr id="49452565" name="name634769bd537fcbe06" descr="2.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8.jpg"/>
                          <pic:cNvPicPr/>
                        </pic:nvPicPr>
                        <pic:blipFill>
                          <a:blip r:embed="rId897869bd537fcbe01" cstate="print"/>
                          <a:stretch>
                            <a:fillRect/>
                          </a:stretch>
                        </pic:blipFill>
                        <pic:spPr>
                          <a:xfrm>
                            <a:off x="0" y="0"/>
                            <a:ext cx="2232000" cy="113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2.14.10 AdBlue tank sensors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sensors inside the AdBlue® tank are:</w:t>
            </w:r>
          </w:p>
          <w:p>
            <w:pPr>
              <w:numPr>
                <w:ilvl w:val="0"/>
                <w:numId w:val="17857"/>
              </w:numPr>
              <w:spacing w:before="0" w:after="0" w:line="262" w:lineRule="auto"/>
              <w:jc w:val="left"/>
              <w:rPr>
                <w:color w:val="00274C"/>
                <w:sz w:val="20"/>
                <w:szCs w:val="20"/>
              </w:rPr>
            </w:pPr>
            <w:r>
              <w:rPr>
                <w:color w:val="00274C"/>
                <w:position w:val="-2"/>
                <w:sz w:val="20"/>
                <w:szCs w:val="20"/>
                <w:u w:val="none"/>
              </w:rPr>
              <w:t xml:space="preserve">AdBlue level sensor</w:t>
            </w:r>
          </w:p>
          <w:p>
            <w:pPr>
              <w:numPr>
                <w:ilvl w:val="0"/>
                <w:numId w:val="17857"/>
              </w:numPr>
              <w:spacing w:before="0" w:after="0" w:line="262" w:lineRule="auto"/>
              <w:jc w:val="left"/>
              <w:rPr>
                <w:color w:val="00274C"/>
                <w:sz w:val="20"/>
                <w:szCs w:val="20"/>
              </w:rPr>
            </w:pPr>
            <w:r>
              <w:rPr>
                <w:color w:val="00274C"/>
                <w:position w:val="-2"/>
                <w:sz w:val="20"/>
                <w:szCs w:val="20"/>
                <w:u w:val="none"/>
              </w:rPr>
              <w:t xml:space="preserve">AdBlue® quality and AdBlue temperature sensor</w:t>
            </w:r>
          </w:p>
          <w:p>
            <w:pPr>
              <w:widowControl w:val="on"/>
              <w:pBdr/>
              <w:spacing w:before="0" w:after="0" w:line="262" w:lineRule="auto"/>
              <w:ind w:left="0" w:right="0"/>
              <w:jc w:val="left"/>
              <w:textAlignment w:val="center"/>
            </w:pPr>
            <w:r>
              <w:rPr>
                <w:color w:val="00274C"/>
                <w:position w:val="-2"/>
                <w:sz w:val="20"/>
                <w:szCs w:val="20"/>
                <w:u w:val="none"/>
              </w:rPr>
              <w:t xml:space="preserve">These sensors send signals to the DCU, which controls the values and intervenes in the event of a fault.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 The device complete with sensors is only supplied as a spare part together with the tank. </w:t>
            </w:r>
            <w:r>
              <w:rPr>
                <w:color w:val="00274C"/>
                <w:position w:val="-2"/>
                <w:sz w:val="20"/>
                <w:szCs w:val="20"/>
                <w:u w:val="none"/>
              </w:rPr>
              <w:t xml:space="preserve"> </w:t>
            </w:r>
            <w:r>
              <w:rPr>
                <w:b/>
                <w:bCs/>
                <w:color w:val="00274C"/>
                <w:position w:val="-2"/>
                <w:sz w:val="20"/>
                <w:szCs w:val="20"/>
                <w:u w:val="none"/>
              </w:rPr>
              <w:t xml:space="preserve">The AdBlue® tank may not be supplied by KOHLER.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36764302" name="name975669bd537fd3d0a" descr="2.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9.jpg"/>
                          <pic:cNvPicPr/>
                        </pic:nvPicPr>
                        <pic:blipFill>
                          <a:blip r:embed="rId542769bd537fd3d05"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 Ambient temperature sensor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R ambient temperature sensor helps the DCU regarding the operating strategies of the SCR system, it provides the actual air temperature and must not be affected by other sources of heat. It is not usually situated in the engine’s compartment.</w:t>
            </w:r>
          </w:p>
          <w:p/>
          <w:p/>
          <w:p>
            <w:pPr>
              <w:widowControl w:val="on"/>
              <w:pBdr/>
              <w:spacing w:before="0" w:after="0" w:line="262" w:lineRule="auto"/>
              <w:ind w:left="0" w:right="0"/>
              <w:jc w:val="left"/>
              <w:textAlignment w:val="center"/>
            </w:pPr>
            <w:r>
              <w:rPr>
                <w:b/>
                <w:bCs/>
                <w:color w:val="00274C"/>
                <w:position w:val="-2"/>
                <w:sz w:val="20"/>
                <w:szCs w:val="20"/>
                <w:u w:val="none"/>
              </w:rPr>
              <w:t xml:space="preserve">Tab 2.41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MIN (Ω)</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38457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52630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10656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122</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5441917" name="name613269bd537fdfd44" descr="2.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0.jpg"/>
                          <pic:cNvPicPr/>
                        </pic:nvPicPr>
                        <pic:blipFill>
                          <a:blip r:embed="rId187869bd537fdfd3f"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 Nox sensors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NOx sensors (upstream U and downstream T) are identical. The DCU recognises the position of the sensor upstream from connection to a supplementary earth pin (PIN 5) via the wiring connected to the Z SCU.</w:t>
            </w:r>
          </w:p>
          <w:p>
            <w:pPr>
              <w:widowControl w:val="on"/>
              <w:pBdr/>
              <w:spacing w:before="0" w:after="0" w:line="262" w:lineRule="auto"/>
              <w:ind w:left="0" w:right="0"/>
              <w:jc w:val="left"/>
              <w:textAlignment w:val="center"/>
            </w:pPr>
            <w:r>
              <w:rPr>
                <w:color w:val="00274C"/>
                <w:position w:val="-2"/>
                <w:sz w:val="20"/>
                <w:szCs w:val="20"/>
                <w:u w:val="none"/>
              </w:rPr>
              <w:t xml:space="preserve">The component is supplied as a spare part completed with the Z SCU.</w:t>
            </w:r>
          </w:p>
          <w:p/>
          <w:p/>
          <w:p>
            <w:pPr>
              <w:widowControl w:val="on"/>
              <w:pBdr/>
              <w:spacing w:before="0" w:after="0" w:line="262" w:lineRule="auto"/>
              <w:ind w:left="0" w:right="0"/>
              <w:jc w:val="left"/>
              <w:textAlignment w:val="center"/>
            </w:pPr>
            <w:r>
              <w:rPr>
                <w:b/>
                <w:bCs/>
                <w:color w:val="00274C"/>
                <w:position w:val="-2"/>
                <w:sz w:val="20"/>
                <w:szCs w:val="20"/>
                <w:u w:val="none"/>
              </w:rPr>
              <w:t xml:space="preserve">Tab 2.42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SIGNAL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HI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CAN-ID</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9292182" name="name899469bd537feaf02" descr="2.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1.jpg"/>
                          <pic:cNvPicPr/>
                        </pic:nvPicPr>
                        <pic:blipFill>
                          <a:blip r:embed="rId508669bd537feaefb"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2.46</w:t>
            </w:r>
          </w:p>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2236684" name="name175369bd537ff1fa7" descr="2.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2.jpg"/>
                          <pic:cNvPicPr/>
                        </pic:nvPicPr>
                        <pic:blipFill>
                          <a:blip r:embed="rId430969bd537ff1fa1"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2.14.13 SCR-T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S</w:t>
            </w:r>
            <w:r>
              <w:rPr>
                <w:color w:val="00274C"/>
                <w:position w:val="-2"/>
                <w:sz w:val="20"/>
                <w:szCs w:val="20"/>
                <w:u w:val="none"/>
              </w:rPr>
              <w:t xml:space="preserve"> sensor is situated on the SCR and measures the exhaust gas temperature before entering the SCR and sends a signal to the DCU.</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 PIN 1 and 2 are used to measure the resistor according to the temperature (Tab. 2.43).</w:t>
            </w:r>
          </w:p>
          <w:p/>
          <w:p/>
          <w:p>
            <w:pPr>
              <w:widowControl w:val="on"/>
              <w:pBdr/>
              <w:spacing w:before="0" w:after="0" w:line="262" w:lineRule="auto"/>
              <w:ind w:left="0" w:right="0"/>
              <w:jc w:val="left"/>
              <w:textAlignment w:val="center"/>
            </w:pPr>
            <w:r>
              <w:rPr>
                <w:b/>
                <w:bCs/>
                <w:color w:val="00274C"/>
                <w:position w:val="-2"/>
                <w:sz w:val="20"/>
                <w:szCs w:val="20"/>
                <w:u w:val="none"/>
              </w:rPr>
              <w:t xml:space="preserve">Tab 2.43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803</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bookmarkStart w:id="28370437" w:name="__mcenew"/>
            <w:bookmarkEnd w:id="28370437"/>
            <w:r>
              <w:rPr>
                <w:position w:val="-230"/>
              </w:rPr>
              <w:drawing>
                <wp:inline distT="0" distB="0" distL="0" distR="0">
                  <wp:extent cx="2232000" cy="1504800"/>
                  <wp:effectExtent b="0" l="0" r="0" t="0"/>
                  <wp:docPr id="89606621" name="name622069bd53800a938" descr="2.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3.jpg"/>
                          <pic:cNvPicPr/>
                        </pic:nvPicPr>
                        <pic:blipFill>
                          <a:blip r:embed="rId694569bd53800a933"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2.14.18</w:t>
            </w:r>
            <w:r>
              <w:rPr>
                <w:color w:val="00274C"/>
                <w:position w:val="-2"/>
                <w:sz w:val="20"/>
                <w:szCs w:val="20"/>
                <w:u w:val="none"/>
              </w:rPr>
              <w:t xml:space="preserve"> </w:t>
            </w:r>
            <w:r>
              <w:rPr>
                <w:b/>
                <w:bCs/>
                <w:color w:val="00274C"/>
                <w:position w:val="-2"/>
                <w:sz w:val="20"/>
                <w:szCs w:val="20"/>
                <w:u w:val="none"/>
              </w:rPr>
              <w:t xml:space="preserve">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Features</w:t>
            </w:r>
            <w:r>
              <w:rPr>
                <w:color w:val="00274C"/>
                <w:position w:val="-2"/>
                <w:sz w:val="20"/>
                <w:szCs w:val="20"/>
                <w:u w:val="none"/>
              </w:rPr>
              <w:t xml:space="preserve"> :
</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Operating temperature: - </w:t>
            </w:r>
            <w:r>
              <w:rPr>
                <w:b/>
                <w:bCs/>
                <w:color w:val="00274C"/>
                <w:position w:val="-2"/>
                <w:sz w:val="20"/>
                <w:szCs w:val="20"/>
                <w:u w:val="none"/>
              </w:rPr>
              <w:t xml:space="preserve">30 °C / +100°C</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Contact closed by vacuum: </w:t>
            </w:r>
            <w:r>
              <w:rPr>
                <w:b/>
                <w:bCs/>
                <w:color w:val="00274C"/>
                <w:position w:val="-2"/>
                <w:sz w:val="20"/>
                <w:szCs w:val="20"/>
                <w:u w:val="none"/>
              </w:rPr>
              <w:t xml:space="preserve">-50 mbar.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55064365" name="name900669bd538016e29"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812069bd538016e23"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2.48d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Ampere 90 A</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7017188" name="name578969bd5380219d6" descr="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4.jpg"/>
                          <pic:cNvPicPr/>
                        </pic:nvPicPr>
                        <pic:blipFill>
                          <a:blip r:embed="rId590669bd5380219d1"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Potenza 3.2 kW</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39527237" name="name823369bd53802c8c1" descr="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5.jpg"/>
                          <pic:cNvPicPr/>
                        </pic:nvPicPr>
                        <pic:blipFill>
                          <a:blip r:embed="rId660169bd53802c8bc"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w:t>
            </w:r>
            <w:r>
              <w:rPr>
                <w:color w:val="00274C"/>
                <w:position w:val="0"/>
                <w:sz w:val="20"/>
                <w:szCs w:val="20"/>
                <w:u w:val="none"/>
              </w:rPr>
              <w:t xml:space="preserve"> </w:t>
            </w:r>
            <w:r>
              <w:rPr>
                <w:b/>
                <w:bCs/>
                <w:color w:val="00274C"/>
                <w:position w:val="0"/>
                <w:sz w:val="20"/>
                <w:szCs w:val="20"/>
                <w:u w:val="none"/>
              </w:rPr>
              <w:t xml:space="preserve">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2.15.3 EGR Valve (D)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 device that provides for exhaust gas recovery that is controlled by ECU, which, according to acceleration parameters, RPM and power requested, varies the opening and closing of the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has an integrated ECU, which, on each start-up of the control panel, executes an operation self-check.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the event of a malfunction, it sends a signal to ECU, which, in turn, signals the anomaly on the control panel.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Type Dell'Orto EGV A16</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Operating/storage temperature: -30°C / +130°C.</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8275824" name="name826969bd538038b6f" descr="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jpg"/>
                          <pic:cNvPicPr/>
                        </pic:nvPicPr>
                        <pic:blipFill>
                          <a:blip r:embed="rId908369bd538038b6a"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resistance and facilitates starting.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1415878" name="name450469bd538043a4f" descr="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7.jpg"/>
                          <pic:cNvPicPr/>
                        </pic:nvPicPr>
                        <pic:blipFill>
                          <a:blip r:embed="rId886269bd538043a4a"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Fuel intake regulating valve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Valve E is situated on the high-pressure fuel injection pump.
</w:t>
            </w:r>
          </w:p>
          <w:p>
            <w:pPr>
              <w:widowControl w:val="on"/>
              <w:pBdr/>
              <w:spacing w:before="0" w:after="0" w:line="262" w:lineRule="auto"/>
              <w:ind w:left="0" w:right="0"/>
              <w:jc w:val="left"/>
              <w:textAlignment w:val="center"/>
            </w:pPr>
            <w:r>
              <w:rPr>
                <w:color w:val="00274C"/>
                <w:position w:val="-2"/>
                <w:sz w:val="20"/>
                <w:szCs w:val="20"/>
                <w:u w:val="none"/>
              </w:rPr>
              <w:br/>
              <w:t xml:space="preserve">It is managed by ECU, which regulates fuel intake by means of fuel pressure values inside the Common Rail, choking the input entrance of fuel in the injection pump. The digital signal varies the opening of the valve in proportion to the quantity of fuel required for the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4607682" name="name657669bd5380488f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16369bd5380488e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Refer to </w:t>
            </w:r>
            <w:hyperlink r:id="rId704669bd5380491c9"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1837141" name="name900269bd538053094" descr="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8.jpg"/>
                          <pic:cNvPicPr/>
                        </pic:nvPicPr>
                        <pic:blipFill>
                          <a:blip r:embed="rId453469bd53805308f"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Fuel heater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Heater F is situated on the fuel pre-filter. It is activated when required, after checking the fuel, by the clogging sensor G (usually below 10° C).</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Both device G and F are connected to the MCU. In the event of faults, refer to the machine’s documentation.</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Features: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Volt 12 V</w:t>
            </w:r>
          </w:p>
          <w:p/>
          <w:p/>
          <w:p>
            <w:pPr>
              <w:widowControl w:val="on"/>
              <w:pBdr/>
              <w:spacing w:before="0" w:after="0" w:line="262" w:lineRule="auto"/>
              <w:ind w:left="0" w:right="0"/>
              <w:jc w:val="left"/>
              <w:textAlignment w:val="center"/>
            </w:pPr>
            <w:r>
              <w:rPr>
                <w:color w:val="00274C"/>
                <w:position w:val="-2"/>
                <w:sz w:val="20"/>
                <w:szCs w:val="20"/>
                <w:u w:val="none"/>
              </w:rPr>
              <w:t xml:space="preserve">Power140-180 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49939221" name="name451469bd53805d3f0" descr="2.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9.jpg"/>
                          <pic:cNvPicPr/>
                        </pic:nvPicPr>
                        <pic:blipFill>
                          <a:blip r:embed="rId653369bd53805d3eb"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AdBlue® heating valve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valve is situated on the coolant line.</w:t>
            </w:r>
          </w:p>
          <w:p>
            <w:pPr>
              <w:widowControl w:val="on"/>
              <w:pBdr/>
              <w:spacing w:before="0" w:after="0" w:line="262" w:lineRule="auto"/>
              <w:ind w:left="0" w:right="0"/>
              <w:jc w:val="left"/>
              <w:textAlignment w:val="center"/>
            </w:pPr>
            <w:r>
              <w:rPr>
                <w:color w:val="00274C"/>
                <w:position w:val="-2"/>
                <w:sz w:val="20"/>
                <w:szCs w:val="20"/>
                <w:u w:val="none"/>
              </w:rPr>
              <w:t xml:space="preserve">The DCU opens the valve in order to circulate the coolant heated by the engine inside the AdBlue® tank in the event of AdBlue freezing.</w:t>
            </w:r>
          </w:p>
          <w:p/>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Power12.5 W</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MAX pressure3.0 bar</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ValveNormally closed</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80687007" name="name899969bd538065ba0" descr="2.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0.jpg"/>
                          <pic:cNvPicPr/>
                        </pic:nvPicPr>
                        <pic:blipFill>
                          <a:blip r:embed="rId981069bd538065b9b"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2.15.9 AdBlue® Pump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AdBlue® pump L sends AdBlue® to the injector only if Adblue® is in its liquid state.</w:t>
            </w:r>
          </w:p>
          <w:p>
            <w:pPr>
              <w:widowControl w:val="on"/>
              <w:pBdr/>
              <w:spacing w:before="0" w:after="0" w:line="262" w:lineRule="auto"/>
              <w:ind w:left="0" w:right="0"/>
              <w:jc w:val="left"/>
              <w:textAlignment w:val="center"/>
            </w:pPr>
            <w:r>
              <w:rPr>
                <w:color w:val="00274C"/>
                <w:position w:val="-2"/>
                <w:sz w:val="20"/>
                <w:szCs w:val="20"/>
                <w:u w:val="none"/>
              </w:rPr>
              <w:t xml:space="preserve">After turning off the engine, the pump empties the AdBlue® circuit in order to prevent freezing inside the pump and/or pipes (AdBlue® sent to the tank via union L3).</w:t>
            </w:r>
          </w:p>
          <w:p/>
          <w:p/>
          <w:p>
            <w:pPr>
              <w:widowControl w:val="on"/>
              <w:pBdr/>
              <w:spacing w:before="0" w:after="0" w:line="262" w:lineRule="auto"/>
              <w:ind w:left="0" w:right="0"/>
              <w:jc w:val="left"/>
              <w:textAlignment w:val="center"/>
            </w:pPr>
            <w:r>
              <w:rPr>
                <w:color w:val="00274C"/>
                <w:position w:val="-2"/>
                <w:sz w:val="20"/>
                <w:szCs w:val="20"/>
                <w:u w:val="none"/>
              </w:rPr>
              <w:t xml:space="preserve">L1 - AdBlue® intake (from Tank)</w:t>
            </w:r>
          </w:p>
          <w:p>
            <w:pPr>
              <w:widowControl w:val="on"/>
              <w:pBdr/>
              <w:spacing w:before="0" w:after="0" w:line="262" w:lineRule="auto"/>
              <w:ind w:left="0" w:right="0"/>
              <w:jc w:val="left"/>
              <w:textAlignment w:val="center"/>
            </w:pPr>
            <w:r>
              <w:rPr>
                <w:color w:val="00274C"/>
                <w:position w:val="-2"/>
                <w:sz w:val="20"/>
                <w:szCs w:val="20"/>
                <w:u w:val="none"/>
              </w:rPr>
              <w:t xml:space="preserve">L2 - AdBlue outlet (towards the AdBlue injector)</w:t>
            </w:r>
          </w:p>
          <w:p>
            <w:pPr>
              <w:widowControl w:val="on"/>
              <w:pBdr/>
              <w:spacing w:before="0" w:after="0" w:line="262" w:lineRule="auto"/>
              <w:ind w:left="0" w:right="0"/>
              <w:jc w:val="left"/>
              <w:textAlignment w:val="center"/>
            </w:pPr>
            <w:r>
              <w:rPr>
                <w:color w:val="00274C"/>
                <w:position w:val="-2"/>
                <w:sz w:val="20"/>
                <w:szCs w:val="20"/>
                <w:u w:val="none"/>
              </w:rPr>
              <w:t xml:space="preserve">L3 - return (Towards the AdBlue tank)</w:t>
            </w:r>
          </w:p>
          <w:p>
            <w:pPr>
              <w:widowControl w:val="on"/>
              <w:pBdr/>
              <w:spacing w:before="0" w:after="0" w:line="262" w:lineRule="auto"/>
              <w:ind w:left="0" w:right="0"/>
              <w:jc w:val="left"/>
              <w:textAlignment w:val="center"/>
            </w:pPr>
            <w:r>
              <w:rPr>
                <w:color w:val="00274C"/>
                <w:position w:val="-2"/>
                <w:sz w:val="20"/>
                <w:szCs w:val="20"/>
                <w:u w:val="none"/>
              </w:rPr>
              <w:t xml:space="preserve">L4 - AdBlue filter</w:t>
            </w:r>
          </w:p>
          <w:p/>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MAX storage2 years (in original package)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19563931" name="name246969bd538070a38" descr="2.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1.jpg"/>
                          <pic:cNvPicPr/>
                        </pic:nvPicPr>
                        <pic:blipFill>
                          <a:blip r:embed="rId247069bd538070a33"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2.15.10 AdBlue® injector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AdBlue® injector M is enabled by the DCU according to the values received from various sensors of the SCR system.</w:t>
            </w:r>
          </w:p>
          <w:p/>
          <w:p/>
          <w:p>
            <w:pPr>
              <w:widowControl w:val="on"/>
              <w:pBdr/>
              <w:spacing w:before="0" w:after="0" w:line="262" w:lineRule="auto"/>
              <w:ind w:left="0" w:right="0"/>
              <w:jc w:val="left"/>
              <w:textAlignment w:val="center"/>
            </w:pPr>
            <w:r>
              <w:rPr>
                <w:color w:val="00274C"/>
                <w:position w:val="-2"/>
                <w:sz w:val="20"/>
                <w:szCs w:val="20"/>
                <w:u w:val="none"/>
              </w:rPr>
              <w:t xml:space="preserve">The injector is cooled by the coolant via the connector unions M3</w:t>
            </w:r>
          </w:p>
          <w:p/>
          <w:p/>
          <w:p>
            <w:pPr>
              <w:widowControl w:val="on"/>
              <w:pBdr/>
              <w:spacing w:before="0" w:after="0" w:line="262" w:lineRule="auto"/>
              <w:ind w:left="0" w:right="0"/>
              <w:jc w:val="left"/>
              <w:textAlignment w:val="center"/>
            </w:pPr>
            <w:r>
              <w:rPr>
                <w:color w:val="00274C"/>
                <w:position w:val="-2"/>
                <w:sz w:val="20"/>
                <w:szCs w:val="20"/>
                <w:u w:val="none"/>
              </w:rPr>
              <w:t xml:space="preserve">M1 - SCR wiring connector</w:t>
            </w:r>
          </w:p>
          <w:p>
            <w:pPr>
              <w:widowControl w:val="on"/>
              <w:pBdr/>
              <w:spacing w:before="0" w:after="0" w:line="262" w:lineRule="auto"/>
              <w:ind w:left="0" w:right="0"/>
              <w:jc w:val="left"/>
              <w:textAlignment w:val="center"/>
            </w:pPr>
            <w:r>
              <w:rPr>
                <w:color w:val="00274C"/>
                <w:position w:val="-2"/>
                <w:sz w:val="20"/>
                <w:szCs w:val="20"/>
                <w:u w:val="none"/>
              </w:rPr>
              <w:t xml:space="preserve">M2 - AdBlue inlet</w:t>
            </w:r>
          </w:p>
          <w:p>
            <w:pPr>
              <w:widowControl w:val="on"/>
              <w:pBdr/>
              <w:spacing w:before="0" w:after="0" w:line="262" w:lineRule="auto"/>
              <w:ind w:left="0" w:right="0"/>
              <w:jc w:val="left"/>
              <w:textAlignment w:val="center"/>
            </w:pPr>
            <w:r>
              <w:rPr>
                <w:color w:val="00274C"/>
                <w:position w:val="-2"/>
                <w:sz w:val="20"/>
                <w:szCs w:val="20"/>
                <w:u w:val="none"/>
              </w:rPr>
              <w:t xml:space="preserve">M3 - coolant inlet and outlet</w:t>
            </w:r>
          </w:p>
          <w:p>
            <w:pPr>
              <w:widowControl w:val="on"/>
              <w:pBdr/>
              <w:spacing w:before="0" w:after="0" w:line="262" w:lineRule="auto"/>
              <w:ind w:left="0" w:right="0"/>
              <w:jc w:val="left"/>
              <w:textAlignment w:val="center"/>
            </w:pPr>
            <w:r>
              <w:rPr>
                <w:color w:val="00274C"/>
                <w:position w:val="-2"/>
                <w:sz w:val="20"/>
                <w:szCs w:val="20"/>
                <w:u w:val="none"/>
              </w:rPr>
              <w:t xml:space="preserve">M4 - metal gasket (it must be replaced every time it is disassembled).</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MAX storage2 years (in original package)</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storage temperature 0 | 40 °C</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91497829" name="name670269bd538077fae" descr="2.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2.jpg"/>
                          <pic:cNvPicPr/>
                        </pic:nvPicPr>
                        <pic:blipFill>
                          <a:blip r:embed="rId125069bd538077fa9"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2.15.11</w:t>
            </w:r>
            <w:r>
              <w:rPr>
                <w:color w:val="00274C"/>
                <w:position w:val="-2"/>
                <w:sz w:val="20"/>
                <w:szCs w:val="20"/>
                <w:u w:val="none"/>
              </w:rPr>
              <w:t xml:space="preserve"> </w:t>
            </w:r>
            <w:r>
              <w:rPr>
                <w:b/>
                <w:bCs/>
                <w:color w:val="00274C"/>
                <w:position w:val="-2"/>
                <w:sz w:val="20"/>
                <w:szCs w:val="20"/>
                <w:u w:val="none"/>
              </w:rPr>
              <w:t xml:space="preserve">ETB</w:t>
            </w:r>
            <w:r>
              <w:rPr>
                <w:b/>
                <w:bCs/>
                <w:color w:val="00274C"/>
                <w:position w:val="-2"/>
                <w:sz w:val="20"/>
                <w:szCs w:val="20"/>
                <w:u w:val="none"/>
              </w:rPr>
              <w:t xml:space="preserve">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ETB </w:t>
            </w:r>
            <w:r>
              <w:rPr>
                <w:b/>
                <w:bCs/>
                <w:color w:val="00274C"/>
                <w:position w:val="-2"/>
                <w:sz w:val="20"/>
                <w:szCs w:val="20"/>
                <w:u w:val="none"/>
              </w:rPr>
              <w:t xml:space="preserve">N</w:t>
            </w:r>
            <w:r>
              <w:rPr>
                <w:color w:val="00274C"/>
                <w:position w:val="-2"/>
                <w:sz w:val="20"/>
                <w:szCs w:val="20"/>
                <w:u w:val="none"/>
              </w:rPr>
              <w:t xml:space="preserve"> is situated on the air intake line, is controlled by the ECU, which interfaces with the DCU and regulates the amount of intake air and is involved in the SCR system regeneration strategies.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47274654" name="name509869bd53807fee8" descr="2.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3.jpg"/>
                          <pic:cNvPicPr/>
                        </pic:nvPicPr>
                        <pic:blipFill>
                          <a:blip r:embed="rId713869bd53807fee3"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2.15.12 AdBlue® line heater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P AdBlue® line pipes are covered with a resistor that heats the pipes in case of low temperature.</w:t>
            </w:r>
          </w:p>
          <w:p>
            <w:pPr>
              <w:widowControl w:val="on"/>
              <w:pBdr/>
              <w:spacing w:before="0" w:after="0" w:line="262" w:lineRule="auto"/>
              <w:ind w:left="0" w:right="0"/>
              <w:jc w:val="left"/>
              <w:textAlignment w:val="center"/>
            </w:pPr>
            <w:r>
              <w:rPr>
                <w:color w:val="00274C"/>
                <w:position w:val="-2"/>
                <w:sz w:val="20"/>
                <w:szCs w:val="20"/>
                <w:u w:val="none"/>
              </w:rPr>
              <w:t xml:space="preserve">The resistor is activated by the DCU.</w:t>
            </w:r>
          </w:p>
          <w:p/>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activation temperature&lt; 5 °C</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operating temperature-40 °C | 120 °C</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70820753" name="name902069bd53808691c" descr="2.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4.jpg"/>
                          <pic:cNvPicPr/>
                        </pic:nvPicPr>
                        <pic:blipFill>
                          <a:blip r:embed="rId225569bd538086918"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2.49f</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2.15.13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One of the following pumps can be assembled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indicates pump features.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5483979" name="name437869bd53809a124"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552969bd53809a120"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71608920" name="name397569bd5380a1d2c"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526469bd5380a1d27"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25855636" name="name216069bd5380a72af"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616269bd5380a72aa"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38283595" name="name511269bd5380ad34e"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698369bd5380ad349"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86077867" name="name149569bd5380b4f3e"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107269bd5380b4f38"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208"/>
              </w:rPr>
              <w:drawing>
                <wp:inline distT="0" distB="0" distL="0" distR="0">
                  <wp:extent cx="4932000" cy="2656800"/>
                  <wp:effectExtent b="0" l="0" r="0" t="0"/>
                  <wp:docPr id="42966390" name="name739569bd5380bcb6d"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223269bd5380bcb68"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2.38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gear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6901569" name="name429969bd5380ccb1c" descr="2.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2.jpg"/>
                          <pic:cNvPicPr/>
                        </pic:nvPicPr>
                        <pic:blipFill>
                          <a:blip r:embed="rId651469bd5380ccb16"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2.52</w:t>
            </w:r>
            <w:r>
              <w:rPr>
                <w:color w:val="00274C"/>
                <w:position w:val="0"/>
                <w:sz w:val="20"/>
                <w:szCs w:val="20"/>
                <w:u w:val="none"/>
              </w:rPr>
              <w:t xml:space="preserve">  </w:t>
            </w:r>
            <w:r>
              <w:rPr>
                <w:position w:val="-224"/>
              </w:rPr>
              <w:drawing>
                <wp:inline distT="0" distB="0" distL="0" distR="0">
                  <wp:extent cx="2232000" cy="1476000"/>
                  <wp:effectExtent b="0" l="0" r="0" t="0"/>
                  <wp:docPr id="48467684" name="name743869bd5380d4c34" descr="2.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3.jpg"/>
                          <pic:cNvPicPr/>
                        </pic:nvPicPr>
                        <pic:blipFill>
                          <a:blip r:embed="rId394469bd5380d4c2f"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br/>
              <w:br/>
              <w:t xml:space="preserve"> </w:t>
            </w:r>
            <w:r>
              <w:rPr>
                <w:b/>
                <w:bCs/>
                <w:color w:val="00274C"/>
                <w:position w:val="0"/>
                <w:sz w:val="20"/>
                <w:szCs w:val="20"/>
                <w:u w:val="none"/>
              </w:rP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5821863" name="name176769bd5380df07a" descr="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5.jpg"/>
                          <pic:cNvPicPr/>
                        </pic:nvPicPr>
                        <pic:blipFill>
                          <a:blip r:embed="rId255269bd5380df076"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8313251" name="name284469bd5380eb1ee"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720669bd5380eb1e9"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286"/>
              </w:rPr>
              <w:drawing>
                <wp:inline distT="0" distB="0" distL="0" distR="0">
                  <wp:extent cx="2232000" cy="1850400"/>
                  <wp:effectExtent b="0" l="0" r="0" t="0"/>
                  <wp:docPr id="2807075" name="name472969bd538104ee7"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282969bd538104ee2" cstate="print"/>
                          <a:stretch>
                            <a:fillRect/>
                          </a:stretch>
                        </pic:blipFill>
                        <pic:spPr>
                          <a:xfrm>
                            <a:off x="0" y="0"/>
                            <a:ext cx="2232000" cy="1850400"/>
                          </a:xfrm>
                          <a:prstGeom prst="rect">
                            <a:avLst/>
                          </a:prstGeom>
                          <a:ln w="0">
                            <a:noFill/>
                          </a:ln>
                        </pic:spPr>
                      </pic:pic>
                    </a:graphicData>
                  </a:graphic>
                </wp:inline>
              </w:drawing>
            </w:r>
            <w:r>
              <w:rPr>
                <w:b/>
                <w:bCs/>
                <w:color w:val="00274C"/>
                <w:position w:val="0"/>
                <w:sz w:val="20"/>
                <w:szCs w:val="20"/>
                <w:u w:val="none"/>
              </w:rPr>
              <w:br/>
              <w:t xml:space="preserve">Fig 2.57</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17858"/>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865969bd5381069bd"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17858"/>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5636303" name="name414269bd5381108d2"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741269bd5381108c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4106543" name="name178769bd538118315"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623269bd53811830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010120" name="name929869bd53811f346"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120569bd53811f34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9867699" name="name393069bd5381263c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91769bd5381263c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Refer to </w:t>
            </w:r>
            <w:hyperlink r:id="rId474569bd538126f28"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7685384" name="name316969bd5381311aa" descr="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2.jpg"/>
                          <pic:cNvPicPr/>
                        </pic:nvPicPr>
                        <pic:blipFill>
                          <a:blip r:embed="rId174169bd5381311a5"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w:t>
            </w:r>
            <w:r>
              <w:rPr>
                <w:color w:val="00274C"/>
                <w:position w:val="-2"/>
                <w:sz w:val="20"/>
                <w:szCs w:val="20"/>
                <w:u w:val="none"/>
              </w:rPr>
              <w:t xml:space="preserve"> </w:t>
            </w:r>
            <w:r>
              <w:rPr>
                <w:b/>
                <w:bCs/>
                <w:color w:val="00274C"/>
                <w:position w:val="-2"/>
                <w:sz w:val="20"/>
                <w:szCs w:val="20"/>
                <w:u w:val="none"/>
              </w:rPr>
              <w:t xml:space="preserve">NOx Sensor</w:t>
            </w:r>
          </w:p>
          <w:p/>
          <w:p/>
          <w:p>
            <w:pPr>
              <w:widowControl w:val="on"/>
              <w:pBdr/>
              <w:spacing w:before="0" w:after="0" w:line="262" w:lineRule="auto"/>
              <w:ind w:left="0" w:right="0"/>
              <w:jc w:val="left"/>
              <w:textAlignment w:val="center"/>
            </w:pPr>
            <w:r>
              <w:rPr>
                <w:color w:val="00274C"/>
                <w:position w:val="-2"/>
                <w:sz w:val="20"/>
                <w:szCs w:val="20"/>
                <w:u w:val="none"/>
              </w:rP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43216004" name="name903269bd53813a4f8" descr="CAP_2_NOx_probe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probe_handling.png"/>
                          <pic:cNvPicPr/>
                        </pic:nvPicPr>
                        <pic:blipFill>
                          <a:blip r:embed="rId230269bd53813a4f3"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72701102" name="name828769bd5381423b3" descr="CAP_2_NOx_Upstream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Upstream_handling.png"/>
                          <pic:cNvPicPr/>
                        </pic:nvPicPr>
                        <pic:blipFill>
                          <a:blip r:embed="rId320569bd5381423ae"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73121051" name="name609869bd5381496a0" descr="CAP_2_NOx_downstream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downstream_handling.png"/>
                          <pic:cNvPicPr/>
                        </pic:nvPicPr>
                        <pic:blipFill>
                          <a:blip r:embed="rId435569bd53814969b"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w:t>
            </w:r>
            <w:r>
              <w:rPr>
                <w:color w:val="00274C"/>
                <w:position w:val="-2"/>
                <w:sz w:val="20"/>
                <w:szCs w:val="20"/>
                <w:u w:val="none"/>
              </w:rPr>
              <w:t xml:space="preserve"> </w:t>
            </w:r>
            <w:r>
              <w:rPr>
                <w:b/>
                <w:bCs/>
                <w:color w:val="00274C"/>
                <w:position w:val="-2"/>
                <w:sz w:val="20"/>
                <w:szCs w:val="20"/>
                <w:u w:val="none"/>
              </w:rPr>
              <w:t xml:space="preserve">SCR-T</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30091302" name="name845369bd538151215" descr="SC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T.png"/>
                          <pic:cNvPicPr/>
                        </pic:nvPicPr>
                        <pic:blipFill>
                          <a:blip r:embed="rId138869bd538151210"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2.61b</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505969bd538153e35"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952469bd5381546e1" w:history="1">
              <w:r>
                <w:rPr>
                  <w:rStyle w:val="DefaultParagraphFontPHPDOCX"/>
                  <w:b/>
                  <w:bCs/>
                  <w:color w:val="0000FF"/>
                  <w:position w:val="-2"/>
                  <w:sz w:val="20"/>
                  <w:szCs w:val="20"/>
                  <w:u w:val="none"/>
                </w:rPr>
                <w:t xml:space="preserve">Tab. 2.8 and 2.9</w:t>
              </w:r>
            </w:hyperlink>
            <w:r>
              <w:rPr>
                <w:color w:val="00274C"/>
                <w:position w:val="-2"/>
                <w:sz w:val="20"/>
                <w:szCs w:val="20"/>
                <w:u w:val="none"/>
              </w:rPr>
              <w:t xml:space="preserve"> .</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17854"/>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17854"/>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17854"/>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17854"/>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17854"/>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17854"/>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17854"/>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17859"/>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17859"/>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17859"/>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17859"/>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17859"/>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4546857" name="name197469bd5381616b9" descr="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3.jpg"/>
                          <pic:cNvPicPr/>
                        </pic:nvPicPr>
                        <pic:blipFill>
                          <a:blip r:embed="rId529069bd5381616b5"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2.62</w:t>
            </w:r>
            <w:r>
              <w:rPr>
                <w:position w:val="-210"/>
              </w:rPr>
              <w:drawing>
                <wp:inline distT="0" distB="0" distL="0" distR="0">
                  <wp:extent cx="2232000" cy="1389600"/>
                  <wp:effectExtent b="0" l="0" r="0" t="0"/>
                  <wp:docPr id="73328477" name="name861569bd53816a35c" descr="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4.jpg"/>
                          <pic:cNvPicPr/>
                        </pic:nvPicPr>
                        <pic:blipFill>
                          <a:blip r:embed="rId273169bd53816a356" cstate="print"/>
                          <a:stretch>
                            <a:fillRect/>
                          </a:stretch>
                        </pic:blipFill>
                        <pic:spPr>
                          <a:xfrm>
                            <a:off x="0" y="0"/>
                            <a:ext cx="2232000" cy="1389600"/>
                          </a:xfrm>
                          <a:prstGeom prst="rect">
                            <a:avLst/>
                          </a:prstGeom>
                          <a:ln w="0">
                            <a:noFill/>
                          </a:ln>
                        </pic:spPr>
                      </pic:pic>
                    </a:graphicData>
                  </a:graphic>
                </wp:inline>
              </w:drawing>
            </w:r>
            <w:r>
              <w:rPr>
                <w:b/>
                <w:bCs/>
                <w:color w:val="00274C"/>
                <w:position w:val="0"/>
                <w:sz w:val="20"/>
                <w:szCs w:val="20"/>
                <w:u w:val="none"/>
              </w:rPr>
              <w:br/>
              <w:br/>
              <w:br/>
              <w:t xml:space="preserve">Fig 2.63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7214333" name="name646569bd53816e7c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68469bd53816e7c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Handle the turbocharger as indicated in </w:t>
            </w:r>
            <w:hyperlink r:id="rId480569bd53816f921"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7429538" name="name937569bd5381742d3"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428069bd5381742ce"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17860"/>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17860"/>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5530836" name="name814769bd53817b7ed"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295069bd53817b7e7"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numPr>
                <w:ilvl w:val="0"/>
                <w:numId w:val="17861"/>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17861"/>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17861"/>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1633080" name="name220669bd538183655"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302869bd53818365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tcMar>
              <w:top w:w="150" w:type="dxa"/>
              <w:left w:w="150" w:type="dxa"/>
              <w:bottom w:w="150" w:type="dxa"/>
              <w:right w:w="150" w:type="dxa"/>
            </w:tcMar>
            <w:vAlign w:val="center"/>
          </w:tcPr>
          <w:p>
            <w:pPr>
              <w:numPr>
                <w:ilvl w:val="0"/>
                <w:numId w:val="17862"/>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039163" name="name431469bd53818a4c3"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695469bd53818a4ba"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17863"/>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24690772" name="name352169bd538191fc1"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531269bd538191fbc"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4301667" name="name543369bd53819876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04069bd53819876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 circuit (SCR versions only)</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25"/>
              </w:rPr>
              <w:drawing>
                <wp:inline distT="0" distB="0" distL="0" distR="0">
                  <wp:extent cx="5040000" cy="6595200"/>
                  <wp:effectExtent b="0" l="0" r="0" t="0"/>
                  <wp:docPr id="65138645" name="name621369bd5381c7dca" descr="05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_EN.jpg"/>
                          <pic:cNvPicPr/>
                        </pic:nvPicPr>
                        <pic:blipFill>
                          <a:blip r:embed="rId897369bd5381c7dc4" cstate="print"/>
                          <a:stretch>
                            <a:fillRect/>
                          </a:stretch>
                        </pic:blipFill>
                        <pic:spPr>
                          <a:xfrm>
                            <a:off x="0" y="0"/>
                            <a:ext cx="5040000" cy="6595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Certain components are for illustrative purposes only, can be subject to change and may not be supplied by 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2.44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intake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delivery tube to 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Return tube in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 (SCR versions only)</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Mar>
              <w:top w:w="150" w:type="dxa"/>
              <w:left w:w="150" w:type="dxa"/>
              <w:bottom w:w="150" w:type="dxa"/>
              <w:right w:w="150" w:type="dxa"/>
            </w:tcMar>
            <w:vAlign w:val="center"/>
          </w:tcPr>
          <w:p>
            <w:pPr>
              <w:numPr>
                <w:ilvl w:val="0"/>
                <w:numId w:val="17864"/>
              </w:numPr>
              <w:spacing w:before="0" w:after="0" w:line="262" w:lineRule="auto"/>
              <w:jc w:val="left"/>
              <w:rPr>
                <w:color w:val="00274C"/>
                <w:sz w:val="20"/>
                <w:szCs w:val="20"/>
              </w:rPr>
            </w:pPr>
            <w:r>
              <w:rPr>
                <w:color w:val="00274C"/>
                <w:position w:val="-2"/>
                <w:sz w:val="20"/>
                <w:szCs w:val="20"/>
                <w:u w:val="none"/>
              </w:rPr>
              <w:t xml:space="preserve">Also known as "AUS 32" in Europe, "DEF" or "Urea Solution" in the USA, it is registered with the “AdBlue </w:t>
            </w:r>
            <w:r>
              <w:rPr>
                <w:color w:val="00274C"/>
                <w:position w:val="3"/>
                <w:sz w:val="17"/>
                <w:szCs w:val="17"/>
                <w:u w:val="none"/>
                <w:vertAlign w:val="superscript"/>
                <w:vertAlign w:val="superscript"/>
              </w:rPr>
              <w:t xml:space="preserve">®</w:t>
            </w:r>
            <w:r>
              <w:rPr>
                <w:color w:val="00274C"/>
                <w:position w:val="-2"/>
                <w:sz w:val="20"/>
                <w:szCs w:val="20"/>
                <w:u w:val="none"/>
              </w:rPr>
              <w:t xml:space="preserve"> ” brand at the Verband der Automobilindustrie (VDA), and must comply with the following ISO standards:</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ISO 22241-1 Quality requirements</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ISO 22241-2 Test Methods</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ISO 22241-3 Handling, transportation and Storing</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ISO 22241-4 Refilling Interface</w:t>
            </w:r>
          </w:p>
          <w:p>
            <w:pPr>
              <w:numPr>
                <w:ilvl w:val="0"/>
                <w:numId w:val="17865"/>
              </w:numPr>
              <w:spacing w:before="0" w:after="0" w:line="262" w:lineRule="auto"/>
              <w:jc w:val="left"/>
              <w:rPr>
                <w:color w:val="00274C"/>
                <w:sz w:val="20"/>
                <w:szCs w:val="20"/>
              </w:rPr>
            </w:pPr>
            <w:r>
              <w:rPr>
                <w:color w:val="00274C"/>
                <w:position w:val="-2"/>
                <w:sz w:val="20"/>
                <w:szCs w:val="20"/>
                <w:u w:val="none"/>
              </w:rPr>
              <w:t xml:space="preserve">The DEF tank must be filled by means of the specific automatic filling nozzle at the authorised distributors, refer to the car manual for refilling operations.</w:t>
            </w:r>
          </w:p>
          <w:p>
            <w:pPr>
              <w:numPr>
                <w:ilvl w:val="0"/>
                <w:numId w:val="17865"/>
              </w:numPr>
              <w:spacing w:before="0" w:after="0" w:line="262" w:lineRule="auto"/>
              <w:jc w:val="left"/>
              <w:rPr>
                <w:color w:val="00274C"/>
                <w:sz w:val="20"/>
                <w:szCs w:val="20"/>
              </w:rPr>
            </w:pPr>
            <w:r>
              <w:rPr>
                <w:color w:val="00274C"/>
                <w:position w:val="-2"/>
                <w:sz w:val="20"/>
                <w:szCs w:val="20"/>
                <w:u w:val="none"/>
              </w:rPr>
              <w:t xml:space="preserve">Upon refilling, comply with the MAX level indicated on the tank.</w:t>
            </w:r>
          </w:p>
          <w:p>
            <w:pPr>
              <w:numPr>
                <w:ilvl w:val="0"/>
                <w:numId w:val="17865"/>
              </w:numPr>
              <w:spacing w:before="0" w:after="0" w:line="262" w:lineRule="auto"/>
              <w:jc w:val="left"/>
              <w:rPr>
                <w:color w:val="00274C"/>
                <w:sz w:val="20"/>
                <w:szCs w:val="20"/>
              </w:rPr>
            </w:pPr>
            <w:r>
              <w:rPr>
                <w:color w:val="00274C"/>
                <w:position w:val="-2"/>
                <w:sz w:val="20"/>
                <w:szCs w:val="20"/>
                <w:u w:val="none"/>
              </w:rPr>
              <w:t xml:space="preserve">During the refilling operations prevent any impurity from entering the tank.</w:t>
            </w:r>
          </w:p>
          <w:p>
            <w:pPr>
              <w:numPr>
                <w:ilvl w:val="0"/>
                <w:numId w:val="17865"/>
              </w:numPr>
              <w:spacing w:before="0" w:after="0" w:line="262" w:lineRule="auto"/>
              <w:jc w:val="left"/>
              <w:rPr>
                <w:color w:val="00274C"/>
                <w:sz w:val="20"/>
                <w:szCs w:val="20"/>
              </w:rPr>
            </w:pPr>
            <w:r>
              <w:rPr>
                <w:color w:val="00274C"/>
                <w:position w:val="-2"/>
                <w:sz w:val="20"/>
                <w:szCs w:val="20"/>
                <w:u w:val="none"/>
              </w:rPr>
              <w:t xml:space="preserve">At tank inlet there is a filter that must be periodically cleaned or replaced (see maintenance and replacement table - for tank supplied by Kohler only).</w:t>
            </w:r>
          </w:p>
          <w:p>
            <w:pPr>
              <w:numPr>
                <w:ilvl w:val="0"/>
                <w:numId w:val="17865"/>
              </w:numPr>
              <w:spacing w:before="0" w:after="0" w:line="262" w:lineRule="auto"/>
              <w:jc w:val="left"/>
              <w:rPr>
                <w:color w:val="00274C"/>
                <w:sz w:val="20"/>
                <w:szCs w:val="20"/>
              </w:rPr>
            </w:pPr>
            <w:r>
              <w:rPr>
                <w:color w:val="00274C"/>
                <w:position w:val="-2"/>
                <w:sz w:val="20"/>
                <w:szCs w:val="20"/>
                <w:u w:val="none"/>
              </w:rPr>
              <w:t xml:space="preserve">DEF quality must comply with the specifications described in Table 2.45.</w:t>
            </w:r>
          </w:p>
        </w:tc>
      </w:tr>
      <w:tr>
        <w:trPr>
          <w:trHeight w:val="0" w:hRule="atLeast"/>
        </w:trPr>
        <w:tc>
          <w:tcPr>
            <w:tcW w:w="0" w:type="auto"/>
            <w:gridSpan w:val="3"/>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9853496" name="name869369bd5381f0091"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761069bd5381f008b"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Warning</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Do not mix DEF with fuel or other liquids (including water) and do not fill the fuel tank with DEF.</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The presence of DEF inside the specific tank is required to start the engine.</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Purchase in containers: the container, even if opened, can be stocked with the same conditions of a sealed container.</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Do not stock the container with a temperature higher than 35°C as this could alter the DEF.</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In case of DEF freezing inside the container (&lt; -11,5 °C | 11,3 °F), DEF can be used when it returns to its liquid state.</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Do not expose DEF to direct sunlight.</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In case of opening and closing of the original purchase container, DEF must be checked through a spectrometer to check its quality before use.</w:t>
            </w:r>
          </w:p>
          <w:p>
            <w:pPr>
              <w:numPr>
                <w:ilvl w:val="0"/>
                <w:numId w:val="17854"/>
              </w:numPr>
              <w:spacing w:before="0" w:after="0" w:line="262" w:lineRule="auto"/>
              <w:jc w:val="left"/>
              <w:rPr>
                <w:color w:val="00274C"/>
                <w:sz w:val="20"/>
                <w:szCs w:val="20"/>
              </w:rPr>
            </w:pPr>
            <w:r>
              <w:rPr>
                <w:color w:val="00274C"/>
                <w:position w:val="-2"/>
                <w:sz w:val="20"/>
                <w:szCs w:val="20"/>
                <w:u w:val="none"/>
              </w:rPr>
              <w:t xml:space="preserve">Do not insert altered DEF in the tank as the engine could not respect the emission parameters, generate DCU errors and as a consequence turn off or fail to start the engine.</w:t>
            </w:r>
          </w:p>
        </w:tc>
      </w:tr>
      <w:tr>
        <w:trPr>
          <w:trHeight w:val="0" w:hRule="atLeast"/>
        </w:trPr>
        <w:tc>
          <w:tcPr>
            <w:tcW w:w="0" w:type="auto"/>
            <w:gridSpan w:val="3"/>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2.45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PARAMETERS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Title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31,8 ÷ 33,2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Density at 20°C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1.087 ÷ 1.093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Refraction index at 20°C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1,3814 ÷ 1,3843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Alkalinity like NH3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Biuret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Aldehyde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Insoluble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Phosphates like PO4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Calcium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Iron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Chrome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Nickel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Aluminium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Magnesium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Sodium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Potassium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Freezing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344"/>
              </w:rPr>
              <w:drawing>
                <wp:inline distT="0" distB="0" distL="0" distR="0">
                  <wp:extent cx="2232000" cy="2217600"/>
                  <wp:effectExtent b="0" l="0" r="0" t="0"/>
                  <wp:docPr id="94011131" name="name954869bd53821b761" descr="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8.jpg"/>
                          <pic:cNvPicPr/>
                        </pic:nvPicPr>
                        <pic:blipFill>
                          <a:blip r:embed="rId751069bd53821b75c" cstate="print"/>
                          <a:stretch>
                            <a:fillRect/>
                          </a:stretch>
                        </pic:blipFill>
                        <pic:spPr>
                          <a:xfrm>
                            <a:off x="0" y="0"/>
                            <a:ext cx="2232000" cy="2217600"/>
                          </a:xfrm>
                          <a:prstGeom prst="rect">
                            <a:avLst/>
                          </a:prstGeom>
                          <a:ln w="0">
                            <a:noFill/>
                          </a:ln>
                        </pic:spPr>
                      </pic:pic>
                    </a:graphicData>
                  </a:graphic>
                </wp:inline>
              </w:drawing>
            </w:r>
            <w:r>
              <w:rPr>
                <w:b/>
                <w:bCs/>
                <w:color w:val="00274C"/>
                <w:position w:val="0"/>
                <w:sz w:val="20"/>
                <w:szCs w:val="20"/>
                <w:u w:val="none"/>
              </w:rPr>
              <w:br/>
              <w:t xml:space="preserve">Fig 2.69</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7865">
    <w:multiLevelType w:val="hybridMultilevel"/>
    <w:lvl w:ilvl="0" w:tplc="86334516">
      <w:start w:val="1"/>
      <w:numFmt w:val="decimal"/>
      <w:lvlText w:val="%1."/>
      <w:lvlJc w:val="left"/>
      <w:pPr>
        <w:ind w:left="720" w:hanging="360"/>
      </w:pPr>
    </w:lvl>
    <w:lvl w:ilvl="1" w:tplc="86334516" w:tentative="1">
      <w:start w:val="1"/>
      <w:numFmt w:val="lowerLetter"/>
      <w:lvlText w:val="%2."/>
      <w:lvlJc w:val="left"/>
      <w:pPr>
        <w:ind w:left="1440" w:hanging="360"/>
      </w:pPr>
    </w:lvl>
    <w:lvl w:ilvl="2" w:tplc="86334516" w:tentative="1">
      <w:start w:val="1"/>
      <w:numFmt w:val="lowerRoman"/>
      <w:lvlText w:val="%3."/>
      <w:lvlJc w:val="right"/>
      <w:pPr>
        <w:ind w:left="2160" w:hanging="180"/>
      </w:pPr>
    </w:lvl>
    <w:lvl w:ilvl="3" w:tplc="86334516" w:tentative="1">
      <w:start w:val="1"/>
      <w:numFmt w:val="decimal"/>
      <w:lvlText w:val="%4."/>
      <w:lvlJc w:val="left"/>
      <w:pPr>
        <w:ind w:left="2880" w:hanging="360"/>
      </w:pPr>
    </w:lvl>
    <w:lvl w:ilvl="4" w:tplc="86334516" w:tentative="1">
      <w:start w:val="1"/>
      <w:numFmt w:val="lowerLetter"/>
      <w:lvlText w:val="%5."/>
      <w:lvlJc w:val="left"/>
      <w:pPr>
        <w:ind w:left="3600" w:hanging="360"/>
      </w:pPr>
    </w:lvl>
    <w:lvl w:ilvl="5" w:tplc="86334516" w:tentative="1">
      <w:start w:val="1"/>
      <w:numFmt w:val="lowerRoman"/>
      <w:lvlText w:val="%6."/>
      <w:lvlJc w:val="right"/>
      <w:pPr>
        <w:ind w:left="4320" w:hanging="180"/>
      </w:pPr>
    </w:lvl>
    <w:lvl w:ilvl="6" w:tplc="86334516" w:tentative="1">
      <w:start w:val="1"/>
      <w:numFmt w:val="decimal"/>
      <w:lvlText w:val="%7."/>
      <w:lvlJc w:val="left"/>
      <w:pPr>
        <w:ind w:left="5040" w:hanging="360"/>
      </w:pPr>
    </w:lvl>
    <w:lvl w:ilvl="7" w:tplc="86334516" w:tentative="1">
      <w:start w:val="1"/>
      <w:numFmt w:val="lowerLetter"/>
      <w:lvlText w:val="%8."/>
      <w:lvlJc w:val="left"/>
      <w:pPr>
        <w:ind w:left="5760" w:hanging="360"/>
      </w:pPr>
    </w:lvl>
    <w:lvl w:ilvl="8" w:tplc="86334516" w:tentative="1">
      <w:start w:val="1"/>
      <w:numFmt w:val="lowerRoman"/>
      <w:lvlText w:val="%9."/>
      <w:lvlJc w:val="right"/>
      <w:pPr>
        <w:ind w:left="6480" w:hanging="180"/>
      </w:pPr>
    </w:lvl>
  </w:abstractNum>
  <w:abstractNum w:abstractNumId="17864">
    <w:multiLevelType w:val="hybridMultilevel"/>
    <w:lvl w:ilvl="0" w:tplc="85687726">
      <w:start w:val="1"/>
      <w:numFmt w:val="decimal"/>
      <w:lvlText w:val="%1."/>
      <w:lvlJc w:val="left"/>
      <w:pPr>
        <w:ind w:left="720" w:hanging="360"/>
      </w:pPr>
    </w:lvl>
    <w:lvl w:ilvl="1" w:tplc="85687726" w:tentative="1">
      <w:start w:val="1"/>
      <w:numFmt w:val="lowerLetter"/>
      <w:lvlText w:val="%2."/>
      <w:lvlJc w:val="left"/>
      <w:pPr>
        <w:ind w:left="1440" w:hanging="360"/>
      </w:pPr>
    </w:lvl>
    <w:lvl w:ilvl="2" w:tplc="85687726" w:tentative="1">
      <w:start w:val="1"/>
      <w:numFmt w:val="lowerRoman"/>
      <w:lvlText w:val="%3."/>
      <w:lvlJc w:val="right"/>
      <w:pPr>
        <w:ind w:left="2160" w:hanging="180"/>
      </w:pPr>
    </w:lvl>
    <w:lvl w:ilvl="3" w:tplc="85687726" w:tentative="1">
      <w:start w:val="1"/>
      <w:numFmt w:val="decimal"/>
      <w:lvlText w:val="%4."/>
      <w:lvlJc w:val="left"/>
      <w:pPr>
        <w:ind w:left="2880" w:hanging="360"/>
      </w:pPr>
    </w:lvl>
    <w:lvl w:ilvl="4" w:tplc="85687726" w:tentative="1">
      <w:start w:val="1"/>
      <w:numFmt w:val="lowerLetter"/>
      <w:lvlText w:val="%5."/>
      <w:lvlJc w:val="left"/>
      <w:pPr>
        <w:ind w:left="3600" w:hanging="360"/>
      </w:pPr>
    </w:lvl>
    <w:lvl w:ilvl="5" w:tplc="85687726" w:tentative="1">
      <w:start w:val="1"/>
      <w:numFmt w:val="lowerRoman"/>
      <w:lvlText w:val="%6."/>
      <w:lvlJc w:val="right"/>
      <w:pPr>
        <w:ind w:left="4320" w:hanging="180"/>
      </w:pPr>
    </w:lvl>
    <w:lvl w:ilvl="6" w:tplc="85687726" w:tentative="1">
      <w:start w:val="1"/>
      <w:numFmt w:val="decimal"/>
      <w:lvlText w:val="%7."/>
      <w:lvlJc w:val="left"/>
      <w:pPr>
        <w:ind w:left="5040" w:hanging="360"/>
      </w:pPr>
    </w:lvl>
    <w:lvl w:ilvl="7" w:tplc="85687726" w:tentative="1">
      <w:start w:val="1"/>
      <w:numFmt w:val="lowerLetter"/>
      <w:lvlText w:val="%8."/>
      <w:lvlJc w:val="left"/>
      <w:pPr>
        <w:ind w:left="5760" w:hanging="360"/>
      </w:pPr>
    </w:lvl>
    <w:lvl w:ilvl="8" w:tplc="85687726" w:tentative="1">
      <w:start w:val="1"/>
      <w:numFmt w:val="lowerRoman"/>
      <w:lvlText w:val="%9."/>
      <w:lvlJc w:val="right"/>
      <w:pPr>
        <w:ind w:left="6480" w:hanging="180"/>
      </w:pPr>
    </w:lvl>
  </w:abstractNum>
  <w:abstractNum w:abstractNumId="17863">
    <w:multiLevelType w:val="hybridMultilevel"/>
    <w:lvl w:ilvl="0" w:tplc="14860769">
      <w:start w:val="1"/>
      <w:numFmt w:val="decimal"/>
      <w:lvlText w:val="%1."/>
      <w:lvlJc w:val="left"/>
      <w:pPr>
        <w:ind w:left="720" w:hanging="360"/>
      </w:pPr>
    </w:lvl>
    <w:lvl w:ilvl="1" w:tplc="14860769" w:tentative="1">
      <w:start w:val="1"/>
      <w:numFmt w:val="lowerLetter"/>
      <w:lvlText w:val="%2."/>
      <w:lvlJc w:val="left"/>
      <w:pPr>
        <w:ind w:left="1440" w:hanging="360"/>
      </w:pPr>
    </w:lvl>
    <w:lvl w:ilvl="2" w:tplc="14860769" w:tentative="1">
      <w:start w:val="1"/>
      <w:numFmt w:val="lowerRoman"/>
      <w:lvlText w:val="%3."/>
      <w:lvlJc w:val="right"/>
      <w:pPr>
        <w:ind w:left="2160" w:hanging="180"/>
      </w:pPr>
    </w:lvl>
    <w:lvl w:ilvl="3" w:tplc="14860769" w:tentative="1">
      <w:start w:val="1"/>
      <w:numFmt w:val="decimal"/>
      <w:lvlText w:val="%4."/>
      <w:lvlJc w:val="left"/>
      <w:pPr>
        <w:ind w:left="2880" w:hanging="360"/>
      </w:pPr>
    </w:lvl>
    <w:lvl w:ilvl="4" w:tplc="14860769" w:tentative="1">
      <w:start w:val="1"/>
      <w:numFmt w:val="lowerLetter"/>
      <w:lvlText w:val="%5."/>
      <w:lvlJc w:val="left"/>
      <w:pPr>
        <w:ind w:left="3600" w:hanging="360"/>
      </w:pPr>
    </w:lvl>
    <w:lvl w:ilvl="5" w:tplc="14860769" w:tentative="1">
      <w:start w:val="1"/>
      <w:numFmt w:val="lowerRoman"/>
      <w:lvlText w:val="%6."/>
      <w:lvlJc w:val="right"/>
      <w:pPr>
        <w:ind w:left="4320" w:hanging="180"/>
      </w:pPr>
    </w:lvl>
    <w:lvl w:ilvl="6" w:tplc="14860769" w:tentative="1">
      <w:start w:val="1"/>
      <w:numFmt w:val="decimal"/>
      <w:lvlText w:val="%7."/>
      <w:lvlJc w:val="left"/>
      <w:pPr>
        <w:ind w:left="5040" w:hanging="360"/>
      </w:pPr>
    </w:lvl>
    <w:lvl w:ilvl="7" w:tplc="14860769" w:tentative="1">
      <w:start w:val="1"/>
      <w:numFmt w:val="lowerLetter"/>
      <w:lvlText w:val="%8."/>
      <w:lvlJc w:val="left"/>
      <w:pPr>
        <w:ind w:left="5760" w:hanging="360"/>
      </w:pPr>
    </w:lvl>
    <w:lvl w:ilvl="8" w:tplc="14860769" w:tentative="1">
      <w:start w:val="1"/>
      <w:numFmt w:val="lowerRoman"/>
      <w:lvlText w:val="%9."/>
      <w:lvlJc w:val="right"/>
      <w:pPr>
        <w:ind w:left="6480" w:hanging="180"/>
      </w:pPr>
    </w:lvl>
  </w:abstractNum>
  <w:abstractNum w:abstractNumId="17862">
    <w:multiLevelType w:val="hybridMultilevel"/>
    <w:lvl w:ilvl="0" w:tplc="97203289">
      <w:start w:val="1"/>
      <w:numFmt w:val="decimal"/>
      <w:lvlText w:val="%1."/>
      <w:lvlJc w:val="left"/>
      <w:pPr>
        <w:ind w:left="720" w:hanging="360"/>
      </w:pPr>
    </w:lvl>
    <w:lvl w:ilvl="1" w:tplc="97203289" w:tentative="1">
      <w:start w:val="1"/>
      <w:numFmt w:val="lowerLetter"/>
      <w:lvlText w:val="%2."/>
      <w:lvlJc w:val="left"/>
      <w:pPr>
        <w:ind w:left="1440" w:hanging="360"/>
      </w:pPr>
    </w:lvl>
    <w:lvl w:ilvl="2" w:tplc="97203289" w:tentative="1">
      <w:start w:val="1"/>
      <w:numFmt w:val="lowerRoman"/>
      <w:lvlText w:val="%3."/>
      <w:lvlJc w:val="right"/>
      <w:pPr>
        <w:ind w:left="2160" w:hanging="180"/>
      </w:pPr>
    </w:lvl>
    <w:lvl w:ilvl="3" w:tplc="97203289" w:tentative="1">
      <w:start w:val="1"/>
      <w:numFmt w:val="decimal"/>
      <w:lvlText w:val="%4."/>
      <w:lvlJc w:val="left"/>
      <w:pPr>
        <w:ind w:left="2880" w:hanging="360"/>
      </w:pPr>
    </w:lvl>
    <w:lvl w:ilvl="4" w:tplc="97203289" w:tentative="1">
      <w:start w:val="1"/>
      <w:numFmt w:val="lowerLetter"/>
      <w:lvlText w:val="%5."/>
      <w:lvlJc w:val="left"/>
      <w:pPr>
        <w:ind w:left="3600" w:hanging="360"/>
      </w:pPr>
    </w:lvl>
    <w:lvl w:ilvl="5" w:tplc="97203289" w:tentative="1">
      <w:start w:val="1"/>
      <w:numFmt w:val="lowerRoman"/>
      <w:lvlText w:val="%6."/>
      <w:lvlJc w:val="right"/>
      <w:pPr>
        <w:ind w:left="4320" w:hanging="180"/>
      </w:pPr>
    </w:lvl>
    <w:lvl w:ilvl="6" w:tplc="97203289" w:tentative="1">
      <w:start w:val="1"/>
      <w:numFmt w:val="decimal"/>
      <w:lvlText w:val="%7."/>
      <w:lvlJc w:val="left"/>
      <w:pPr>
        <w:ind w:left="5040" w:hanging="360"/>
      </w:pPr>
    </w:lvl>
    <w:lvl w:ilvl="7" w:tplc="97203289" w:tentative="1">
      <w:start w:val="1"/>
      <w:numFmt w:val="lowerLetter"/>
      <w:lvlText w:val="%8."/>
      <w:lvlJc w:val="left"/>
      <w:pPr>
        <w:ind w:left="5760" w:hanging="360"/>
      </w:pPr>
    </w:lvl>
    <w:lvl w:ilvl="8" w:tplc="97203289" w:tentative="1">
      <w:start w:val="1"/>
      <w:numFmt w:val="lowerRoman"/>
      <w:lvlText w:val="%9."/>
      <w:lvlJc w:val="right"/>
      <w:pPr>
        <w:ind w:left="6480" w:hanging="180"/>
      </w:pPr>
    </w:lvl>
  </w:abstractNum>
  <w:abstractNum w:abstractNumId="17861">
    <w:multiLevelType w:val="hybridMultilevel"/>
    <w:lvl w:ilvl="0" w:tplc="37246331">
      <w:start w:val="1"/>
      <w:numFmt w:val="decimal"/>
      <w:lvlText w:val="%1."/>
      <w:lvlJc w:val="left"/>
      <w:pPr>
        <w:ind w:left="720" w:hanging="360"/>
      </w:pPr>
    </w:lvl>
    <w:lvl w:ilvl="1" w:tplc="37246331" w:tentative="1">
      <w:start w:val="1"/>
      <w:numFmt w:val="lowerLetter"/>
      <w:lvlText w:val="%2."/>
      <w:lvlJc w:val="left"/>
      <w:pPr>
        <w:ind w:left="1440" w:hanging="360"/>
      </w:pPr>
    </w:lvl>
    <w:lvl w:ilvl="2" w:tplc="37246331" w:tentative="1">
      <w:start w:val="1"/>
      <w:numFmt w:val="lowerRoman"/>
      <w:lvlText w:val="%3."/>
      <w:lvlJc w:val="right"/>
      <w:pPr>
        <w:ind w:left="2160" w:hanging="180"/>
      </w:pPr>
    </w:lvl>
    <w:lvl w:ilvl="3" w:tplc="37246331" w:tentative="1">
      <w:start w:val="1"/>
      <w:numFmt w:val="decimal"/>
      <w:lvlText w:val="%4."/>
      <w:lvlJc w:val="left"/>
      <w:pPr>
        <w:ind w:left="2880" w:hanging="360"/>
      </w:pPr>
    </w:lvl>
    <w:lvl w:ilvl="4" w:tplc="37246331" w:tentative="1">
      <w:start w:val="1"/>
      <w:numFmt w:val="lowerLetter"/>
      <w:lvlText w:val="%5."/>
      <w:lvlJc w:val="left"/>
      <w:pPr>
        <w:ind w:left="3600" w:hanging="360"/>
      </w:pPr>
    </w:lvl>
    <w:lvl w:ilvl="5" w:tplc="37246331" w:tentative="1">
      <w:start w:val="1"/>
      <w:numFmt w:val="lowerRoman"/>
      <w:lvlText w:val="%6."/>
      <w:lvlJc w:val="right"/>
      <w:pPr>
        <w:ind w:left="4320" w:hanging="180"/>
      </w:pPr>
    </w:lvl>
    <w:lvl w:ilvl="6" w:tplc="37246331" w:tentative="1">
      <w:start w:val="1"/>
      <w:numFmt w:val="decimal"/>
      <w:lvlText w:val="%7."/>
      <w:lvlJc w:val="left"/>
      <w:pPr>
        <w:ind w:left="5040" w:hanging="360"/>
      </w:pPr>
    </w:lvl>
    <w:lvl w:ilvl="7" w:tplc="37246331" w:tentative="1">
      <w:start w:val="1"/>
      <w:numFmt w:val="lowerLetter"/>
      <w:lvlText w:val="%8."/>
      <w:lvlJc w:val="left"/>
      <w:pPr>
        <w:ind w:left="5760" w:hanging="360"/>
      </w:pPr>
    </w:lvl>
    <w:lvl w:ilvl="8" w:tplc="37246331" w:tentative="1">
      <w:start w:val="1"/>
      <w:numFmt w:val="lowerRoman"/>
      <w:lvlText w:val="%9."/>
      <w:lvlJc w:val="right"/>
      <w:pPr>
        <w:ind w:left="6480" w:hanging="180"/>
      </w:pPr>
    </w:lvl>
  </w:abstractNum>
  <w:abstractNum w:abstractNumId="17860">
    <w:multiLevelType w:val="hybridMultilevel"/>
    <w:lvl w:ilvl="0" w:tplc="29793186">
      <w:start w:val="1"/>
      <w:numFmt w:val="decimal"/>
      <w:lvlText w:val="%1."/>
      <w:lvlJc w:val="left"/>
      <w:pPr>
        <w:ind w:left="720" w:hanging="360"/>
      </w:pPr>
    </w:lvl>
    <w:lvl w:ilvl="1" w:tplc="29793186" w:tentative="1">
      <w:start w:val="1"/>
      <w:numFmt w:val="lowerLetter"/>
      <w:lvlText w:val="%2."/>
      <w:lvlJc w:val="left"/>
      <w:pPr>
        <w:ind w:left="1440" w:hanging="360"/>
      </w:pPr>
    </w:lvl>
    <w:lvl w:ilvl="2" w:tplc="29793186" w:tentative="1">
      <w:start w:val="1"/>
      <w:numFmt w:val="lowerRoman"/>
      <w:lvlText w:val="%3."/>
      <w:lvlJc w:val="right"/>
      <w:pPr>
        <w:ind w:left="2160" w:hanging="180"/>
      </w:pPr>
    </w:lvl>
    <w:lvl w:ilvl="3" w:tplc="29793186" w:tentative="1">
      <w:start w:val="1"/>
      <w:numFmt w:val="decimal"/>
      <w:lvlText w:val="%4."/>
      <w:lvlJc w:val="left"/>
      <w:pPr>
        <w:ind w:left="2880" w:hanging="360"/>
      </w:pPr>
    </w:lvl>
    <w:lvl w:ilvl="4" w:tplc="29793186" w:tentative="1">
      <w:start w:val="1"/>
      <w:numFmt w:val="lowerLetter"/>
      <w:lvlText w:val="%5."/>
      <w:lvlJc w:val="left"/>
      <w:pPr>
        <w:ind w:left="3600" w:hanging="360"/>
      </w:pPr>
    </w:lvl>
    <w:lvl w:ilvl="5" w:tplc="29793186" w:tentative="1">
      <w:start w:val="1"/>
      <w:numFmt w:val="lowerRoman"/>
      <w:lvlText w:val="%6."/>
      <w:lvlJc w:val="right"/>
      <w:pPr>
        <w:ind w:left="4320" w:hanging="180"/>
      </w:pPr>
    </w:lvl>
    <w:lvl w:ilvl="6" w:tplc="29793186" w:tentative="1">
      <w:start w:val="1"/>
      <w:numFmt w:val="decimal"/>
      <w:lvlText w:val="%7."/>
      <w:lvlJc w:val="left"/>
      <w:pPr>
        <w:ind w:left="5040" w:hanging="360"/>
      </w:pPr>
    </w:lvl>
    <w:lvl w:ilvl="7" w:tplc="29793186" w:tentative="1">
      <w:start w:val="1"/>
      <w:numFmt w:val="lowerLetter"/>
      <w:lvlText w:val="%8."/>
      <w:lvlJc w:val="left"/>
      <w:pPr>
        <w:ind w:left="5760" w:hanging="360"/>
      </w:pPr>
    </w:lvl>
    <w:lvl w:ilvl="8" w:tplc="29793186" w:tentative="1">
      <w:start w:val="1"/>
      <w:numFmt w:val="lowerRoman"/>
      <w:lvlText w:val="%9."/>
      <w:lvlJc w:val="right"/>
      <w:pPr>
        <w:ind w:left="6480" w:hanging="180"/>
      </w:pPr>
    </w:lvl>
  </w:abstractNum>
  <w:abstractNum w:abstractNumId="17859">
    <w:multiLevelType w:val="hybridMultilevel"/>
    <w:lvl w:ilvl="0" w:tplc="39191557">
      <w:start w:val="1"/>
      <w:numFmt w:val="decimal"/>
      <w:lvlText w:val="%1."/>
      <w:lvlJc w:val="left"/>
      <w:pPr>
        <w:ind w:left="720" w:hanging="360"/>
      </w:pPr>
    </w:lvl>
    <w:lvl w:ilvl="1" w:tplc="39191557" w:tentative="1">
      <w:start w:val="1"/>
      <w:numFmt w:val="lowerLetter"/>
      <w:lvlText w:val="%2."/>
      <w:lvlJc w:val="left"/>
      <w:pPr>
        <w:ind w:left="1440" w:hanging="360"/>
      </w:pPr>
    </w:lvl>
    <w:lvl w:ilvl="2" w:tplc="39191557" w:tentative="1">
      <w:start w:val="1"/>
      <w:numFmt w:val="lowerRoman"/>
      <w:lvlText w:val="%3."/>
      <w:lvlJc w:val="right"/>
      <w:pPr>
        <w:ind w:left="2160" w:hanging="180"/>
      </w:pPr>
    </w:lvl>
    <w:lvl w:ilvl="3" w:tplc="39191557" w:tentative="1">
      <w:start w:val="1"/>
      <w:numFmt w:val="decimal"/>
      <w:lvlText w:val="%4."/>
      <w:lvlJc w:val="left"/>
      <w:pPr>
        <w:ind w:left="2880" w:hanging="360"/>
      </w:pPr>
    </w:lvl>
    <w:lvl w:ilvl="4" w:tplc="39191557" w:tentative="1">
      <w:start w:val="1"/>
      <w:numFmt w:val="lowerLetter"/>
      <w:lvlText w:val="%5."/>
      <w:lvlJc w:val="left"/>
      <w:pPr>
        <w:ind w:left="3600" w:hanging="360"/>
      </w:pPr>
    </w:lvl>
    <w:lvl w:ilvl="5" w:tplc="39191557" w:tentative="1">
      <w:start w:val="1"/>
      <w:numFmt w:val="lowerRoman"/>
      <w:lvlText w:val="%6."/>
      <w:lvlJc w:val="right"/>
      <w:pPr>
        <w:ind w:left="4320" w:hanging="180"/>
      </w:pPr>
    </w:lvl>
    <w:lvl w:ilvl="6" w:tplc="39191557" w:tentative="1">
      <w:start w:val="1"/>
      <w:numFmt w:val="decimal"/>
      <w:lvlText w:val="%7."/>
      <w:lvlJc w:val="left"/>
      <w:pPr>
        <w:ind w:left="5040" w:hanging="360"/>
      </w:pPr>
    </w:lvl>
    <w:lvl w:ilvl="7" w:tplc="39191557" w:tentative="1">
      <w:start w:val="1"/>
      <w:numFmt w:val="lowerLetter"/>
      <w:lvlText w:val="%8."/>
      <w:lvlJc w:val="left"/>
      <w:pPr>
        <w:ind w:left="5760" w:hanging="360"/>
      </w:pPr>
    </w:lvl>
    <w:lvl w:ilvl="8" w:tplc="39191557" w:tentative="1">
      <w:start w:val="1"/>
      <w:numFmt w:val="lowerRoman"/>
      <w:lvlText w:val="%9."/>
      <w:lvlJc w:val="right"/>
      <w:pPr>
        <w:ind w:left="6480" w:hanging="180"/>
      </w:pPr>
    </w:lvl>
  </w:abstractNum>
  <w:abstractNum w:abstractNumId="17858">
    <w:multiLevelType w:val="hybridMultilevel"/>
    <w:lvl w:ilvl="0" w:tplc="34117422">
      <w:start w:val="1"/>
      <w:numFmt w:val="decimal"/>
      <w:lvlText w:val="%1."/>
      <w:lvlJc w:val="left"/>
      <w:pPr>
        <w:ind w:left="720" w:hanging="360"/>
      </w:pPr>
    </w:lvl>
    <w:lvl w:ilvl="1" w:tplc="34117422" w:tentative="1">
      <w:start w:val="1"/>
      <w:numFmt w:val="lowerLetter"/>
      <w:lvlText w:val="%2."/>
      <w:lvlJc w:val="left"/>
      <w:pPr>
        <w:ind w:left="1440" w:hanging="360"/>
      </w:pPr>
    </w:lvl>
    <w:lvl w:ilvl="2" w:tplc="34117422" w:tentative="1">
      <w:start w:val="1"/>
      <w:numFmt w:val="lowerRoman"/>
      <w:lvlText w:val="%3."/>
      <w:lvlJc w:val="right"/>
      <w:pPr>
        <w:ind w:left="2160" w:hanging="180"/>
      </w:pPr>
    </w:lvl>
    <w:lvl w:ilvl="3" w:tplc="34117422" w:tentative="1">
      <w:start w:val="1"/>
      <w:numFmt w:val="decimal"/>
      <w:lvlText w:val="%4."/>
      <w:lvlJc w:val="left"/>
      <w:pPr>
        <w:ind w:left="2880" w:hanging="360"/>
      </w:pPr>
    </w:lvl>
    <w:lvl w:ilvl="4" w:tplc="34117422" w:tentative="1">
      <w:start w:val="1"/>
      <w:numFmt w:val="lowerLetter"/>
      <w:lvlText w:val="%5."/>
      <w:lvlJc w:val="left"/>
      <w:pPr>
        <w:ind w:left="3600" w:hanging="360"/>
      </w:pPr>
    </w:lvl>
    <w:lvl w:ilvl="5" w:tplc="34117422" w:tentative="1">
      <w:start w:val="1"/>
      <w:numFmt w:val="lowerRoman"/>
      <w:lvlText w:val="%6."/>
      <w:lvlJc w:val="right"/>
      <w:pPr>
        <w:ind w:left="4320" w:hanging="180"/>
      </w:pPr>
    </w:lvl>
    <w:lvl w:ilvl="6" w:tplc="34117422" w:tentative="1">
      <w:start w:val="1"/>
      <w:numFmt w:val="decimal"/>
      <w:lvlText w:val="%7."/>
      <w:lvlJc w:val="left"/>
      <w:pPr>
        <w:ind w:left="5040" w:hanging="360"/>
      </w:pPr>
    </w:lvl>
    <w:lvl w:ilvl="7" w:tplc="34117422" w:tentative="1">
      <w:start w:val="1"/>
      <w:numFmt w:val="lowerLetter"/>
      <w:lvlText w:val="%8."/>
      <w:lvlJc w:val="left"/>
      <w:pPr>
        <w:ind w:left="5760" w:hanging="360"/>
      </w:pPr>
    </w:lvl>
    <w:lvl w:ilvl="8" w:tplc="34117422" w:tentative="1">
      <w:start w:val="1"/>
      <w:numFmt w:val="lowerRoman"/>
      <w:lvlText w:val="%9."/>
      <w:lvlJc w:val="right"/>
      <w:pPr>
        <w:ind w:left="6480" w:hanging="180"/>
      </w:pPr>
    </w:lvl>
  </w:abstractNum>
  <w:abstractNum w:abstractNumId="17857">
    <w:multiLevelType w:val="hybridMultilevel"/>
    <w:lvl w:ilvl="0" w:tplc="19662187">
      <w:start w:val="1"/>
      <w:numFmt w:val="decimal"/>
      <w:lvlText w:val="%1."/>
      <w:lvlJc w:val="left"/>
      <w:pPr>
        <w:ind w:left="720" w:hanging="360"/>
      </w:pPr>
    </w:lvl>
    <w:lvl w:ilvl="1" w:tplc="19662187" w:tentative="1">
      <w:start w:val="1"/>
      <w:numFmt w:val="lowerLetter"/>
      <w:lvlText w:val="%2."/>
      <w:lvlJc w:val="left"/>
      <w:pPr>
        <w:ind w:left="1440" w:hanging="360"/>
      </w:pPr>
    </w:lvl>
    <w:lvl w:ilvl="2" w:tplc="19662187" w:tentative="1">
      <w:start w:val="1"/>
      <w:numFmt w:val="lowerRoman"/>
      <w:lvlText w:val="%3."/>
      <w:lvlJc w:val="right"/>
      <w:pPr>
        <w:ind w:left="2160" w:hanging="180"/>
      </w:pPr>
    </w:lvl>
    <w:lvl w:ilvl="3" w:tplc="19662187" w:tentative="1">
      <w:start w:val="1"/>
      <w:numFmt w:val="decimal"/>
      <w:lvlText w:val="%4."/>
      <w:lvlJc w:val="left"/>
      <w:pPr>
        <w:ind w:left="2880" w:hanging="360"/>
      </w:pPr>
    </w:lvl>
    <w:lvl w:ilvl="4" w:tplc="19662187" w:tentative="1">
      <w:start w:val="1"/>
      <w:numFmt w:val="lowerLetter"/>
      <w:lvlText w:val="%5."/>
      <w:lvlJc w:val="left"/>
      <w:pPr>
        <w:ind w:left="3600" w:hanging="360"/>
      </w:pPr>
    </w:lvl>
    <w:lvl w:ilvl="5" w:tplc="19662187" w:tentative="1">
      <w:start w:val="1"/>
      <w:numFmt w:val="lowerRoman"/>
      <w:lvlText w:val="%6."/>
      <w:lvlJc w:val="right"/>
      <w:pPr>
        <w:ind w:left="4320" w:hanging="180"/>
      </w:pPr>
    </w:lvl>
    <w:lvl w:ilvl="6" w:tplc="19662187" w:tentative="1">
      <w:start w:val="1"/>
      <w:numFmt w:val="decimal"/>
      <w:lvlText w:val="%7."/>
      <w:lvlJc w:val="left"/>
      <w:pPr>
        <w:ind w:left="5040" w:hanging="360"/>
      </w:pPr>
    </w:lvl>
    <w:lvl w:ilvl="7" w:tplc="19662187" w:tentative="1">
      <w:start w:val="1"/>
      <w:numFmt w:val="lowerLetter"/>
      <w:lvlText w:val="%8."/>
      <w:lvlJc w:val="left"/>
      <w:pPr>
        <w:ind w:left="5760" w:hanging="360"/>
      </w:pPr>
    </w:lvl>
    <w:lvl w:ilvl="8" w:tplc="19662187" w:tentative="1">
      <w:start w:val="1"/>
      <w:numFmt w:val="lowerRoman"/>
      <w:lvlText w:val="%9."/>
      <w:lvlJc w:val="right"/>
      <w:pPr>
        <w:ind w:left="6480" w:hanging="180"/>
      </w:pPr>
    </w:lvl>
  </w:abstractNum>
  <w:abstractNum w:abstractNumId="17856">
    <w:multiLevelType w:val="hybridMultilevel"/>
    <w:lvl w:ilvl="0" w:tplc="33941598">
      <w:start w:val="1"/>
      <w:numFmt w:val="decimal"/>
      <w:lvlText w:val="%1."/>
      <w:lvlJc w:val="left"/>
      <w:pPr>
        <w:ind w:left="720" w:hanging="360"/>
      </w:pPr>
    </w:lvl>
    <w:lvl w:ilvl="1" w:tplc="33941598" w:tentative="1">
      <w:start w:val="1"/>
      <w:numFmt w:val="lowerLetter"/>
      <w:lvlText w:val="%2."/>
      <w:lvlJc w:val="left"/>
      <w:pPr>
        <w:ind w:left="1440" w:hanging="360"/>
      </w:pPr>
    </w:lvl>
    <w:lvl w:ilvl="2" w:tplc="33941598" w:tentative="1">
      <w:start w:val="1"/>
      <w:numFmt w:val="lowerRoman"/>
      <w:lvlText w:val="%3."/>
      <w:lvlJc w:val="right"/>
      <w:pPr>
        <w:ind w:left="2160" w:hanging="180"/>
      </w:pPr>
    </w:lvl>
    <w:lvl w:ilvl="3" w:tplc="33941598" w:tentative="1">
      <w:start w:val="1"/>
      <w:numFmt w:val="decimal"/>
      <w:lvlText w:val="%4."/>
      <w:lvlJc w:val="left"/>
      <w:pPr>
        <w:ind w:left="2880" w:hanging="360"/>
      </w:pPr>
    </w:lvl>
    <w:lvl w:ilvl="4" w:tplc="33941598" w:tentative="1">
      <w:start w:val="1"/>
      <w:numFmt w:val="lowerLetter"/>
      <w:lvlText w:val="%5."/>
      <w:lvlJc w:val="left"/>
      <w:pPr>
        <w:ind w:left="3600" w:hanging="360"/>
      </w:pPr>
    </w:lvl>
    <w:lvl w:ilvl="5" w:tplc="33941598" w:tentative="1">
      <w:start w:val="1"/>
      <w:numFmt w:val="lowerRoman"/>
      <w:lvlText w:val="%6."/>
      <w:lvlJc w:val="right"/>
      <w:pPr>
        <w:ind w:left="4320" w:hanging="180"/>
      </w:pPr>
    </w:lvl>
    <w:lvl w:ilvl="6" w:tplc="33941598" w:tentative="1">
      <w:start w:val="1"/>
      <w:numFmt w:val="decimal"/>
      <w:lvlText w:val="%7."/>
      <w:lvlJc w:val="left"/>
      <w:pPr>
        <w:ind w:left="5040" w:hanging="360"/>
      </w:pPr>
    </w:lvl>
    <w:lvl w:ilvl="7" w:tplc="33941598" w:tentative="1">
      <w:start w:val="1"/>
      <w:numFmt w:val="lowerLetter"/>
      <w:lvlText w:val="%8."/>
      <w:lvlJc w:val="left"/>
      <w:pPr>
        <w:ind w:left="5760" w:hanging="360"/>
      </w:pPr>
    </w:lvl>
    <w:lvl w:ilvl="8" w:tplc="33941598" w:tentative="1">
      <w:start w:val="1"/>
      <w:numFmt w:val="lowerRoman"/>
      <w:lvlText w:val="%9."/>
      <w:lvlJc w:val="right"/>
      <w:pPr>
        <w:ind w:left="6480" w:hanging="180"/>
      </w:pPr>
    </w:lvl>
  </w:abstractNum>
  <w:abstractNum w:abstractNumId="17855">
    <w:multiLevelType w:val="hybridMultilevel"/>
    <w:lvl w:ilvl="0" w:tplc="53356093">
      <w:start w:val="1"/>
      <w:numFmt w:val="decimal"/>
      <w:lvlText w:val="%1."/>
      <w:lvlJc w:val="left"/>
      <w:pPr>
        <w:ind w:left="720" w:hanging="360"/>
      </w:pPr>
    </w:lvl>
    <w:lvl w:ilvl="1" w:tplc="53356093" w:tentative="1">
      <w:start w:val="1"/>
      <w:numFmt w:val="lowerLetter"/>
      <w:lvlText w:val="%2."/>
      <w:lvlJc w:val="left"/>
      <w:pPr>
        <w:ind w:left="1440" w:hanging="360"/>
      </w:pPr>
    </w:lvl>
    <w:lvl w:ilvl="2" w:tplc="53356093" w:tentative="1">
      <w:start w:val="1"/>
      <w:numFmt w:val="lowerRoman"/>
      <w:lvlText w:val="%3."/>
      <w:lvlJc w:val="right"/>
      <w:pPr>
        <w:ind w:left="2160" w:hanging="180"/>
      </w:pPr>
    </w:lvl>
    <w:lvl w:ilvl="3" w:tplc="53356093" w:tentative="1">
      <w:start w:val="1"/>
      <w:numFmt w:val="decimal"/>
      <w:lvlText w:val="%4."/>
      <w:lvlJc w:val="left"/>
      <w:pPr>
        <w:ind w:left="2880" w:hanging="360"/>
      </w:pPr>
    </w:lvl>
    <w:lvl w:ilvl="4" w:tplc="53356093" w:tentative="1">
      <w:start w:val="1"/>
      <w:numFmt w:val="lowerLetter"/>
      <w:lvlText w:val="%5."/>
      <w:lvlJc w:val="left"/>
      <w:pPr>
        <w:ind w:left="3600" w:hanging="360"/>
      </w:pPr>
    </w:lvl>
    <w:lvl w:ilvl="5" w:tplc="53356093" w:tentative="1">
      <w:start w:val="1"/>
      <w:numFmt w:val="lowerRoman"/>
      <w:lvlText w:val="%6."/>
      <w:lvlJc w:val="right"/>
      <w:pPr>
        <w:ind w:left="4320" w:hanging="180"/>
      </w:pPr>
    </w:lvl>
    <w:lvl w:ilvl="6" w:tplc="53356093" w:tentative="1">
      <w:start w:val="1"/>
      <w:numFmt w:val="decimal"/>
      <w:lvlText w:val="%7."/>
      <w:lvlJc w:val="left"/>
      <w:pPr>
        <w:ind w:left="5040" w:hanging="360"/>
      </w:pPr>
    </w:lvl>
    <w:lvl w:ilvl="7" w:tplc="53356093" w:tentative="1">
      <w:start w:val="1"/>
      <w:numFmt w:val="lowerLetter"/>
      <w:lvlText w:val="%8."/>
      <w:lvlJc w:val="left"/>
      <w:pPr>
        <w:ind w:left="5760" w:hanging="360"/>
      </w:pPr>
    </w:lvl>
    <w:lvl w:ilvl="8" w:tplc="53356093" w:tentative="1">
      <w:start w:val="1"/>
      <w:numFmt w:val="lowerRoman"/>
      <w:lvlText w:val="%9."/>
      <w:lvlJc w:val="right"/>
      <w:pPr>
        <w:ind w:left="6480" w:hanging="180"/>
      </w:pPr>
    </w:lvl>
  </w:abstractNum>
  <w:abstractNum w:abstractNumId="17854">
    <w:multiLevelType w:val="hybridMultilevel"/>
    <w:lvl w:ilvl="0" w:tplc="6839883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7854">
    <w:abstractNumId w:val="17854"/>
  </w:num>
  <w:num w:numId="17855">
    <w:abstractNumId w:val="17855"/>
  </w:num>
  <w:num w:numId="17856">
    <w:abstractNumId w:val="17856"/>
  </w:num>
  <w:num w:numId="17857">
    <w:abstractNumId w:val="17857"/>
  </w:num>
  <w:num w:numId="17858">
    <w:abstractNumId w:val="17858"/>
  </w:num>
  <w:num w:numId="17859">
    <w:abstractNumId w:val="17859"/>
  </w:num>
  <w:num w:numId="17860">
    <w:abstractNumId w:val="17860"/>
  </w:num>
  <w:num w:numId="17861">
    <w:abstractNumId w:val="17861"/>
  </w:num>
  <w:num w:numId="17862">
    <w:abstractNumId w:val="17862"/>
  </w:num>
  <w:num w:numId="17863">
    <w:abstractNumId w:val="17863"/>
  </w:num>
  <w:num w:numId="17864">
    <w:abstractNumId w:val="17864"/>
  </w:num>
  <w:num w:numId="17865">
    <w:abstractNumId w:val="178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79750395" Type="http://schemas.openxmlformats.org/officeDocument/2006/relationships/comments" Target="comments.xml"/><Relationship Id="rId752861756" Type="http://schemas.microsoft.com/office/2011/relationships/commentsExtended" Target="commentsExtended.xml"/><Relationship Id="rId86413468" Type="http://schemas.openxmlformats.org/officeDocument/2006/relationships/image" Target="media/imgrId86413468.jpg"/><Relationship Id="rId789069bd537ab9223" Type="http://schemas.openxmlformats.org/officeDocument/2006/relationships/hyperlink" Target="https://iservice.lombardini.it/jsp/Template2/manuale.jsp?id=101&amp;parent=1000" TargetMode="External"/><Relationship Id="rId866969bd537abc8ad" Type="http://schemas.openxmlformats.org/officeDocument/2006/relationships/hyperlink" Target="https://iservice.lombardini.it/jsp/Template2/manuale.jsp?id=195&amp;parent=1000" TargetMode="External"/><Relationship Id="rId560469bd537b9ac4c" Type="http://schemas.openxmlformats.org/officeDocument/2006/relationships/hyperlink" Target="https://iservice.lombardini.it/jsp/Template2/manuale.jsp?id=638&amp;parent=1273" TargetMode="External"/><Relationship Id="rId488669bd537bb6c25" Type="http://schemas.openxmlformats.org/officeDocument/2006/relationships/hyperlink" Target="https://iservice.lombardini.it/jsp/Template2/manuale.jsp?id=573&amp;parent=1273" TargetMode="External"/><Relationship Id="rId909269bd537c10105" Type="http://schemas.openxmlformats.org/officeDocument/2006/relationships/hyperlink" Target="https://iservice.lombardini.it/jsp/Template2/manuale.jsp?id=573&amp;parent=1273" TargetMode="External"/><Relationship Id="rId622069bd537c10e53" Type="http://schemas.openxmlformats.org/officeDocument/2006/relationships/hyperlink" Target="https://iservice.lombardini.it/jsp/Template2/manuale.jsp?id=573&amp;parent=1273" TargetMode="External"/><Relationship Id="rId991169bd537c60e4a" Type="http://schemas.openxmlformats.org/officeDocument/2006/relationships/hyperlink" Target="https://www.youtube.com/embed/rtTjmWlZ1cc?rel=0&amp;showinfo=0" TargetMode="External"/><Relationship Id="rId560269bd537d5d6aa" Type="http://schemas.openxmlformats.org/officeDocument/2006/relationships/hyperlink" Target="https://iservice.lombardini.it/jsp/Template2/manuale.jsp?id=637&amp;parent=1273" TargetMode="External"/><Relationship Id="rId413569bd537e6f0f4" Type="http://schemas.openxmlformats.org/officeDocument/2006/relationships/hyperlink" Target="https://www.youtube.com/embed/6-0TbYG2EkY?showinfo=0&amp;rel=0" TargetMode="External"/><Relationship Id="rId105569bd537f4eda0" Type="http://schemas.openxmlformats.org/officeDocument/2006/relationships/hyperlink" Target="https://iservice.lombardini.it/jsp/Template2/manuale.jsp?id=619&amp;parent=1273" TargetMode="External"/><Relationship Id="rId813469bd537f77479" Type="http://schemas.openxmlformats.org/officeDocument/2006/relationships/hyperlink" Target="https://iservice.lombardini.it/jsp/Template2/manuale.jsp?id=560&amp;parent=1273" TargetMode="External"/><Relationship Id="rId543569bd537f91772" Type="http://schemas.openxmlformats.org/officeDocument/2006/relationships/hyperlink" Target="https://iservice.lombardini.it/jsp/Template2/manuale.jsp?id=560&amp;parent=1273" TargetMode="External"/><Relationship Id="rId704669bd5380491c9" Type="http://schemas.openxmlformats.org/officeDocument/2006/relationships/hyperlink" Target="https://iservice.lombardini.it/jsp/Template2/manuale.jsp?id=560&amp;parent=1273" TargetMode="External"/><Relationship Id="rId865969bd5381069bd" Type="http://schemas.openxmlformats.org/officeDocument/2006/relationships/hyperlink" Target="https://iservice.lombardini.it/jsp/Template2/manuale.jsp?id=101&amp;parent=1273" TargetMode="External"/><Relationship Id="rId474569bd538126f28" Type="http://schemas.openxmlformats.org/officeDocument/2006/relationships/hyperlink" Target="https://iservice.lombardini.it/jsp/Template2/manuale.jsp?id=637&amp;parent=1273" TargetMode="External"/><Relationship Id="rId505969bd538153e35" Type="http://schemas.openxmlformats.org/officeDocument/2006/relationships/hyperlink" Target="https://iservice.lombardini.it/jsp/Template2/manuale.jsp?id=101&amp;parent=1273" TargetMode="External"/><Relationship Id="rId952469bd5381546e1" Type="http://schemas.openxmlformats.org/officeDocument/2006/relationships/hyperlink" Target="https://iservice.lombardini.it/jsp/Template2/manuale.jsp?id=635&amp;parent=1273" TargetMode="External"/><Relationship Id="rId480569bd53816f921" Type="http://schemas.openxmlformats.org/officeDocument/2006/relationships/hyperlink" Target="https://iservice.lombardini.it/jsp/Template2/manuale.jsp?id=638&amp;parent=1273" TargetMode="External"/><Relationship Id="rId231569bd537acf4f9" Type="http://schemas.openxmlformats.org/officeDocument/2006/relationships/image" Target="media/imgrId231569bd537acf4f9.jpg"/><Relationship Id="rId120369bd537ada6c5" Type="http://schemas.openxmlformats.org/officeDocument/2006/relationships/image" Target="media/imgrId120369bd537ada6c5.jpg"/><Relationship Id="rId583469bd537ae6b23" Type="http://schemas.openxmlformats.org/officeDocument/2006/relationships/image" Target="media/imgrId583469bd537ae6b23.jpg"/><Relationship Id="rId321969bd537aede9e" Type="http://schemas.openxmlformats.org/officeDocument/2006/relationships/image" Target="media/imgrId321969bd537aede9e.jpg"/><Relationship Id="rId597869bd537af36c8" Type="http://schemas.openxmlformats.org/officeDocument/2006/relationships/image" Target="media/imgrId597869bd537af36c8.jpg"/><Relationship Id="rId291869bd537b0a961" Type="http://schemas.openxmlformats.org/officeDocument/2006/relationships/image" Target="media/imgrId291869bd537b0a961.jpg"/><Relationship Id="rId495069bd537b11fa9" Type="http://schemas.openxmlformats.org/officeDocument/2006/relationships/image" Target="media/imgrId495069bd537b11fa9.jpg"/><Relationship Id="rId652969bd537b1a2ce" Type="http://schemas.openxmlformats.org/officeDocument/2006/relationships/image" Target="media/imgrId652969bd537b1a2ce.jpg"/><Relationship Id="rId152769bd537b28658" Type="http://schemas.openxmlformats.org/officeDocument/2006/relationships/image" Target="media/imgrId152769bd537b28658.png"/><Relationship Id="rId179869bd537b302ae" Type="http://schemas.openxmlformats.org/officeDocument/2006/relationships/image" Target="media/imgrId179869bd537b302ae.png"/><Relationship Id="rId499969bd537b3b4f6" Type="http://schemas.openxmlformats.org/officeDocument/2006/relationships/image" Target="media/imgrId499969bd537b3b4f6.jpg"/><Relationship Id="rId335669bd537b42de3" Type="http://schemas.openxmlformats.org/officeDocument/2006/relationships/image" Target="media/imgrId335669bd537b42de3.jpg"/><Relationship Id="rId373069bd537b4c300" Type="http://schemas.openxmlformats.org/officeDocument/2006/relationships/image" Target="media/imgrId373069bd537b4c300.jpg"/><Relationship Id="rId451269bd537b55fde" Type="http://schemas.openxmlformats.org/officeDocument/2006/relationships/image" Target="media/imgrId451269bd537b55fde.png"/><Relationship Id="rId915869bd537b79095" Type="http://schemas.openxmlformats.org/officeDocument/2006/relationships/image" Target="media/imgrId915869bd537b79095.jpg"/><Relationship Id="rId583869bd537b87347" Type="http://schemas.openxmlformats.org/officeDocument/2006/relationships/image" Target="media/imgrId583869bd537b87347.png"/><Relationship Id="rId906969bd537b95e52" Type="http://schemas.openxmlformats.org/officeDocument/2006/relationships/image" Target="media/imgrId906969bd537b95e52.png"/><Relationship Id="rId270069bd537b9a24f" Type="http://schemas.openxmlformats.org/officeDocument/2006/relationships/image" Target="media/imgrId270069bd537b9a24f.jpg"/><Relationship Id="rId689269bd537ba63c6" Type="http://schemas.openxmlformats.org/officeDocument/2006/relationships/image" Target="media/imgrId689269bd537ba63c6.jpg"/><Relationship Id="rId738269bd537bafb08" Type="http://schemas.openxmlformats.org/officeDocument/2006/relationships/image" Target="media/imgrId738269bd537bafb08.png"/><Relationship Id="rId557969bd537bb4c84" Type="http://schemas.openxmlformats.org/officeDocument/2006/relationships/image" Target="media/imgrId557969bd537bb4c84.jpg"/><Relationship Id="rId547569bd537bbe953" Type="http://schemas.openxmlformats.org/officeDocument/2006/relationships/image" Target="media/imgrId547569bd537bbe953.jpg"/><Relationship Id="rId455969bd537bcb5d4" Type="http://schemas.openxmlformats.org/officeDocument/2006/relationships/image" Target="media/imgrId455969bd537bcb5d4.jpg"/><Relationship Id="rId583969bd537bd4672" Type="http://schemas.openxmlformats.org/officeDocument/2006/relationships/image" Target="media/imgrId583969bd537bd4672.jpg"/><Relationship Id="rId221769bd537be6501" Type="http://schemas.openxmlformats.org/officeDocument/2006/relationships/image" Target="media/imgrId221769bd537be6501.jpg"/><Relationship Id="rId206769bd537c02282" Type="http://schemas.openxmlformats.org/officeDocument/2006/relationships/image" Target="media/imgrId206769bd537c02282.jpg"/><Relationship Id="rId485669bd537c0ed9c" Type="http://schemas.openxmlformats.org/officeDocument/2006/relationships/image" Target="media/imgrId485669bd537c0ed9c.jpg"/><Relationship Id="rId904669bd537c1810e" Type="http://schemas.openxmlformats.org/officeDocument/2006/relationships/image" Target="media/imgrId904669bd537c1810e.jpg"/><Relationship Id="rId596169bd537c20b1a" Type="http://schemas.openxmlformats.org/officeDocument/2006/relationships/image" Target="media/imgrId596169bd537c20b1a.jpg"/><Relationship Id="rId203569bd537c2869b" Type="http://schemas.openxmlformats.org/officeDocument/2006/relationships/image" Target="media/imgrId203569bd537c2869b.jpg"/><Relationship Id="rId442269bd537c2f9f6" Type="http://schemas.openxmlformats.org/officeDocument/2006/relationships/image" Target="media/imgrId442269bd537c2f9f6.jpg"/><Relationship Id="rId848969bd537c4444d" Type="http://schemas.openxmlformats.org/officeDocument/2006/relationships/image" Target="media/imgrId848969bd537c4444d.png"/><Relationship Id="rId891969bd537c60388" Type="http://schemas.openxmlformats.org/officeDocument/2006/relationships/image" Target="media/imgrId891969bd537c60388.png"/><Relationship Id="rId431469bd537c89b5d" Type="http://schemas.openxmlformats.org/officeDocument/2006/relationships/image" Target="media/imgrId431469bd537c89b5d.png"/><Relationship Id="rId576369bd537c94470" Type="http://schemas.openxmlformats.org/officeDocument/2006/relationships/image" Target="media/imgrId576369bd537c94470.png"/><Relationship Id="rId879669bd537cb1b51" Type="http://schemas.openxmlformats.org/officeDocument/2006/relationships/image" Target="media/imgrId879669bd537cb1b51.png"/><Relationship Id="rId143669bd537cca390" Type="http://schemas.openxmlformats.org/officeDocument/2006/relationships/image" Target="media/imgrId143669bd537cca390.png"/><Relationship Id="rId855869bd537cdf171" Type="http://schemas.openxmlformats.org/officeDocument/2006/relationships/image" Target="media/imgrId855869bd537cdf171.png"/><Relationship Id="rId975269bd537cf36e3" Type="http://schemas.openxmlformats.org/officeDocument/2006/relationships/image" Target="media/imgrId975269bd537cf36e3.png"/><Relationship Id="rId499969bd537d11726" Type="http://schemas.openxmlformats.org/officeDocument/2006/relationships/image" Target="media/imgrId499969bd537d11726.jpg"/><Relationship Id="rId520469bd537d1c9b9" Type="http://schemas.openxmlformats.org/officeDocument/2006/relationships/image" Target="media/imgrId520469bd537d1c9b9.jpg"/><Relationship Id="rId911769bd537d295d0" Type="http://schemas.openxmlformats.org/officeDocument/2006/relationships/image" Target="media/imgrId911769bd537d295d0.png"/><Relationship Id="rId751169bd537d37538" Type="http://schemas.openxmlformats.org/officeDocument/2006/relationships/image" Target="media/imgrId751169bd537d37538.png"/><Relationship Id="rId153169bd537d49b87" Type="http://schemas.openxmlformats.org/officeDocument/2006/relationships/image" Target="media/imgrId153169bd537d49b87.png"/><Relationship Id="rId766569bd537d55f30" Type="http://schemas.openxmlformats.org/officeDocument/2006/relationships/image" Target="media/imgrId766569bd537d55f30.png"/><Relationship Id="rId599069bd537d5ccfa" Type="http://schemas.openxmlformats.org/officeDocument/2006/relationships/image" Target="media/imgrId599069bd537d5ccfa.jpg"/><Relationship Id="rId791569bd537d6d019" Type="http://schemas.openxmlformats.org/officeDocument/2006/relationships/image" Target="media/imgrId791569bd537d6d019.jpg"/><Relationship Id="rId435469bd537d7919a" Type="http://schemas.openxmlformats.org/officeDocument/2006/relationships/image" Target="media/imgrId435469bd537d7919a.jpg"/><Relationship Id="rId823169bd537d85953" Type="http://schemas.openxmlformats.org/officeDocument/2006/relationships/image" Target="media/imgrId823169bd537d85953.jpg"/><Relationship Id="rId208069bd537d8cd75" Type="http://schemas.openxmlformats.org/officeDocument/2006/relationships/image" Target="media/imgrId208069bd537d8cd75.jpg"/><Relationship Id="rId394669bd537da0420" Type="http://schemas.openxmlformats.org/officeDocument/2006/relationships/image" Target="media/imgrId394669bd537da0420.jpg"/><Relationship Id="rId210969bd537daa06e" Type="http://schemas.openxmlformats.org/officeDocument/2006/relationships/image" Target="media/imgrId210969bd537daa06e.jpg"/><Relationship Id="rId847369bd537db17b3" Type="http://schemas.openxmlformats.org/officeDocument/2006/relationships/image" Target="media/imgrId847369bd537db17b3.png"/><Relationship Id="rId601869bd537dbfb8c" Type="http://schemas.openxmlformats.org/officeDocument/2006/relationships/image" Target="media/imgrId601869bd537dbfb8c.png"/><Relationship Id="rId582169bd537ddc329" Type="http://schemas.openxmlformats.org/officeDocument/2006/relationships/image" Target="media/imgrId582169bd537ddc329.png"/><Relationship Id="rId189669bd537dec2e5" Type="http://schemas.openxmlformats.org/officeDocument/2006/relationships/image" Target="media/imgrId189669bd537dec2e5.png"/><Relationship Id="rId765769bd537e0394f" Type="http://schemas.openxmlformats.org/officeDocument/2006/relationships/image" Target="media/imgrId765769bd537e0394f.jpg"/><Relationship Id="rId312269bd537e0e0ab" Type="http://schemas.openxmlformats.org/officeDocument/2006/relationships/image" Target="media/imgrId312269bd537e0e0ab.png"/><Relationship Id="rId891169bd537e25cb0" Type="http://schemas.openxmlformats.org/officeDocument/2006/relationships/image" Target="media/imgrId891169bd537e25cb0.jpg"/><Relationship Id="rId457969bd537e32d47" Type="http://schemas.openxmlformats.org/officeDocument/2006/relationships/image" Target="media/imgrId457969bd537e32d47.jpg"/><Relationship Id="rId258169bd537e4571b" Type="http://schemas.openxmlformats.org/officeDocument/2006/relationships/image" Target="media/imgrId258169bd537e4571b.jpg"/><Relationship Id="rId157869bd537e4fd17" Type="http://schemas.openxmlformats.org/officeDocument/2006/relationships/image" Target="media/imgrId157869bd537e4fd17.jpg"/><Relationship Id="rId991769bd537e57d93" Type="http://schemas.openxmlformats.org/officeDocument/2006/relationships/image" Target="media/imgrId991769bd537e57d93.png"/><Relationship Id="rId267369bd537e69230" Type="http://schemas.openxmlformats.org/officeDocument/2006/relationships/image" Target="media/imgrId267369bd537e69230.jpg"/><Relationship Id="rId306369bd537e6e65b" Type="http://schemas.openxmlformats.org/officeDocument/2006/relationships/image" Target="media/imgrId306369bd537e6e65b.jpg"/><Relationship Id="rId809969bd537e77d9e" Type="http://schemas.openxmlformats.org/officeDocument/2006/relationships/image" Target="media/imgrId809969bd537e77d9e.jpg"/><Relationship Id="rId471869bd537e7fed5" Type="http://schemas.openxmlformats.org/officeDocument/2006/relationships/image" Target="media/imgrId471869bd537e7fed5.jpg"/><Relationship Id="rId356269bd537e85d39" Type="http://schemas.openxmlformats.org/officeDocument/2006/relationships/image" Target="media/imgrId356269bd537e85d39.jpg"/><Relationship Id="rId357869bd537e8f56d" Type="http://schemas.openxmlformats.org/officeDocument/2006/relationships/image" Target="media/imgrId357869bd537e8f56d.jpg"/><Relationship Id="rId332769bd537e97c23" Type="http://schemas.openxmlformats.org/officeDocument/2006/relationships/image" Target="media/imgrId332769bd537e97c23.jpg"/><Relationship Id="rId409969bd537e9f30a" Type="http://schemas.openxmlformats.org/officeDocument/2006/relationships/image" Target="media/imgrId409969bd537e9f30a.jpg"/><Relationship Id="rId451069bd537ea5ad4" Type="http://schemas.openxmlformats.org/officeDocument/2006/relationships/image" Target="media/imgrId451069bd537ea5ad4.jpg"/><Relationship Id="rId654969bd537eac91a" Type="http://schemas.openxmlformats.org/officeDocument/2006/relationships/image" Target="media/imgrId654969bd537eac91a.jpg"/><Relationship Id="rId946469bd537eb5e8b" Type="http://schemas.openxmlformats.org/officeDocument/2006/relationships/image" Target="media/imgrId946469bd537eb5e8b.jpg"/><Relationship Id="rId276269bd537ebd6fd" Type="http://schemas.openxmlformats.org/officeDocument/2006/relationships/image" Target="media/imgrId276269bd537ebd6fd.jpg"/><Relationship Id="rId713769bd537ec3bd6" Type="http://schemas.openxmlformats.org/officeDocument/2006/relationships/image" Target="media/imgrId713769bd537ec3bd6.jpg"/><Relationship Id="rId319569bd537ecd20d" Type="http://schemas.openxmlformats.org/officeDocument/2006/relationships/image" Target="media/imgrId319569bd537ecd20d.jpg"/><Relationship Id="rId368069bd537ed49ee" Type="http://schemas.openxmlformats.org/officeDocument/2006/relationships/image" Target="media/imgrId368069bd537ed49ee.jpg"/><Relationship Id="rId281869bd537edc43c" Type="http://schemas.openxmlformats.org/officeDocument/2006/relationships/image" Target="media/imgrId281869bd537edc43c.jpg"/><Relationship Id="rId952369bd537ee2d64" Type="http://schemas.openxmlformats.org/officeDocument/2006/relationships/image" Target="media/imgrId952369bd537ee2d64.png"/><Relationship Id="rId881469bd537ef2f70" Type="http://schemas.openxmlformats.org/officeDocument/2006/relationships/image" Target="media/imgrId881469bd537ef2f70.jpg"/><Relationship Id="rId770769bd537f0696c" Type="http://schemas.openxmlformats.org/officeDocument/2006/relationships/image" Target="media/imgrId770769bd537f0696c.jpg"/><Relationship Id="rId892869bd537f0e74d" Type="http://schemas.openxmlformats.org/officeDocument/2006/relationships/image" Target="media/imgrId892869bd537f0e74d.jpg"/><Relationship Id="rId273769bd537f167ff" Type="http://schemas.openxmlformats.org/officeDocument/2006/relationships/image" Target="media/imgrId273769bd537f167ff.jpg"/><Relationship Id="rId113669bd537f1d129" Type="http://schemas.openxmlformats.org/officeDocument/2006/relationships/image" Target="media/imgrId113669bd537f1d129.jpg"/><Relationship Id="rId267069bd537f24173" Type="http://schemas.openxmlformats.org/officeDocument/2006/relationships/image" Target="media/imgrId267069bd537f24173.jpg"/><Relationship Id="rId355169bd537f2c731" Type="http://schemas.openxmlformats.org/officeDocument/2006/relationships/image" Target="media/imgrId355169bd537f2c731.jpg"/><Relationship Id="rId410269bd537f34039" Type="http://schemas.openxmlformats.org/officeDocument/2006/relationships/image" Target="media/imgrId410269bd537f34039.jpg"/><Relationship Id="rId771969bd537f3bf0e" Type="http://schemas.openxmlformats.org/officeDocument/2006/relationships/image" Target="media/imgrId771969bd537f3bf0e.jpg"/><Relationship Id="rId176469bd537f42ea9" Type="http://schemas.openxmlformats.org/officeDocument/2006/relationships/image" Target="media/imgrId176469bd537f42ea9.jpg"/><Relationship Id="rId709769bd537f4b8e3" Type="http://schemas.openxmlformats.org/officeDocument/2006/relationships/image" Target="media/imgrId709769bd537f4b8e3.jpg"/><Relationship Id="rId823569bd537f5731f" Type="http://schemas.openxmlformats.org/officeDocument/2006/relationships/image" Target="media/imgrId823569bd537f5731f.jpg"/><Relationship Id="rId623969bd537f629ed" Type="http://schemas.openxmlformats.org/officeDocument/2006/relationships/image" Target="media/imgrId623969bd537f629ed.jpg"/><Relationship Id="rId283169bd537f71c80" Type="http://schemas.openxmlformats.org/officeDocument/2006/relationships/image" Target="media/imgrId283169bd537f71c80.jpg"/><Relationship Id="rId293769bd537f7693c" Type="http://schemas.openxmlformats.org/officeDocument/2006/relationships/image" Target="media/imgrId293769bd537f7693c.jpg"/><Relationship Id="rId502169bd537f81880" Type="http://schemas.openxmlformats.org/officeDocument/2006/relationships/image" Target="media/imgrId502169bd537f81880.jpg"/><Relationship Id="rId118369bd537f8c384" Type="http://schemas.openxmlformats.org/officeDocument/2006/relationships/image" Target="media/imgrId118369bd537f8c384.jpg"/><Relationship Id="rId864969bd537f90e57" Type="http://schemas.openxmlformats.org/officeDocument/2006/relationships/image" Target="media/imgrId864969bd537f90e57.jpg"/><Relationship Id="rId269069bd537fa2a2f" Type="http://schemas.openxmlformats.org/officeDocument/2006/relationships/image" Target="media/imgrId269069bd537fa2a2f.jpg"/><Relationship Id="rId371069bd537fab0d8" Type="http://schemas.openxmlformats.org/officeDocument/2006/relationships/image" Target="media/imgrId371069bd537fab0d8.jpg"/><Relationship Id="rId243569bd537fb9258" Type="http://schemas.openxmlformats.org/officeDocument/2006/relationships/image" Target="media/imgrId243569bd537fb9258.jpg"/><Relationship Id="rId897869bd537fcbe01" Type="http://schemas.openxmlformats.org/officeDocument/2006/relationships/image" Target="media/imgrId897869bd537fcbe01.jpg"/><Relationship Id="rId542769bd537fd3d05" Type="http://schemas.openxmlformats.org/officeDocument/2006/relationships/image" Target="media/imgrId542769bd537fd3d05.jpg"/><Relationship Id="rId187869bd537fdfd3f" Type="http://schemas.openxmlformats.org/officeDocument/2006/relationships/image" Target="media/imgrId187869bd537fdfd3f.jpg"/><Relationship Id="rId508669bd537feaefb" Type="http://schemas.openxmlformats.org/officeDocument/2006/relationships/image" Target="media/imgrId508669bd537feaefb.jpg"/><Relationship Id="rId430969bd537ff1fa1" Type="http://schemas.openxmlformats.org/officeDocument/2006/relationships/image" Target="media/imgrId430969bd537ff1fa1.jpg"/><Relationship Id="rId694569bd53800a933" Type="http://schemas.openxmlformats.org/officeDocument/2006/relationships/image" Target="media/imgrId694569bd53800a933.jpg"/><Relationship Id="rId812069bd538016e23" Type="http://schemas.openxmlformats.org/officeDocument/2006/relationships/image" Target="media/imgrId812069bd538016e23.png"/><Relationship Id="rId590669bd5380219d1" Type="http://schemas.openxmlformats.org/officeDocument/2006/relationships/image" Target="media/imgrId590669bd5380219d1.jpg"/><Relationship Id="rId660169bd53802c8bc" Type="http://schemas.openxmlformats.org/officeDocument/2006/relationships/image" Target="media/imgrId660169bd53802c8bc.jpg"/><Relationship Id="rId908369bd538038b6a" Type="http://schemas.openxmlformats.org/officeDocument/2006/relationships/image" Target="media/imgrId908369bd538038b6a.jpg"/><Relationship Id="rId886269bd538043a4a" Type="http://schemas.openxmlformats.org/officeDocument/2006/relationships/image" Target="media/imgrId886269bd538043a4a.jpg"/><Relationship Id="rId516369bd5380488ec" Type="http://schemas.openxmlformats.org/officeDocument/2006/relationships/image" Target="media/imgrId516369bd5380488ec.jpg"/><Relationship Id="rId453469bd53805308f" Type="http://schemas.openxmlformats.org/officeDocument/2006/relationships/image" Target="media/imgrId453469bd53805308f.jpg"/><Relationship Id="rId653369bd53805d3eb" Type="http://schemas.openxmlformats.org/officeDocument/2006/relationships/image" Target="media/imgrId653369bd53805d3eb.jpg"/><Relationship Id="rId981069bd538065b9b" Type="http://schemas.openxmlformats.org/officeDocument/2006/relationships/image" Target="media/imgrId981069bd538065b9b.jpg"/><Relationship Id="rId247069bd538070a33" Type="http://schemas.openxmlformats.org/officeDocument/2006/relationships/image" Target="media/imgrId247069bd538070a33.jpg"/><Relationship Id="rId125069bd538077fa9" Type="http://schemas.openxmlformats.org/officeDocument/2006/relationships/image" Target="media/imgrId125069bd538077fa9.jpg"/><Relationship Id="rId713869bd53807fee3" Type="http://schemas.openxmlformats.org/officeDocument/2006/relationships/image" Target="media/imgrId713869bd53807fee3.jpg"/><Relationship Id="rId225569bd538086918" Type="http://schemas.openxmlformats.org/officeDocument/2006/relationships/image" Target="media/imgrId225569bd538086918.jpg"/><Relationship Id="rId552969bd53809a120" Type="http://schemas.openxmlformats.org/officeDocument/2006/relationships/image" Target="media/imgrId552969bd53809a120.png"/><Relationship Id="rId526469bd5380a1d27" Type="http://schemas.openxmlformats.org/officeDocument/2006/relationships/image" Target="media/imgrId526469bd5380a1d27.png"/><Relationship Id="rId616269bd5380a72aa" Type="http://schemas.openxmlformats.org/officeDocument/2006/relationships/image" Target="media/imgrId616269bd5380a72aa.png"/><Relationship Id="rId698369bd5380ad349" Type="http://schemas.openxmlformats.org/officeDocument/2006/relationships/image" Target="media/imgrId698369bd5380ad349.png"/><Relationship Id="rId107269bd5380b4f38" Type="http://schemas.openxmlformats.org/officeDocument/2006/relationships/image" Target="media/imgrId107269bd5380b4f38.png"/><Relationship Id="rId223269bd5380bcb68" Type="http://schemas.openxmlformats.org/officeDocument/2006/relationships/image" Target="media/imgrId223269bd5380bcb68.jpg"/><Relationship Id="rId651469bd5380ccb16" Type="http://schemas.openxmlformats.org/officeDocument/2006/relationships/image" Target="media/imgrId651469bd5380ccb16.jpg"/><Relationship Id="rId394469bd5380d4c2f" Type="http://schemas.openxmlformats.org/officeDocument/2006/relationships/image" Target="media/imgrId394469bd5380d4c2f.jpg"/><Relationship Id="rId255269bd5380df076" Type="http://schemas.openxmlformats.org/officeDocument/2006/relationships/image" Target="media/imgrId255269bd5380df076.jpg"/><Relationship Id="rId720669bd5380eb1e9" Type="http://schemas.openxmlformats.org/officeDocument/2006/relationships/image" Target="media/imgrId720669bd5380eb1e9.jpg"/><Relationship Id="rId282969bd538104ee2" Type="http://schemas.openxmlformats.org/officeDocument/2006/relationships/image" Target="media/imgrId282969bd538104ee2.jpg"/><Relationship Id="rId741269bd5381108cd" Type="http://schemas.openxmlformats.org/officeDocument/2006/relationships/image" Target="media/imgrId741269bd5381108cd.jpg"/><Relationship Id="rId623269bd53811830f" Type="http://schemas.openxmlformats.org/officeDocument/2006/relationships/image" Target="media/imgrId623269bd53811830f.jpg"/><Relationship Id="rId120569bd53811f342" Type="http://schemas.openxmlformats.org/officeDocument/2006/relationships/image" Target="media/imgrId120569bd53811f342.jpg"/><Relationship Id="rId391769bd5381263c2" Type="http://schemas.openxmlformats.org/officeDocument/2006/relationships/image" Target="media/imgrId391769bd5381263c2.jpg"/><Relationship Id="rId174169bd5381311a5" Type="http://schemas.openxmlformats.org/officeDocument/2006/relationships/image" Target="media/imgrId174169bd5381311a5.jpg"/><Relationship Id="rId230269bd53813a4f3" Type="http://schemas.openxmlformats.org/officeDocument/2006/relationships/image" Target="media/imgrId230269bd53813a4f3.png"/><Relationship Id="rId320569bd5381423ae" Type="http://schemas.openxmlformats.org/officeDocument/2006/relationships/image" Target="media/imgrId320569bd5381423ae.png"/><Relationship Id="rId435569bd53814969b" Type="http://schemas.openxmlformats.org/officeDocument/2006/relationships/image" Target="media/imgrId435569bd53814969b.png"/><Relationship Id="rId138869bd538151210" Type="http://schemas.openxmlformats.org/officeDocument/2006/relationships/image" Target="media/imgrId138869bd538151210.png"/><Relationship Id="rId529069bd5381616b5" Type="http://schemas.openxmlformats.org/officeDocument/2006/relationships/image" Target="media/imgrId529069bd5381616b5.jpg"/><Relationship Id="rId273169bd53816a356" Type="http://schemas.openxmlformats.org/officeDocument/2006/relationships/image" Target="media/imgrId273169bd53816a356.jpg"/><Relationship Id="rId768469bd53816e7c9" Type="http://schemas.openxmlformats.org/officeDocument/2006/relationships/image" Target="media/imgrId768469bd53816e7c9.jpg"/><Relationship Id="rId428069bd5381742ce" Type="http://schemas.openxmlformats.org/officeDocument/2006/relationships/image" Target="media/imgrId428069bd5381742ce.jpg"/><Relationship Id="rId295069bd53817b7e7" Type="http://schemas.openxmlformats.org/officeDocument/2006/relationships/image" Target="media/imgrId295069bd53817b7e7.jpg"/><Relationship Id="rId302869bd538183650" Type="http://schemas.openxmlformats.org/officeDocument/2006/relationships/image" Target="media/imgrId302869bd538183650.jpg"/><Relationship Id="rId695469bd53818a4ba" Type="http://schemas.openxmlformats.org/officeDocument/2006/relationships/image" Target="media/imgrId695469bd53818a4ba.jpg"/><Relationship Id="rId531269bd538191fbc" Type="http://schemas.openxmlformats.org/officeDocument/2006/relationships/image" Target="media/imgrId531269bd538191fbc.jpg"/><Relationship Id="rId104069bd538198765" Type="http://schemas.openxmlformats.org/officeDocument/2006/relationships/image" Target="media/imgrId104069bd538198765.jpg"/><Relationship Id="rId897369bd5381c7dc4" Type="http://schemas.openxmlformats.org/officeDocument/2006/relationships/image" Target="media/imgrId897369bd5381c7dc4.jpg"/><Relationship Id="rId761069bd5381f008b" Type="http://schemas.openxmlformats.org/officeDocument/2006/relationships/image" Target="media/imgrId761069bd5381f008b.png"/><Relationship Id="rId751069bd53821b75c" Type="http://schemas.openxmlformats.org/officeDocument/2006/relationships/image" Target="media/imgrId751069bd53821b75c.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86413468" Type="http://schemas.openxmlformats.org/officeDocument/2006/relationships/image" Target="media/imgrId86413468.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86413468" Type="http://schemas.openxmlformats.org/officeDocument/2006/relationships/image" Target="media/imgrId86413468.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86413468" Type="http://schemas.openxmlformats.org/officeDocument/2006/relationships/image" Target="media/imgrId86413468.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86413468" Type="http://schemas.openxmlformats.org/officeDocument/2006/relationships/image" Target="media/imgrId86413468.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86413468" Type="http://schemas.openxmlformats.org/officeDocument/2006/relationships/image" Target="media/imgrId86413468.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86413468" Type="http://schemas.openxmlformats.org/officeDocument/2006/relationships/image" Target="media/imgrId8641346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