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2694691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8025466"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1710243" w:name="ctxt"/>
    <w:bookmarkEnd w:id="6171024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96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96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896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896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896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8960"/>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896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896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896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896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432769bd536b4c4e7"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521269bd536b4c6a8"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896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926169bd536b4d3c1"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54310289" name="name548569bd536b5e570"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366069bd536b5e56b"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64053839" name="name314769bd536b73004"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75669bd536b72ffe" cstate="print"/>
                          <a:stretch>
                            <a:fillRect/>
                          </a:stretch>
                        </pic:blipFill>
                        <pic:spPr>
                          <a:xfrm>
                            <a:off x="0" y="0"/>
                            <a:ext cx="5544000" cy="41616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w:t>
            </w:r>
            <w:r>
              <w:rPr>
                <w:color w:val="00274C"/>
                <w:position w:val="-2"/>
                <w:sz w:val="20"/>
                <w:szCs w:val="20"/>
                <w:u w:val="none"/>
              </w:rPr>
              <w:t xml:space="preserve"> </w:t>
            </w:r>
            <w:r>
              <w:rPr>
                <w:b/>
                <w:bCs/>
                <w:i/>
                <w:iCs/>
                <w:color w:val="00274C"/>
                <w:position w:val="-2"/>
                <w:sz w:val="20"/>
                <w:szCs w:val="20"/>
                <w:u w:val="none"/>
              </w:rPr>
              <w:t xml:space="preserve">Rehlko.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 (option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LP Fuel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60642676" name="name809569bd536b94cf7"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117269bd536b94cf0"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ETB</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Turbocharger </w:t>
                  </w:r>
                  <w:r>
                    <w:rPr>
                      <w:color w:val="00274C"/>
                      <w:position w:val="0"/>
                      <w:sz w:val="20"/>
                      <w:szCs w:val="20"/>
                      <w:u w:val="none"/>
                    </w:rPr>
                    <w:t xml:space="preserve"> exhaust pipe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DPF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DOC</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896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896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896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550"/>
              </w:rPr>
              <w:drawing>
                <wp:inline distT="0" distB="0" distL="0" distR="0">
                  <wp:extent cx="5544000" cy="6904800"/>
                  <wp:effectExtent b="0" l="0" r="0" t="0"/>
                  <wp:docPr id="40258733" name="name268369bd536baddc2"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530169bd536baddbd" cstate="print"/>
                          <a:stretch>
                            <a:fillRect/>
                          </a:stretch>
                        </pic:blipFill>
                        <pic:spPr>
                          <a:xfrm>
                            <a:off x="0" y="0"/>
                            <a:ext cx="5544000" cy="69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Description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1.8.1 </w:t>
            </w:r>
            <w:r>
              <w:rPr>
                <w:color w:val="00274C"/>
                <w:position w:val="-2"/>
                <w:sz w:val="20"/>
                <w:szCs w:val="20"/>
                <w:u w:val="none"/>
              </w:rPr>
              <w:t xml:space="preserve"> </w:t>
            </w: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4851064" name="name471069bd536bc3d96"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591069bd536bc3d8f"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228"/>
              </w:rPr>
              <w:drawing>
                <wp:inline distT="0" distB="0" distL="0" distR="0">
                  <wp:extent cx="5544000" cy="2916000"/>
                  <wp:effectExtent b="0" l="0" r="0" t="0"/>
                  <wp:docPr id="61899448" name="name935169bd536bd45c9"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80769bd536bd45c2" cstate="print"/>
                          <a:stretch>
                            <a:fillRect/>
                          </a:stretch>
                        </pic:blipFill>
                        <pic:spPr>
                          <a:xfrm>
                            <a:off x="0" y="0"/>
                            <a:ext cx="5544000" cy="291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1.8.3 </w:t>
            </w:r>
            <w:r>
              <w:rPr>
                <w:color w:val="00274C"/>
                <w:position w:val="-2"/>
                <w:sz w:val="20"/>
                <w:szCs w:val="20"/>
                <w:u w:val="none"/>
              </w:rPr>
              <w:t xml:space="preserve"> </w:t>
            </w: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93"/>
              </w:rPr>
              <w:drawing>
                <wp:inline distT="0" distB="0" distL="0" distR="0">
                  <wp:extent cx="5544000" cy="1238400"/>
                  <wp:effectExtent b="0" l="0" r="0" t="0"/>
                  <wp:docPr id="26175335" name="name189169bd536be7b09"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425569bd536be7b03" cstate="print"/>
                          <a:stretch>
                            <a:fillRect/>
                          </a:stretch>
                        </pic:blipFill>
                        <pic:spPr>
                          <a:xfrm>
                            <a:off x="0" y="0"/>
                            <a:ext cx="5544000" cy="123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8961">
    <w:multiLevelType w:val="hybridMultilevel"/>
    <w:lvl w:ilvl="0" w:tplc="80954577">
      <w:start w:val="1"/>
      <w:numFmt w:val="decimal"/>
      <w:lvlText w:val="%1."/>
      <w:lvlJc w:val="left"/>
      <w:pPr>
        <w:ind w:left="720" w:hanging="360"/>
      </w:pPr>
    </w:lvl>
    <w:lvl w:ilvl="1" w:tplc="80954577" w:tentative="1">
      <w:start w:val="1"/>
      <w:numFmt w:val="lowerLetter"/>
      <w:lvlText w:val="%2."/>
      <w:lvlJc w:val="left"/>
      <w:pPr>
        <w:ind w:left="1440" w:hanging="360"/>
      </w:pPr>
    </w:lvl>
    <w:lvl w:ilvl="2" w:tplc="80954577" w:tentative="1">
      <w:start w:val="1"/>
      <w:numFmt w:val="lowerRoman"/>
      <w:lvlText w:val="%3."/>
      <w:lvlJc w:val="right"/>
      <w:pPr>
        <w:ind w:left="2160" w:hanging="180"/>
      </w:pPr>
    </w:lvl>
    <w:lvl w:ilvl="3" w:tplc="80954577" w:tentative="1">
      <w:start w:val="1"/>
      <w:numFmt w:val="decimal"/>
      <w:lvlText w:val="%4."/>
      <w:lvlJc w:val="left"/>
      <w:pPr>
        <w:ind w:left="2880" w:hanging="360"/>
      </w:pPr>
    </w:lvl>
    <w:lvl w:ilvl="4" w:tplc="80954577" w:tentative="1">
      <w:start w:val="1"/>
      <w:numFmt w:val="lowerLetter"/>
      <w:lvlText w:val="%5."/>
      <w:lvlJc w:val="left"/>
      <w:pPr>
        <w:ind w:left="3600" w:hanging="360"/>
      </w:pPr>
    </w:lvl>
    <w:lvl w:ilvl="5" w:tplc="80954577" w:tentative="1">
      <w:start w:val="1"/>
      <w:numFmt w:val="lowerRoman"/>
      <w:lvlText w:val="%6."/>
      <w:lvlJc w:val="right"/>
      <w:pPr>
        <w:ind w:left="4320" w:hanging="180"/>
      </w:pPr>
    </w:lvl>
    <w:lvl w:ilvl="6" w:tplc="80954577" w:tentative="1">
      <w:start w:val="1"/>
      <w:numFmt w:val="decimal"/>
      <w:lvlText w:val="%7."/>
      <w:lvlJc w:val="left"/>
      <w:pPr>
        <w:ind w:left="5040" w:hanging="360"/>
      </w:pPr>
    </w:lvl>
    <w:lvl w:ilvl="7" w:tplc="80954577" w:tentative="1">
      <w:start w:val="1"/>
      <w:numFmt w:val="lowerLetter"/>
      <w:lvlText w:val="%8."/>
      <w:lvlJc w:val="left"/>
      <w:pPr>
        <w:ind w:left="5760" w:hanging="360"/>
      </w:pPr>
    </w:lvl>
    <w:lvl w:ilvl="8" w:tplc="80954577" w:tentative="1">
      <w:start w:val="1"/>
      <w:numFmt w:val="lowerRoman"/>
      <w:lvlText w:val="%9."/>
      <w:lvlJc w:val="right"/>
      <w:pPr>
        <w:ind w:left="6480" w:hanging="180"/>
      </w:pPr>
    </w:lvl>
  </w:abstractNum>
  <w:abstractNum w:abstractNumId="8960">
    <w:multiLevelType w:val="hybridMultilevel"/>
    <w:lvl w:ilvl="0" w:tplc="734652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960">
    <w:abstractNumId w:val="8960"/>
  </w:num>
  <w:num w:numId="8961">
    <w:abstractNumId w:val="89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5609952" Type="http://schemas.openxmlformats.org/officeDocument/2006/relationships/comments" Target="comments.xml"/><Relationship Id="rId120380867" Type="http://schemas.microsoft.com/office/2011/relationships/commentsExtended" Target="commentsExtended.xml"/><Relationship Id="rId98025466" Type="http://schemas.openxmlformats.org/officeDocument/2006/relationships/image" Target="media/imgrId98025466.jpg"/><Relationship Id="rId432769bd536b4c4e7" Type="http://schemas.openxmlformats.org/officeDocument/2006/relationships/hyperlink" Target="https://www.engines.rehlko.com/" TargetMode="External"/><Relationship Id="rId521269bd536b4c6a8" Type="http://schemas.openxmlformats.org/officeDocument/2006/relationships/hyperlink" Target="https://www.engines.rehlko.com/dealers" TargetMode="External"/><Relationship Id="rId926169bd536b4d3c1" Type="http://schemas.openxmlformats.org/officeDocument/2006/relationships/hyperlink" Target="https://www.engines.rehlko.com/" TargetMode="External"/><Relationship Id="rId366069bd536b5e56b" Type="http://schemas.openxmlformats.org/officeDocument/2006/relationships/image" Target="media/imgrId366069bd536b5e56b.png"/><Relationship Id="rId175669bd536b72ffe" Type="http://schemas.openxmlformats.org/officeDocument/2006/relationships/image" Target="media/imgrId175669bd536b72ffe.png"/><Relationship Id="rId117269bd536b94cf0" Type="http://schemas.openxmlformats.org/officeDocument/2006/relationships/image" Target="media/imgrId117269bd536b94cf0.png"/><Relationship Id="rId530169bd536baddbd" Type="http://schemas.openxmlformats.org/officeDocument/2006/relationships/image" Target="media/imgrId530169bd536baddbd.png"/><Relationship Id="rId591069bd536bc3d8f" Type="http://schemas.openxmlformats.org/officeDocument/2006/relationships/image" Target="media/imgrId591069bd536bc3d8f.png"/><Relationship Id="rId280769bd536bd45c2" Type="http://schemas.openxmlformats.org/officeDocument/2006/relationships/image" Target="media/imgrId280769bd536bd45c2.png"/><Relationship Id="rId425569bd536be7b03" Type="http://schemas.openxmlformats.org/officeDocument/2006/relationships/image" Target="media/imgrId425569bd536be7b0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8025466" Type="http://schemas.openxmlformats.org/officeDocument/2006/relationships/image" Target="media/imgrId9802546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8025466" Type="http://schemas.openxmlformats.org/officeDocument/2006/relationships/image" Target="media/imgrId9802546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8025466" Type="http://schemas.openxmlformats.org/officeDocument/2006/relationships/image" Target="media/imgrId9802546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8025466" Type="http://schemas.openxmlformats.org/officeDocument/2006/relationships/image" Target="media/imgrId9802546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8025466" Type="http://schemas.openxmlformats.org/officeDocument/2006/relationships/image" Target="media/imgrId9802546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8025466" Type="http://schemas.openxmlformats.org/officeDocument/2006/relationships/image" Target="media/imgrId9802546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