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31035502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889058"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0679897" w:name="ctxt"/>
    <w:bookmarkEnd w:id="10679897"/>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690"/>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3690"/>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0000"/>
                <w:position w:val="-2"/>
                <w:sz w:val="20"/>
                <w:szCs w:val="20"/>
                <w:u w:val="none"/>
              </w:rPr>
              <w:t xml:space="preserve">REHLKO</w:t>
            </w:r>
            <w:r>
              <w:rPr>
                <w:color w:val="00274C"/>
                <w:position w:val="-2"/>
                <w:sz w:val="20"/>
                <w:szCs w:val="20"/>
                <w:u w:val="none"/>
              </w:rPr>
              <w:t xml:space="preserve"> .</w:t>
            </w:r>
          </w:p>
          <w:p>
            <w:pPr>
              <w:numPr>
                <w:ilvl w:val="0"/>
                <w:numId w:val="13690"/>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declines all responsibility for any change to the engine not described in this manual made by unauthorized  </w:t>
            </w:r>
            <w:r>
              <w:rPr>
                <w:b/>
                <w:bCs/>
                <w:color w:val="000000"/>
                <w:position w:val="-2"/>
                <w:sz w:val="20"/>
                <w:szCs w:val="20"/>
                <w:u w:val="none"/>
              </w:rPr>
              <w:t xml:space="preserve">REHLKO </w:t>
            </w:r>
            <w:r>
              <w:rPr>
                <w:color w:val="00274C"/>
                <w:position w:val="-2"/>
                <w:sz w:val="20"/>
                <w:szCs w:val="20"/>
                <w:u w:val="none"/>
              </w:rPr>
              <w:t xml:space="preserve"> personnel.</w:t>
            </w:r>
          </w:p>
          <w:p>
            <w:pPr>
              <w:numPr>
                <w:ilvl w:val="0"/>
                <w:numId w:val="13690"/>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3690"/>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13690"/>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declines all direct and indirect liability for failure to comply with the standards of conduct contained in this manual.</w:t>
            </w:r>
          </w:p>
          <w:p>
            <w:pPr>
              <w:numPr>
                <w:ilvl w:val="0"/>
                <w:numId w:val="13690"/>
              </w:numPr>
              <w:spacing w:before="0" w:after="0" w:line="262" w:lineRule="auto"/>
              <w:jc w:val="left"/>
              <w:rPr>
                <w:color w:val="00274C"/>
                <w:sz w:val="20"/>
                <w:szCs w:val="20"/>
              </w:rPr>
            </w:pPr>
            <w:r>
              <w:rPr>
                <w:b/>
                <w:bCs/>
                <w:color w:val="000000"/>
                <w:position w:val="-2"/>
                <w:sz w:val="20"/>
                <w:szCs w:val="20"/>
                <w:u w:val="none"/>
              </w:rPr>
              <w:t xml:space="preserve">REHLKO</w:t>
            </w:r>
            <w:r>
              <w:rPr>
                <w:color w:val="00274C"/>
                <w:position w:val="-2"/>
                <w:sz w:val="20"/>
                <w:szCs w:val="20"/>
                <w:u w:val="none"/>
              </w:rPr>
              <w:t xml:space="preserve">  is not responsible for any unreasonable use or neglect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13690"/>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13690"/>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0000"/>
          <w:sz w:val="20"/>
          <w:szCs w:val="20"/>
          <w:u w:val="none"/>
        </w:rPr>
        <w:t xml:space="preserve">REHLKO </w:t>
      </w:r>
      <w:r>
        <w:rPr>
          <w:color w:val="00274C"/>
          <w:sz w:val="20"/>
          <w:szCs w:val="20"/>
          <w:u w:val="none"/>
        </w:rPr>
        <w:t xml:space="preserve"> testing laboratories before application of the engine.</w:t>
      </w:r>
    </w:p>
    <w:p>
      <w:pPr>
        <w:numPr>
          <w:ilvl w:val="0"/>
          <w:numId w:val="13690"/>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0000"/>
          <w:sz w:val="20"/>
          <w:szCs w:val="20"/>
          <w:u w:val="none"/>
        </w:rPr>
        <w:t xml:space="preserve">REHLKO </w:t>
      </w:r>
      <w:r>
        <w:rPr>
          <w:color w:val="00274C"/>
          <w:sz w:val="20"/>
          <w:szCs w:val="20"/>
          <w:u w:val="none"/>
        </w:rPr>
        <w:t xml:space="preserve"> shall not be deemed responsible for any consequential failures or damages to the engine.</w:t>
      </w:r>
    </w:p>
    <w:p>
      <w:pPr>
        <w:numPr>
          <w:ilvl w:val="0"/>
          <w:numId w:val="13690"/>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13690"/>
        </w:numPr>
        <w:spacing w:before="0" w:after="0" w:line="240" w:lineRule="auto"/>
        <w:jc w:val="left"/>
        <w:rPr>
          <w:color w:val="00274C"/>
          <w:sz w:val="20"/>
          <w:szCs w:val="20"/>
        </w:rPr>
      </w:pPr>
      <w:r>
        <w:rPr>
          <w:b/>
          <w:bCs/>
          <w:color w:val="000000"/>
          <w:sz w:val="20"/>
          <w:szCs w:val="20"/>
          <w:u w:val="none"/>
        </w:rPr>
        <w:t xml:space="preserve">REHLKO </w:t>
      </w:r>
      <w:r>
        <w:rPr>
          <w:color w:val="00274C"/>
          <w:sz w:val="20"/>
          <w:szCs w:val="20"/>
          <w:u w:val="none"/>
        </w:rPr>
        <w:t xml:space="preserve">  declines all direct and indirect liability for failure to comply with the standards of conduct contained in this manual.</w:t>
      </w:r>
    </w:p>
    <w:p>
      <w:pPr>
        <w:numPr>
          <w:ilvl w:val="0"/>
          <w:numId w:val="13690"/>
        </w:numPr>
        <w:spacing w:before="0" w:after="0" w:line="240" w:lineRule="auto"/>
        <w:jc w:val="left"/>
        <w:rPr>
          <w:color w:val="00274C"/>
          <w:sz w:val="20"/>
          <w:szCs w:val="20"/>
        </w:rPr>
      </w:pPr>
      <w:r>
        <w:rPr>
          <w:b/>
          <w:bCs/>
          <w:color w:val="000000"/>
          <w:sz w:val="20"/>
          <w:szCs w:val="20"/>
          <w:u w:val="none"/>
        </w:rPr>
        <w:t xml:space="preserve">REHLKO </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13690"/>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3690"/>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3690"/>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13690"/>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13690"/>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3690"/>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13690"/>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13690"/>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3690"/>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13690"/>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13690"/>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13690"/>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13690"/>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13690"/>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13690"/>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13690"/>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13690"/>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13690"/>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3690"/>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3690"/>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13690"/>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13690"/>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3690"/>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13690"/>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0000"/>
          <w:sz w:val="20"/>
          <w:szCs w:val="20"/>
          <w:u w:val="none"/>
        </w:rPr>
        <w:t xml:space="preserve">REHLKO</w:t>
      </w:r>
      <w:r>
        <w:rPr>
          <w:color w:val="00274C"/>
          <w:sz w:val="20"/>
          <w:szCs w:val="20"/>
          <w:u w:val="none"/>
        </w:rPr>
        <w:t xml:space="preserve"> .</w:t>
      </w:r>
    </w:p>
    <w:p>
      <w:pPr>
        <w:numPr>
          <w:ilvl w:val="0"/>
          <w:numId w:val="13690"/>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13690"/>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3690"/>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73384" name="name955769bd535ec21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2869bd535ec219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90"/>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0000"/>
          <w:sz w:val="20"/>
          <w:szCs w:val="20"/>
          <w:u w:val="none"/>
        </w:rPr>
        <w:t xml:space="preserve">REHLKO </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13690"/>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13690"/>
        </w:numPr>
        <w:spacing w:before="0" w:after="0" w:line="240" w:lineRule="auto"/>
        <w:jc w:val="left"/>
        <w:rPr>
          <w:color w:val="00274C"/>
          <w:sz w:val="20"/>
          <w:szCs w:val="20"/>
        </w:rPr>
      </w:pPr>
      <w:r>
        <w:rPr>
          <w:color w:val="00274C"/>
          <w:sz w:val="20"/>
          <w:szCs w:val="20"/>
          <w:u w:val="none"/>
        </w:rPr>
        <w:t xml:space="preserve">The correct tightening of the lifting screws is 25Nm.</w:t>
      </w:r>
    </w:p>
    <w:p>
      <w:pPr>
        <w:numPr>
          <w:ilvl w:val="0"/>
          <w:numId w:val="13690"/>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13690"/>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456800" cy="3348000"/>
            <wp:effectExtent b="0" l="0" r="0" t="0"/>
            <wp:docPr id="35909709" name="name545469bd535ed0084" descr="Cap_3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3_01.png"/>
                    <pic:cNvPicPr/>
                  </pic:nvPicPr>
                  <pic:blipFill>
                    <a:blip r:embed="rId140269bd535ed007c" cstate="print"/>
                    <a:stretch>
                      <a:fillRect/>
                    </a:stretch>
                  </pic:blipFill>
                  <pic:spPr>
                    <a:xfrm>
                      <a:off x="0" y="0"/>
                      <a:ext cx="4456800" cy="33480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3690"/>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13690"/>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13690"/>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13690"/>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483686" name="name540669bd535ed9335"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61469bd535ed9330"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51033273" name="name403069bd535ee123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44169bd535ee1235"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34239346" name="name912869bd535ee85d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24469bd535ee85d5"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0403497" name="name555869bd535ef0365"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33169bd535ef0360"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57790213" name="name903369bd535f0383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32469bd535f03830"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0059234" name="name688869bd535f0bbb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83269bd535f0bbac"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4880675" name="name526869bd535f1321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1769bd535f1321a"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8144659" name="name727469bd535f1aef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35169bd535f1aefa"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46061413" name="name636769bd535f21bf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61669bd535f21bec"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26906600" name="name164969bd535f294e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18869bd535f294e9"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78728020" name="name637769bd535f30c9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92869bd535f30c95"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951582" name="name929069bd535f389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6769bd535f388f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4909261" name="name634769bd535f4080f"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06269bd535f4080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4010211" name="name232369bd535f47ca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37069bd535f47c9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1222180" name="name108569bd535f4f536"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42369bd535f4f53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9878674" name="name144469bd535f56f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2669bd535f56fa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1375979" name="name119169bd535f5f11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27669bd535f5f11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0773754" name="name553069bd535f669b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2169bd535f669a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5510155" name="name261569bd535f6f0a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04169bd535f6f0a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0165007" name="name618869bd535f736c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4269bd535f736c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5779439" name="name864569bd535f7976b"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81269bd535f7976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5676268" name="name507569bd535f8078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8969bd535f8078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6173133" name="name765869bd535f888a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64369bd535f888a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5814707" name="name582469bd535f8fa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2469bd535f8faa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0108546" name="name809869bd535f93b8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57469bd535f93b8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7315932" name="name395269bd535f9b3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7369bd535f9b38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5170569" name="name637069bd535fa56a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27869bd535fa56a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8519846" name="name682169bd535faad2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4069bd535faad2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8769861" name="name423369bd535fb2a7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53769bd535fb2a7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2293112" name="name562569bd535fb9a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2269bd535fb9a5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0000"/>
                <w:position w:val="-2"/>
                <w:sz w:val="20"/>
                <w:szCs w:val="20"/>
                <w:u w:val="none"/>
              </w:rPr>
              <w:t xml:space="preserve">REHLKO </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0" w:after="0" w:line="262" w:lineRule="auto"/>
        <w:ind w:left="0" w:right="0"/>
        <w:jc w:val="left"/>
      </w:pPr>
      <w:r>
        <w:drawing>
          <wp:inline distT="0" distB="0" distL="0" distR="0">
            <wp:extent cx="4752000" cy="3052800"/>
            <wp:effectExtent b="0" l="0" r="0" t="0"/>
            <wp:docPr id="21341657" name="name920269bd535fcb177"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111869bd535fcb172" cstate="print"/>
                    <a:stretch>
                      <a:fillRect/>
                    </a:stretch>
                  </pic:blipFill>
                  <pic:spPr>
                    <a:xfrm>
                      <a:off x="0" y="0"/>
                      <a:ext cx="4752000" cy="3052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3691">
    <w:multiLevelType w:val="hybridMultilevel"/>
    <w:lvl w:ilvl="0" w:tplc="92356684">
      <w:start w:val="1"/>
      <w:numFmt w:val="decimal"/>
      <w:lvlText w:val="%1."/>
      <w:lvlJc w:val="left"/>
      <w:pPr>
        <w:ind w:left="720" w:hanging="360"/>
      </w:pPr>
    </w:lvl>
    <w:lvl w:ilvl="1" w:tplc="92356684" w:tentative="1">
      <w:start w:val="1"/>
      <w:numFmt w:val="lowerLetter"/>
      <w:lvlText w:val="%2."/>
      <w:lvlJc w:val="left"/>
      <w:pPr>
        <w:ind w:left="1440" w:hanging="360"/>
      </w:pPr>
    </w:lvl>
    <w:lvl w:ilvl="2" w:tplc="92356684" w:tentative="1">
      <w:start w:val="1"/>
      <w:numFmt w:val="lowerRoman"/>
      <w:lvlText w:val="%3."/>
      <w:lvlJc w:val="right"/>
      <w:pPr>
        <w:ind w:left="2160" w:hanging="180"/>
      </w:pPr>
    </w:lvl>
    <w:lvl w:ilvl="3" w:tplc="92356684" w:tentative="1">
      <w:start w:val="1"/>
      <w:numFmt w:val="decimal"/>
      <w:lvlText w:val="%4."/>
      <w:lvlJc w:val="left"/>
      <w:pPr>
        <w:ind w:left="2880" w:hanging="360"/>
      </w:pPr>
    </w:lvl>
    <w:lvl w:ilvl="4" w:tplc="92356684" w:tentative="1">
      <w:start w:val="1"/>
      <w:numFmt w:val="lowerLetter"/>
      <w:lvlText w:val="%5."/>
      <w:lvlJc w:val="left"/>
      <w:pPr>
        <w:ind w:left="3600" w:hanging="360"/>
      </w:pPr>
    </w:lvl>
    <w:lvl w:ilvl="5" w:tplc="92356684" w:tentative="1">
      <w:start w:val="1"/>
      <w:numFmt w:val="lowerRoman"/>
      <w:lvlText w:val="%6."/>
      <w:lvlJc w:val="right"/>
      <w:pPr>
        <w:ind w:left="4320" w:hanging="180"/>
      </w:pPr>
    </w:lvl>
    <w:lvl w:ilvl="6" w:tplc="92356684" w:tentative="1">
      <w:start w:val="1"/>
      <w:numFmt w:val="decimal"/>
      <w:lvlText w:val="%7."/>
      <w:lvlJc w:val="left"/>
      <w:pPr>
        <w:ind w:left="5040" w:hanging="360"/>
      </w:pPr>
    </w:lvl>
    <w:lvl w:ilvl="7" w:tplc="92356684" w:tentative="1">
      <w:start w:val="1"/>
      <w:numFmt w:val="lowerLetter"/>
      <w:lvlText w:val="%8."/>
      <w:lvlJc w:val="left"/>
      <w:pPr>
        <w:ind w:left="5760" w:hanging="360"/>
      </w:pPr>
    </w:lvl>
    <w:lvl w:ilvl="8" w:tplc="92356684" w:tentative="1">
      <w:start w:val="1"/>
      <w:numFmt w:val="lowerRoman"/>
      <w:lvlText w:val="%9."/>
      <w:lvlJc w:val="right"/>
      <w:pPr>
        <w:ind w:left="6480" w:hanging="180"/>
      </w:pPr>
    </w:lvl>
  </w:abstractNum>
  <w:abstractNum w:abstractNumId="13690">
    <w:multiLevelType w:val="hybridMultilevel"/>
    <w:lvl w:ilvl="0" w:tplc="249752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690">
    <w:abstractNumId w:val="13690"/>
  </w:num>
  <w:num w:numId="13691">
    <w:abstractNumId w:val="136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5435215" Type="http://schemas.openxmlformats.org/officeDocument/2006/relationships/comments" Target="comments.xml"/><Relationship Id="rId829777500" Type="http://schemas.microsoft.com/office/2011/relationships/commentsExtended" Target="commentsExtended.xml"/><Relationship Id="rId69889058" Type="http://schemas.openxmlformats.org/officeDocument/2006/relationships/image" Target="media/imgrId69889058.jpg"/><Relationship Id="rId572869bd535ec2194" Type="http://schemas.openxmlformats.org/officeDocument/2006/relationships/image" Target="media/imgrId572869bd535ec2194.jpg"/><Relationship Id="rId140269bd535ed007c" Type="http://schemas.openxmlformats.org/officeDocument/2006/relationships/image" Target="media/imgrId140269bd535ed007c.png"/><Relationship Id="rId561469bd535ed9330" Type="http://schemas.openxmlformats.org/officeDocument/2006/relationships/image" Target="media/imgrId561469bd535ed9330.jpg"/><Relationship Id="rId144169bd535ee1235" Type="http://schemas.openxmlformats.org/officeDocument/2006/relationships/image" Target="media/imgrId144169bd535ee1235.jpg"/><Relationship Id="rId324469bd535ee85d5" Type="http://schemas.openxmlformats.org/officeDocument/2006/relationships/image" Target="media/imgrId324469bd535ee85d5.jpg"/><Relationship Id="rId833169bd535ef0360" Type="http://schemas.openxmlformats.org/officeDocument/2006/relationships/image" Target="media/imgrId833169bd535ef0360.jpg"/><Relationship Id="rId532469bd535f03830" Type="http://schemas.openxmlformats.org/officeDocument/2006/relationships/image" Target="media/imgrId532469bd535f03830.jpg"/><Relationship Id="rId383269bd535f0bbac" Type="http://schemas.openxmlformats.org/officeDocument/2006/relationships/image" Target="media/imgrId383269bd535f0bbac.png"/><Relationship Id="rId251769bd535f1321a" Type="http://schemas.openxmlformats.org/officeDocument/2006/relationships/image" Target="media/imgrId251769bd535f1321a.png"/><Relationship Id="rId135169bd535f1aefa" Type="http://schemas.openxmlformats.org/officeDocument/2006/relationships/image" Target="media/imgrId135169bd535f1aefa.png"/><Relationship Id="rId761669bd535f21bec" Type="http://schemas.openxmlformats.org/officeDocument/2006/relationships/image" Target="media/imgrId761669bd535f21bec.jpg"/><Relationship Id="rId518869bd535f294e9" Type="http://schemas.openxmlformats.org/officeDocument/2006/relationships/image" Target="media/imgrId518869bd535f294e9.jpg"/><Relationship Id="rId992869bd535f30c95" Type="http://schemas.openxmlformats.org/officeDocument/2006/relationships/image" Target="media/imgrId992869bd535f30c95.jpg"/><Relationship Id="rId206769bd535f388ff" Type="http://schemas.openxmlformats.org/officeDocument/2006/relationships/image" Target="media/imgrId206769bd535f388ff.jpg"/><Relationship Id="rId306269bd535f4080a" Type="http://schemas.openxmlformats.org/officeDocument/2006/relationships/image" Target="media/imgrId306269bd535f4080a.jpg"/><Relationship Id="rId437069bd535f47c9f" Type="http://schemas.openxmlformats.org/officeDocument/2006/relationships/image" Target="media/imgrId437069bd535f47c9f.jpg"/><Relationship Id="rId842369bd535f4f531" Type="http://schemas.openxmlformats.org/officeDocument/2006/relationships/image" Target="media/imgrId842369bd535f4f531.jpg"/><Relationship Id="rId872669bd535f56fa3" Type="http://schemas.openxmlformats.org/officeDocument/2006/relationships/image" Target="media/imgrId872669bd535f56fa3.jpg"/><Relationship Id="rId727669bd535f5f118" Type="http://schemas.openxmlformats.org/officeDocument/2006/relationships/image" Target="media/imgrId727669bd535f5f118.jpg"/><Relationship Id="rId682169bd535f669ab" Type="http://schemas.openxmlformats.org/officeDocument/2006/relationships/image" Target="media/imgrId682169bd535f669ab.jpg"/><Relationship Id="rId904169bd535f6f0a8" Type="http://schemas.openxmlformats.org/officeDocument/2006/relationships/image" Target="media/imgrId904169bd535f6f0a8.jpg"/><Relationship Id="rId634269bd535f736c5" Type="http://schemas.openxmlformats.org/officeDocument/2006/relationships/image" Target="media/imgrId634269bd535f736c5.jpg"/><Relationship Id="rId581269bd535f79766" Type="http://schemas.openxmlformats.org/officeDocument/2006/relationships/image" Target="media/imgrId581269bd535f79766.jpg"/><Relationship Id="rId178969bd535f80783" Type="http://schemas.openxmlformats.org/officeDocument/2006/relationships/image" Target="media/imgrId178969bd535f80783.jpg"/><Relationship Id="rId264369bd535f888a3" Type="http://schemas.openxmlformats.org/officeDocument/2006/relationships/image" Target="media/imgrId264369bd535f888a3.jpg"/><Relationship Id="rId862469bd535f8faa1" Type="http://schemas.openxmlformats.org/officeDocument/2006/relationships/image" Target="media/imgrId862469bd535f8faa1.jpg"/><Relationship Id="rId957469bd535f93b82" Type="http://schemas.openxmlformats.org/officeDocument/2006/relationships/image" Target="media/imgrId957469bd535f93b82.jpg"/><Relationship Id="rId997369bd535f9b38a" Type="http://schemas.openxmlformats.org/officeDocument/2006/relationships/image" Target="media/imgrId997369bd535f9b38a.jpg"/><Relationship Id="rId727869bd535fa56a2" Type="http://schemas.openxmlformats.org/officeDocument/2006/relationships/image" Target="media/imgrId727869bd535fa56a2.jpg"/><Relationship Id="rId814069bd535faad2a" Type="http://schemas.openxmlformats.org/officeDocument/2006/relationships/image" Target="media/imgrId814069bd535faad2a.jpg"/><Relationship Id="rId753769bd535fb2a78" Type="http://schemas.openxmlformats.org/officeDocument/2006/relationships/image" Target="media/imgrId753769bd535fb2a78.jpg"/><Relationship Id="rId862269bd535fb9a5a" Type="http://schemas.openxmlformats.org/officeDocument/2006/relationships/image" Target="media/imgrId862269bd535fb9a5a.jpg"/><Relationship Id="rId111869bd535fcb172" Type="http://schemas.openxmlformats.org/officeDocument/2006/relationships/image" Target="media/imgrId111869bd535fcb17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9889058" Type="http://schemas.openxmlformats.org/officeDocument/2006/relationships/image" Target="media/imgrId6988905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9889058" Type="http://schemas.openxmlformats.org/officeDocument/2006/relationships/image" Target="media/imgrId6988905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9889058" Type="http://schemas.openxmlformats.org/officeDocument/2006/relationships/image" Target="media/imgrId6988905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9889058" Type="http://schemas.openxmlformats.org/officeDocument/2006/relationships/image" Target="media/imgrId6988905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9889058" Type="http://schemas.openxmlformats.org/officeDocument/2006/relationships/image" Target="media/imgrId6988905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9889058" Type="http://schemas.openxmlformats.org/officeDocument/2006/relationships/image" Target="media/imgrId698890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