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 21)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65091162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1738617"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8468426" w:name="ctxt"/>
    <w:bookmarkEnd w:id="98468426"/>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 (base version)</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80"/>
              </w:rPr>
              <w:drawing>
                <wp:inline distT="0" distB="0" distL="0" distR="0">
                  <wp:extent cx="1440000" cy="1080000"/>
                  <wp:effectExtent b="0" l="0" r="0" t="0"/>
                  <wp:docPr id="99301681" name="name140669bd534488971"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163669bd53448896b" cstate="print"/>
                          <a:stretch>
                            <a:fillRect/>
                          </a:stretch>
                        </pic:blipFill>
                        <pic:spPr>
                          <a:xfrm>
                            <a:off x="0" y="0"/>
                            <a:ext cx="1440000" cy="1080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80"/>
              </w:rPr>
              <w:drawing>
                <wp:inline distT="0" distB="0" distL="0" distR="0">
                  <wp:extent cx="1440000" cy="1080000"/>
                  <wp:effectExtent b="0" l="0" r="0" t="0"/>
                  <wp:docPr id="15409374" name="name587169bd53448ef44" descr="CAP_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2.png"/>
                          <pic:cNvPicPr/>
                        </pic:nvPicPr>
                        <pic:blipFill>
                          <a:blip r:embed="rId111969bd53448ef3f" cstate="print"/>
                          <a:stretch>
                            <a:fillRect/>
                          </a:stretch>
                        </pic:blipFill>
                        <pic:spPr>
                          <a:xfrm>
                            <a:off x="0" y="0"/>
                            <a:ext cx="1440000" cy="1080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 - base version)</w:t>
      </w:r>
    </w:p>
    <w:p>
      <w:pPr>
        <w:widowControl w:val="on"/>
        <w:pBdr/>
        <w:spacing w:before="225" w:after="225" w:line="262" w:lineRule="auto"/>
        <w:ind w:left="0" w:right="0"/>
        <w:jc w:val="left"/>
      </w:pPr>
      <w:r>
        <w:drawing>
          <wp:inline distT="0" distB="0" distL="0" distR="0">
            <wp:extent cx="5544000" cy="4161600"/>
            <wp:effectExtent b="0" l="0" r="0" t="0"/>
            <wp:docPr id="72548579" name="name278869bd5344a1276" descr="Cap_2_04a_0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4a_04b.png"/>
                    <pic:cNvPicPr/>
                  </pic:nvPicPr>
                  <pic:blipFill>
                    <a:blip r:embed="rId866469bd5344a1270" cstate="print"/>
                    <a:stretch>
                      <a:fillRect/>
                    </a:stretch>
                  </pic:blipFill>
                  <pic:spPr>
                    <a:xfrm>
                      <a:off x="0" y="0"/>
                      <a:ext cx="5544000" cy="4161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872059" name="name675569bd5344a81f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8469bd5344a81e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6008"/>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6008"/>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6008"/>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6008"/>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6008"/>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886366" name="name239969bd5344afcb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8869bd5344afcb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008"/>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6008"/>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6008"/>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6008"/>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6008"/>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9266041" name="name258669bd5344b8571"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252169bd5344b856c"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72663403" name="name920169bd5344c0184"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407069bd5344c017e"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29517799" name="name275069bd5344c7a7d"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730169bd5344c7a78"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6008"/>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6008"/>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6008"/>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6209597" name="name736769bd5344d73f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52169bd5344d73f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6008"/>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83274139" name="name780569bd5344de8e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89369bd5344de8e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6008"/>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6008"/>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6008"/>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26008"/>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26008"/>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26008"/>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26008"/>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26008"/>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26008"/>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26008"/>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Pr>
              <w:numPr>
                <w:ilvl w:val="0"/>
                <w:numId w:val="26008"/>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26008"/>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26008"/>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26008"/>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26008"/>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 (1)</w:t>
            </w:r>
          </w:p>
          <w:p>
            <w:pPr>
              <w:numPr>
                <w:ilvl w:val="0"/>
                <w:numId w:val="26008"/>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(1)</w:t>
            </w:r>
          </w:p>
          <w:p>
            <w:pPr>
              <w:numPr>
                <w:ilvl w:val="0"/>
                <w:numId w:val="26008"/>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numPr>
                <w:ilvl w:val="0"/>
                <w:numId w:val="26008"/>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numPr>
                <w:ilvl w:val="0"/>
                <w:numId w:val="26008"/>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67874868" name="name765069bd5344e9636"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414369bd5344e9632"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24101838" name="name232169bd5344f1841"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199669bd5344f183b"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98123803" name="name237069bd5345054c9"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493369bd5345054c4"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008"/>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6008"/>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9381992" name="name491269bd53450c7f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42669bd53450c7f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6008"/>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6008"/>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w:t>
      </w:r>
      <w:r>
        <w:rPr>
          <w:color w:val="00274C"/>
          <w:sz w:val="20"/>
          <w:szCs w:val="20"/>
          <w:u w:val="none"/>
        </w:rPr>
        <w:t xml:space="preserve"> </w:t>
      </w:r>
      <w:r>
        <w:rPr>
          <w:b/>
          <w:bCs/>
          <w:color w:val="000000"/>
          <w:sz w:val="20"/>
          <w:szCs w:val="20"/>
          <w:u w:val="none"/>
        </w:rPr>
        <w:t xml:space="preserve">REHLKO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35193841" name="name470769bd5345199f3" descr="Cap_2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png"/>
                          <pic:cNvPicPr/>
                        </pic:nvPicPr>
                        <pic:blipFill>
                          <a:blip r:embed="rId161169bd5345199ee"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w:t>
            </w:r>
            <w:r>
              <w:rPr>
                <w:b/>
                <w:bCs/>
                <w:color w:val="000000"/>
                <w:position w:val="-2"/>
                <w:sz w:val="20"/>
                <w:szCs w:val="20"/>
                <w:u w:val="none"/>
              </w:rPr>
              <w:t xml:space="preserve">REHLKO </w:t>
            </w:r>
            <w:r>
              <w:rPr>
                <w:color w:val="00274C"/>
                <w:position w:val="-2"/>
                <w:sz w:val="20"/>
                <w:szCs w:val="20"/>
                <w:u w:val="none"/>
              </w:rPr>
              <w:t xml:space="preserve">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6009">
    <w:multiLevelType w:val="hybridMultilevel"/>
    <w:lvl w:ilvl="0" w:tplc="55239763">
      <w:start w:val="1"/>
      <w:numFmt w:val="decimal"/>
      <w:lvlText w:val="%1."/>
      <w:lvlJc w:val="left"/>
      <w:pPr>
        <w:ind w:left="720" w:hanging="360"/>
      </w:pPr>
    </w:lvl>
    <w:lvl w:ilvl="1" w:tplc="55239763" w:tentative="1">
      <w:start w:val="1"/>
      <w:numFmt w:val="lowerLetter"/>
      <w:lvlText w:val="%2."/>
      <w:lvlJc w:val="left"/>
      <w:pPr>
        <w:ind w:left="1440" w:hanging="360"/>
      </w:pPr>
    </w:lvl>
    <w:lvl w:ilvl="2" w:tplc="55239763" w:tentative="1">
      <w:start w:val="1"/>
      <w:numFmt w:val="lowerRoman"/>
      <w:lvlText w:val="%3."/>
      <w:lvlJc w:val="right"/>
      <w:pPr>
        <w:ind w:left="2160" w:hanging="180"/>
      </w:pPr>
    </w:lvl>
    <w:lvl w:ilvl="3" w:tplc="55239763" w:tentative="1">
      <w:start w:val="1"/>
      <w:numFmt w:val="decimal"/>
      <w:lvlText w:val="%4."/>
      <w:lvlJc w:val="left"/>
      <w:pPr>
        <w:ind w:left="2880" w:hanging="360"/>
      </w:pPr>
    </w:lvl>
    <w:lvl w:ilvl="4" w:tplc="55239763" w:tentative="1">
      <w:start w:val="1"/>
      <w:numFmt w:val="lowerLetter"/>
      <w:lvlText w:val="%5."/>
      <w:lvlJc w:val="left"/>
      <w:pPr>
        <w:ind w:left="3600" w:hanging="360"/>
      </w:pPr>
    </w:lvl>
    <w:lvl w:ilvl="5" w:tplc="55239763" w:tentative="1">
      <w:start w:val="1"/>
      <w:numFmt w:val="lowerRoman"/>
      <w:lvlText w:val="%6."/>
      <w:lvlJc w:val="right"/>
      <w:pPr>
        <w:ind w:left="4320" w:hanging="180"/>
      </w:pPr>
    </w:lvl>
    <w:lvl w:ilvl="6" w:tplc="55239763" w:tentative="1">
      <w:start w:val="1"/>
      <w:numFmt w:val="decimal"/>
      <w:lvlText w:val="%7."/>
      <w:lvlJc w:val="left"/>
      <w:pPr>
        <w:ind w:left="5040" w:hanging="360"/>
      </w:pPr>
    </w:lvl>
    <w:lvl w:ilvl="7" w:tplc="55239763" w:tentative="1">
      <w:start w:val="1"/>
      <w:numFmt w:val="lowerLetter"/>
      <w:lvlText w:val="%8."/>
      <w:lvlJc w:val="left"/>
      <w:pPr>
        <w:ind w:left="5760" w:hanging="360"/>
      </w:pPr>
    </w:lvl>
    <w:lvl w:ilvl="8" w:tplc="55239763" w:tentative="1">
      <w:start w:val="1"/>
      <w:numFmt w:val="lowerRoman"/>
      <w:lvlText w:val="%9."/>
      <w:lvlJc w:val="right"/>
      <w:pPr>
        <w:ind w:left="6480" w:hanging="180"/>
      </w:pPr>
    </w:lvl>
  </w:abstractNum>
  <w:abstractNum w:abstractNumId="26008">
    <w:multiLevelType w:val="hybridMultilevel"/>
    <w:lvl w:ilvl="0" w:tplc="8961974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6008">
    <w:abstractNumId w:val="26008"/>
  </w:num>
  <w:num w:numId="26009">
    <w:abstractNumId w:val="2600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29028605" Type="http://schemas.openxmlformats.org/officeDocument/2006/relationships/comments" Target="comments.xml"/><Relationship Id="rId663839159" Type="http://schemas.microsoft.com/office/2011/relationships/commentsExtended" Target="commentsExtended.xml"/><Relationship Id="rId71738617" Type="http://schemas.openxmlformats.org/officeDocument/2006/relationships/image" Target="media/imgrId71738617.jpg"/><Relationship Id="rId163669bd53448896b" Type="http://schemas.openxmlformats.org/officeDocument/2006/relationships/image" Target="media/imgrId163669bd53448896b.png"/><Relationship Id="rId111969bd53448ef3f" Type="http://schemas.openxmlformats.org/officeDocument/2006/relationships/image" Target="media/imgrId111969bd53448ef3f.png"/><Relationship Id="rId866469bd5344a1270" Type="http://schemas.openxmlformats.org/officeDocument/2006/relationships/image" Target="media/imgrId866469bd5344a1270.png"/><Relationship Id="rId858469bd5344a81ef" Type="http://schemas.openxmlformats.org/officeDocument/2006/relationships/image" Target="media/imgrId858469bd5344a81ef.jpg"/><Relationship Id="rId298869bd5344afcb4" Type="http://schemas.openxmlformats.org/officeDocument/2006/relationships/image" Target="media/imgrId298869bd5344afcb4.jpg"/><Relationship Id="rId252169bd5344b856c" Type="http://schemas.openxmlformats.org/officeDocument/2006/relationships/image" Target="media/imgrId252169bd5344b856c.jpg"/><Relationship Id="rId407069bd5344c017e" Type="http://schemas.openxmlformats.org/officeDocument/2006/relationships/image" Target="media/imgrId407069bd5344c017e.jpg"/><Relationship Id="rId730169bd5344c7a78" Type="http://schemas.openxmlformats.org/officeDocument/2006/relationships/image" Target="media/imgrId730169bd5344c7a78.jpg"/><Relationship Id="rId552169bd5344d73f1" Type="http://schemas.openxmlformats.org/officeDocument/2006/relationships/image" Target="media/imgrId552169bd5344d73f1.png"/><Relationship Id="rId889369bd5344de8e5" Type="http://schemas.openxmlformats.org/officeDocument/2006/relationships/image" Target="media/imgrId889369bd5344de8e5.png"/><Relationship Id="rId414369bd5344e9632" Type="http://schemas.openxmlformats.org/officeDocument/2006/relationships/image" Target="media/imgrId414369bd5344e9632.jpg"/><Relationship Id="rId199669bd5344f183b" Type="http://schemas.openxmlformats.org/officeDocument/2006/relationships/image" Target="media/imgrId199669bd5344f183b.jpg"/><Relationship Id="rId493369bd5345054c4" Type="http://schemas.openxmlformats.org/officeDocument/2006/relationships/image" Target="media/imgrId493369bd5345054c4.jpg"/><Relationship Id="rId342669bd53450c7f2" Type="http://schemas.openxmlformats.org/officeDocument/2006/relationships/image" Target="media/imgrId342669bd53450c7f2.png"/><Relationship Id="rId161169bd5345199ee" Type="http://schemas.openxmlformats.org/officeDocument/2006/relationships/image" Target="media/imgrId161169bd5345199ee.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71738617" Type="http://schemas.openxmlformats.org/officeDocument/2006/relationships/image" Target="media/imgrId71738617.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71738617" Type="http://schemas.openxmlformats.org/officeDocument/2006/relationships/image" Target="media/imgrId71738617.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71738617" Type="http://schemas.openxmlformats.org/officeDocument/2006/relationships/image" Target="media/imgrId71738617.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71738617" Type="http://schemas.openxmlformats.org/officeDocument/2006/relationships/image" Target="media/imgrId71738617.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71738617" Type="http://schemas.openxmlformats.org/officeDocument/2006/relationships/image" Target="media/imgrId71738617.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71738617" Type="http://schemas.openxmlformats.org/officeDocument/2006/relationships/image" Target="media/imgrId7173861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