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 21)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54910395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5467258"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8309875" w:name="ctxt"/>
    <w:bookmarkEnd w:id="78309875"/>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0000"/>
                <w:position w:val="0"/>
                <w:sz w:val="20"/>
                <w:szCs w:val="20"/>
                <w:u w:val="none"/>
              </w:rPr>
              <w:t xml:space="preserve">REHLKO </w:t>
            </w:r>
            <w:r>
              <w:rPr>
                <w:color w:val="00274C"/>
                <w:position w:val="0"/>
                <w:sz w:val="20"/>
                <w:szCs w:val="20"/>
                <w:u w:val="none"/>
              </w:rPr>
              <w:t xml:space="preserve">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36175780" name="name630269bd53390fef0"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335269bd53390feeb"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75338619" name="name388769bd5339143ef"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879069bd5339143eb"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9364">
    <w:multiLevelType w:val="hybridMultilevel"/>
    <w:lvl w:ilvl="0" w:tplc="68614401">
      <w:start w:val="1"/>
      <w:numFmt w:val="decimal"/>
      <w:lvlText w:val="%1."/>
      <w:lvlJc w:val="left"/>
      <w:pPr>
        <w:ind w:left="720" w:hanging="360"/>
      </w:pPr>
    </w:lvl>
    <w:lvl w:ilvl="1" w:tplc="68614401" w:tentative="1">
      <w:start w:val="1"/>
      <w:numFmt w:val="lowerLetter"/>
      <w:lvlText w:val="%2."/>
      <w:lvlJc w:val="left"/>
      <w:pPr>
        <w:ind w:left="1440" w:hanging="360"/>
      </w:pPr>
    </w:lvl>
    <w:lvl w:ilvl="2" w:tplc="68614401" w:tentative="1">
      <w:start w:val="1"/>
      <w:numFmt w:val="lowerRoman"/>
      <w:lvlText w:val="%3."/>
      <w:lvlJc w:val="right"/>
      <w:pPr>
        <w:ind w:left="2160" w:hanging="180"/>
      </w:pPr>
    </w:lvl>
    <w:lvl w:ilvl="3" w:tplc="68614401" w:tentative="1">
      <w:start w:val="1"/>
      <w:numFmt w:val="decimal"/>
      <w:lvlText w:val="%4."/>
      <w:lvlJc w:val="left"/>
      <w:pPr>
        <w:ind w:left="2880" w:hanging="360"/>
      </w:pPr>
    </w:lvl>
    <w:lvl w:ilvl="4" w:tplc="68614401" w:tentative="1">
      <w:start w:val="1"/>
      <w:numFmt w:val="lowerLetter"/>
      <w:lvlText w:val="%5."/>
      <w:lvlJc w:val="left"/>
      <w:pPr>
        <w:ind w:left="3600" w:hanging="360"/>
      </w:pPr>
    </w:lvl>
    <w:lvl w:ilvl="5" w:tplc="68614401" w:tentative="1">
      <w:start w:val="1"/>
      <w:numFmt w:val="lowerRoman"/>
      <w:lvlText w:val="%6."/>
      <w:lvlJc w:val="right"/>
      <w:pPr>
        <w:ind w:left="4320" w:hanging="180"/>
      </w:pPr>
    </w:lvl>
    <w:lvl w:ilvl="6" w:tplc="68614401" w:tentative="1">
      <w:start w:val="1"/>
      <w:numFmt w:val="decimal"/>
      <w:lvlText w:val="%7."/>
      <w:lvlJc w:val="left"/>
      <w:pPr>
        <w:ind w:left="5040" w:hanging="360"/>
      </w:pPr>
    </w:lvl>
    <w:lvl w:ilvl="7" w:tplc="68614401" w:tentative="1">
      <w:start w:val="1"/>
      <w:numFmt w:val="lowerLetter"/>
      <w:lvlText w:val="%8."/>
      <w:lvlJc w:val="left"/>
      <w:pPr>
        <w:ind w:left="5760" w:hanging="360"/>
      </w:pPr>
    </w:lvl>
    <w:lvl w:ilvl="8" w:tplc="68614401" w:tentative="1">
      <w:start w:val="1"/>
      <w:numFmt w:val="lowerRoman"/>
      <w:lvlText w:val="%9."/>
      <w:lvlJc w:val="right"/>
      <w:pPr>
        <w:ind w:left="6480" w:hanging="180"/>
      </w:pPr>
    </w:lvl>
  </w:abstractNum>
  <w:abstractNum w:abstractNumId="19363">
    <w:multiLevelType w:val="hybridMultilevel"/>
    <w:lvl w:ilvl="0" w:tplc="1692770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363">
    <w:abstractNumId w:val="19363"/>
  </w:num>
  <w:num w:numId="19364">
    <w:abstractNumId w:val="193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34767518" Type="http://schemas.openxmlformats.org/officeDocument/2006/relationships/comments" Target="comments.xml"/><Relationship Id="rId901458506" Type="http://schemas.microsoft.com/office/2011/relationships/commentsExtended" Target="commentsExtended.xml"/><Relationship Id="rId45467258" Type="http://schemas.openxmlformats.org/officeDocument/2006/relationships/image" Target="media/imgrId45467258.jpg"/><Relationship Id="rId335269bd53390feeb" Type="http://schemas.openxmlformats.org/officeDocument/2006/relationships/image" Target="media/imgrId335269bd53390feeb.png"/><Relationship Id="rId879069bd5339143eb" Type="http://schemas.openxmlformats.org/officeDocument/2006/relationships/image" Target="media/imgrId879069bd5339143eb.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5467258" Type="http://schemas.openxmlformats.org/officeDocument/2006/relationships/image" Target="media/imgrId4546725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5467258" Type="http://schemas.openxmlformats.org/officeDocument/2006/relationships/image" Target="media/imgrId4546725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5467258" Type="http://schemas.openxmlformats.org/officeDocument/2006/relationships/image" Target="media/imgrId4546725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5467258" Type="http://schemas.openxmlformats.org/officeDocument/2006/relationships/image" Target="media/imgrId4546725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5467258" Type="http://schemas.openxmlformats.org/officeDocument/2006/relationships/image" Target="media/imgrId4546725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5467258" Type="http://schemas.openxmlformats.org/officeDocument/2006/relationships/image" Target="media/imgrId4546725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