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91071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70388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145701" w:name="ctxt"/>
    <w:bookmarkEnd w:id="8314570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6281414" name="name674969bd532cd04c8"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659669bd532cd04c2"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87394688" name="name752069bd532cdb706"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639669bd532cdb701"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13991928" name="name700469bd532cf22ad"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824169bd532cf22a7"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62018" name="name778569bd532d057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069bd532d057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66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66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66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66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66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45360" name="name360869bd532d0cd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369bd532d0cd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6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66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66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66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66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8420719" name="name889069bd532d1580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63669bd532d157f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67877" name="name473569bd532d1d91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06169bd532d1d90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3564125" name="name117069bd532d24d6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03069bd532d24d6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66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66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66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333804" name="name485269bd532d345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5869bd532d345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4573830" name="name760769bd532d3bce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9069bd532d3bc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66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66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66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6965258" name="name914669bd532d46ea9"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03969bd532d46ea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9102687" name="name515469bd532d4f1b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89969bd532d4f1b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3872961" name="name668369bd532d56d9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00969bd532d56d8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701190" name="name538969bd532d5df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4669bd532d5df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66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72261865" name="name688769bd532d6b207"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519669bd532d6b20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664">
    <w:multiLevelType w:val="hybridMultilevel"/>
    <w:lvl w:ilvl="0" w:tplc="26456505">
      <w:start w:val="1"/>
      <w:numFmt w:val="decimal"/>
      <w:lvlText w:val="%1."/>
      <w:lvlJc w:val="left"/>
      <w:pPr>
        <w:ind w:left="720" w:hanging="360"/>
      </w:pPr>
    </w:lvl>
    <w:lvl w:ilvl="1" w:tplc="26456505" w:tentative="1">
      <w:start w:val="1"/>
      <w:numFmt w:val="lowerLetter"/>
      <w:lvlText w:val="%2."/>
      <w:lvlJc w:val="left"/>
      <w:pPr>
        <w:ind w:left="1440" w:hanging="360"/>
      </w:pPr>
    </w:lvl>
    <w:lvl w:ilvl="2" w:tplc="26456505" w:tentative="1">
      <w:start w:val="1"/>
      <w:numFmt w:val="lowerRoman"/>
      <w:lvlText w:val="%3."/>
      <w:lvlJc w:val="right"/>
      <w:pPr>
        <w:ind w:left="2160" w:hanging="180"/>
      </w:pPr>
    </w:lvl>
    <w:lvl w:ilvl="3" w:tplc="26456505" w:tentative="1">
      <w:start w:val="1"/>
      <w:numFmt w:val="decimal"/>
      <w:lvlText w:val="%4."/>
      <w:lvlJc w:val="left"/>
      <w:pPr>
        <w:ind w:left="2880" w:hanging="360"/>
      </w:pPr>
    </w:lvl>
    <w:lvl w:ilvl="4" w:tplc="26456505" w:tentative="1">
      <w:start w:val="1"/>
      <w:numFmt w:val="lowerLetter"/>
      <w:lvlText w:val="%5."/>
      <w:lvlJc w:val="left"/>
      <w:pPr>
        <w:ind w:left="3600" w:hanging="360"/>
      </w:pPr>
    </w:lvl>
    <w:lvl w:ilvl="5" w:tplc="26456505" w:tentative="1">
      <w:start w:val="1"/>
      <w:numFmt w:val="lowerRoman"/>
      <w:lvlText w:val="%6."/>
      <w:lvlJc w:val="right"/>
      <w:pPr>
        <w:ind w:left="4320" w:hanging="180"/>
      </w:pPr>
    </w:lvl>
    <w:lvl w:ilvl="6" w:tplc="26456505" w:tentative="1">
      <w:start w:val="1"/>
      <w:numFmt w:val="decimal"/>
      <w:lvlText w:val="%7."/>
      <w:lvlJc w:val="left"/>
      <w:pPr>
        <w:ind w:left="5040" w:hanging="360"/>
      </w:pPr>
    </w:lvl>
    <w:lvl w:ilvl="7" w:tplc="26456505" w:tentative="1">
      <w:start w:val="1"/>
      <w:numFmt w:val="lowerLetter"/>
      <w:lvlText w:val="%8."/>
      <w:lvlJc w:val="left"/>
      <w:pPr>
        <w:ind w:left="5760" w:hanging="360"/>
      </w:pPr>
    </w:lvl>
    <w:lvl w:ilvl="8" w:tplc="26456505" w:tentative="1">
      <w:start w:val="1"/>
      <w:numFmt w:val="lowerRoman"/>
      <w:lvlText w:val="%9."/>
      <w:lvlJc w:val="right"/>
      <w:pPr>
        <w:ind w:left="6480" w:hanging="180"/>
      </w:pPr>
    </w:lvl>
  </w:abstractNum>
  <w:abstractNum w:abstractNumId="11663">
    <w:multiLevelType w:val="hybridMultilevel"/>
    <w:lvl w:ilvl="0" w:tplc="336506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63">
    <w:abstractNumId w:val="11663"/>
  </w:num>
  <w:num w:numId="11664">
    <w:abstractNumId w:val="116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2577193" Type="http://schemas.openxmlformats.org/officeDocument/2006/relationships/comments" Target="comments.xml"/><Relationship Id="rId766301086" Type="http://schemas.microsoft.com/office/2011/relationships/commentsExtended" Target="commentsExtended.xml"/><Relationship Id="rId15703887" Type="http://schemas.openxmlformats.org/officeDocument/2006/relationships/image" Target="media/imgrId15703887.jpg"/><Relationship Id="rId659669bd532cd04c2" Type="http://schemas.openxmlformats.org/officeDocument/2006/relationships/image" Target="media/imgrId659669bd532cd04c2.png"/><Relationship Id="rId639669bd532cdb701" Type="http://schemas.openxmlformats.org/officeDocument/2006/relationships/image" Target="media/imgrId639669bd532cdb701.png"/><Relationship Id="rId824169bd532cf22a7" Type="http://schemas.openxmlformats.org/officeDocument/2006/relationships/image" Target="media/imgrId824169bd532cf22a7.png"/><Relationship Id="rId200069bd532d057c8" Type="http://schemas.openxmlformats.org/officeDocument/2006/relationships/image" Target="media/imgrId200069bd532d057c8.jpg"/><Relationship Id="rId957369bd532d0cdd8" Type="http://schemas.openxmlformats.org/officeDocument/2006/relationships/image" Target="media/imgrId957369bd532d0cdd8.jpg"/><Relationship Id="rId663669bd532d157fb" Type="http://schemas.openxmlformats.org/officeDocument/2006/relationships/image" Target="media/imgrId663669bd532d157fb.jpg"/><Relationship Id="rId806169bd532d1d90c" Type="http://schemas.openxmlformats.org/officeDocument/2006/relationships/image" Target="media/imgrId806169bd532d1d90c.jpg"/><Relationship Id="rId803069bd532d24d67" Type="http://schemas.openxmlformats.org/officeDocument/2006/relationships/image" Target="media/imgrId803069bd532d24d67.jpg"/><Relationship Id="rId975869bd532d3456e" Type="http://schemas.openxmlformats.org/officeDocument/2006/relationships/image" Target="media/imgrId975869bd532d3456e.png"/><Relationship Id="rId339069bd532d3bce4" Type="http://schemas.openxmlformats.org/officeDocument/2006/relationships/image" Target="media/imgrId339069bd532d3bce4.png"/><Relationship Id="rId703969bd532d46ea6" Type="http://schemas.openxmlformats.org/officeDocument/2006/relationships/image" Target="media/imgrId703969bd532d46ea6.jpg"/><Relationship Id="rId689969bd532d4f1ba" Type="http://schemas.openxmlformats.org/officeDocument/2006/relationships/image" Target="media/imgrId689969bd532d4f1ba.jpg"/><Relationship Id="rId900969bd532d56d8a" Type="http://schemas.openxmlformats.org/officeDocument/2006/relationships/image" Target="media/imgrId900969bd532d56d8a.jpg"/><Relationship Id="rId524669bd532d5dfeb" Type="http://schemas.openxmlformats.org/officeDocument/2006/relationships/image" Target="media/imgrId524669bd532d5dfeb.png"/><Relationship Id="rId519669bd532d6b203" Type="http://schemas.openxmlformats.org/officeDocument/2006/relationships/image" Target="media/imgrId519669bd532d6b20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703887" Type="http://schemas.openxmlformats.org/officeDocument/2006/relationships/image" Target="media/imgrId1570388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703887" Type="http://schemas.openxmlformats.org/officeDocument/2006/relationships/image" Target="media/imgrId1570388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703887" Type="http://schemas.openxmlformats.org/officeDocument/2006/relationships/image" Target="media/imgrId1570388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703887" Type="http://schemas.openxmlformats.org/officeDocument/2006/relationships/image" Target="media/imgrId1570388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703887" Type="http://schemas.openxmlformats.org/officeDocument/2006/relationships/image" Target="media/imgrId1570388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703887" Type="http://schemas.openxmlformats.org/officeDocument/2006/relationships/image" Target="media/imgrId157038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