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Tools information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 TM Workshop manual (Rev. 07.6)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6096000" cy="6096000"/>
            <wp:effectExtent l="0" t="127000" r="0" b="0"/>
            <wp:docPr id="296213802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570688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null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30367008" w:name="ctxt"/>
    <w:bookmarkEnd w:id="30367008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Tools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Information regarding specific tools</w:t>
      </w:r>
    </w:p>
    <w:p/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In </w:t>
      </w:r>
      <w:r>
        <w:rPr>
          <w:b/>
          <w:bCs/>
          <w:color w:val="00274C"/>
          <w:sz w:val="20"/>
          <w:szCs w:val="20"/>
          <w:u w:val="none"/>
        </w:rPr>
        <w:t xml:space="preserve">Tab 13.1 - 13.2</w:t>
      </w:r>
      <w:r>
        <w:rPr>
          <w:color w:val="00274C"/>
          <w:sz w:val="20"/>
          <w:szCs w:val="20"/>
          <w:u w:val="none"/>
        </w:rPr>
        <w:t xml:space="preserve"> there is a list of all the specific tools that are required and approved to carry out operations of disassembly - assembly - regulations - settings - repairs on engine series </w:t>
      </w:r>
      <w:r>
        <w:rPr>
          <w:b/>
          <w:bCs/>
          <w:color w:val="00274C"/>
          <w:sz w:val="20"/>
          <w:szCs w:val="20"/>
          <w:u w:val="none"/>
        </w:rPr>
        <w:t xml:space="preserve">KDI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, correctly and safely.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3352052" name="name768069bd5315d4517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559269bd5315d45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Warning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2472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b/>
          <w:bCs/>
          <w:color w:val="00274C"/>
          <w:sz w:val="20"/>
          <w:szCs w:val="20"/>
          <w:u w:val="none"/>
        </w:rPr>
        <w:t xml:space="preserve">KOHLER</w:t>
      </w:r>
      <w:r>
        <w:rPr>
          <w:color w:val="00274C"/>
          <w:sz w:val="20"/>
          <w:szCs w:val="20"/>
          <w:u w:val="none"/>
        </w:rPr>
        <w:t xml:space="preserve"> declines all responsibility for any damage to the engine, persons, or things caused by the use of different types of tools to those indicated in </w:t>
      </w:r>
      <w:r>
        <w:rPr>
          <w:b/>
          <w:bCs/>
          <w:color w:val="00274C"/>
          <w:sz w:val="20"/>
          <w:szCs w:val="20"/>
          <w:u w:val="none"/>
        </w:rPr>
        <w:t xml:space="preserve">Tab 13.1 - 13.2</w:t>
      </w:r>
      <w:r>
        <w:rPr>
          <w:color w:val="00274C"/>
          <w:sz w:val="20"/>
          <w:szCs w:val="20"/>
          <w:u w:val="none"/>
        </w:rPr>
        <w:t xml:space="preserve"> , where referred to them in the manual.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Tab. 13.1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SPECIAL TOOLS FOR DISASSEMBLY AND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"ST"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Picture/Draw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DESCRIPTION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PART NUMBER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ST_03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81"/>
              </w:rPr>
              <w:drawing>
                <wp:inline distT="0" distB="0" distL="0" distR="0">
                  <wp:extent cx="828000" cy="1087200"/>
                  <wp:effectExtent b="0" l="0" r="0" t="0"/>
                  <wp:docPr id="55319725" name="name578169bd5315dcb8d" descr="immst_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3.jpg"/>
                          <pic:cNvPicPr/>
                        </pic:nvPicPr>
                        <pic:blipFill>
                          <a:blip r:embed="rId714869bd5315dcb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8000" cy="108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Piston protrusion - injectors cylinder head surface control tool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ED0014602980-S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59"/>
              </w:rPr>
              <w:drawing>
                <wp:inline distT="0" distB="0" distL="0" distR="0">
                  <wp:extent cx="1080000" cy="813600"/>
                  <wp:effectExtent b="0" l="0" r="0" t="0"/>
                  <wp:docPr id="70769361" name="name346269bd5315e3e6f" descr="immst_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4.jpg"/>
                          <pic:cNvPicPr/>
                        </pic:nvPicPr>
                        <pic:blipFill>
                          <a:blip r:embed="rId618269bd5315e3e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81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High-pressure fuel injection pump puller gear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ED0014603680-S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42"/>
              </w:rPr>
              <w:drawing>
                <wp:inline distT="0" distB="0" distL="0" distR="0">
                  <wp:extent cx="1080000" cy="604800"/>
                  <wp:effectExtent b="0" l="0" r="0" t="0"/>
                  <wp:docPr id="68126305" name="name590669bd5315eb6fd" descr="imm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5.jpg"/>
                          <pic:cNvPicPr/>
                        </pic:nvPicPr>
                        <pic:blipFill>
                          <a:blip r:embed="rId605369bd5315eb6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6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Spanner for capscrews Six nicks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56"/>
              </w:rPr>
              <w:drawing>
                <wp:inline distT="0" distB="0" distL="0" distR="0">
                  <wp:extent cx="1080000" cy="770400"/>
                  <wp:effectExtent b="0" l="0" r="0" t="0"/>
                  <wp:docPr id="82175698" name="name321869bd5315f33da" descr="immst_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6.jpg"/>
                          <pic:cNvPicPr/>
                        </pic:nvPicPr>
                        <pic:blipFill>
                          <a:blip r:embed="rId425969bd5315f33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77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Spanner for capscrews Six nicks SN 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ED0014603640-S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47"/>
              </w:rPr>
              <w:drawing>
                <wp:inline distT="0" distB="0" distL="0" distR="0">
                  <wp:extent cx="1080000" cy="669600"/>
                  <wp:effectExtent b="0" l="0" r="0" t="0"/>
                  <wp:docPr id="97938715" name="name656769bd5316074fc" descr="immst_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7.jpg"/>
                          <pic:cNvPicPr/>
                        </pic:nvPicPr>
                        <pic:blipFill>
                          <a:blip r:embed="rId352369bd5316074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66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Tool for disassembling / reassembling valves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ED0014603720-S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49"/>
              </w:rPr>
              <w:drawing>
                <wp:inline distT="0" distB="0" distL="0" distR="0">
                  <wp:extent cx="1080000" cy="691200"/>
                  <wp:effectExtent b="0" l="0" r="0" t="0"/>
                  <wp:docPr id="2146601" name="name726369bd53160e68c" descr="immst_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8.jpg"/>
                          <pic:cNvPicPr/>
                        </pic:nvPicPr>
                        <pic:blipFill>
                          <a:blip r:embed="rId434069bd53160e6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69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Tool for gasket valve stem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ED0014603660-S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30"/>
              </w:rPr>
              <w:drawing>
                <wp:inline distT="0" distB="0" distL="0" distR="0">
                  <wp:extent cx="1080000" cy="453600"/>
                  <wp:effectExtent b="0" l="0" r="0" t="0"/>
                  <wp:docPr id="74200256" name="name526169bd531613d8c" descr="immst_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09.jpg"/>
                          <pic:cNvPicPr/>
                        </pic:nvPicPr>
                        <pic:blipFill>
                          <a:blip r:embed="rId686169bd531613d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45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Tool for flywheel assembling / disassembling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ED0014603610-S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43"/>
              </w:rPr>
              <w:drawing>
                <wp:inline distT="0" distB="0" distL="0" distR="0">
                  <wp:extent cx="1080000" cy="612000"/>
                  <wp:effectExtent b="0" l="0" r="0" t="0"/>
                  <wp:docPr id="89081309" name="name479569bd5316194b6" descr="immst_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0.jpg"/>
                          <pic:cNvPicPr/>
                        </pic:nvPicPr>
                        <pic:blipFill>
                          <a:blip r:embed="rId197569bd5316194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6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gasket assembling tool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ED0014603670-S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47"/>
              </w:rPr>
              <w:drawing>
                <wp:inline distT="0" distB="0" distL="0" distR="0">
                  <wp:extent cx="1080000" cy="662400"/>
                  <wp:effectExtent b="0" l="0" r="0" t="0"/>
                  <wp:docPr id="59086335" name="name126469bd53161e03f" descr="immst_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4.jpg"/>
                          <pic:cNvPicPr/>
                        </pic:nvPicPr>
                        <pic:blipFill>
                          <a:blip r:embed="rId740069bd53161e0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66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Buffer insertion of a crankshaft gasket onto a timing system carter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ED0014603750-S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1080000" cy="374400"/>
                  <wp:effectExtent b="0" l="0" r="0" t="0"/>
                  <wp:docPr id="58655320" name="name418669bd531625d00" descr="immst_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5.jpg"/>
                          <pic:cNvPicPr/>
                        </pic:nvPicPr>
                        <pic:blipFill>
                          <a:blip r:embed="rId512469bd531625c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37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Locking screw balance shafts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ED0097301980-S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1152000" cy="374400"/>
                  <wp:effectExtent b="0" l="0" r="0" t="0"/>
                  <wp:docPr id="83361566" name="name450169bd53162d0e1" descr="immst_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7.jpg"/>
                          <pic:cNvPicPr/>
                        </pic:nvPicPr>
                        <pic:blipFill>
                          <a:blip r:embed="rId395569bd53162d0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000" cy="37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mounting studs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ED0014603730-S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3"/>
              </w:rPr>
              <w:drawing>
                <wp:inline distT="0" distB="0" distL="0" distR="0">
                  <wp:extent cx="1252800" cy="367200"/>
                  <wp:effectExtent b="0" l="0" r="0" t="0"/>
                  <wp:docPr id="77060359" name="name302469bd531634bc1" descr="immst_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18.jpg"/>
                          <pic:cNvPicPr/>
                        </pic:nvPicPr>
                        <pic:blipFill>
                          <a:blip r:embed="rId903369bd531634b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2800" cy="36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and oil sump manifold mounting studs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ED0014603740-S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2"/>
              </w:rPr>
              <w:drawing>
                <wp:inline distT="0" distB="0" distL="0" distR="0">
                  <wp:extent cx="1605600" cy="360000"/>
                  <wp:effectExtent b="0" l="0" r="0" t="0"/>
                  <wp:docPr id="98792546" name="name671269bd53163bf7e" descr="ST_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30.jpg"/>
                          <pic:cNvPicPr/>
                        </pic:nvPicPr>
                        <pic:blipFill>
                          <a:blip r:embed="rId993569bd53163bf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5600" cy="36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Piston n°1 tool positioning prior to injection pump assembly.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ED0014603940-S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ST_34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35"/>
              </w:rPr>
              <w:drawing>
                <wp:inline distT="0" distB="0" distL="0" distR="0">
                  <wp:extent cx="1461600" cy="511200"/>
                  <wp:effectExtent b="0" l="0" r="0" t="0"/>
                  <wp:docPr id="36922095" name="name591269bd53164685f" descr="Bloccaggi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loccaggio.png"/>
                          <pic:cNvPicPr/>
                        </pic:nvPicPr>
                        <pic:blipFill>
                          <a:blip r:embed="rId468869bd5316468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1600" cy="51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blocking tool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ED0014604270-S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ST_36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35"/>
              </w:rPr>
              <w:drawing>
                <wp:inline distT="0" distB="0" distL="0" distR="0">
                  <wp:extent cx="1173600" cy="511200"/>
                  <wp:effectExtent b="0" l="0" r="0" t="0"/>
                  <wp:docPr id="18874358" name="name935869bd53164f11c" descr="ST_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36.jpg"/>
                          <pic:cNvPicPr/>
                        </pic:nvPicPr>
                        <pic:blipFill>
                          <a:blip r:embed="rId451569bd53164f1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3600" cy="51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Assembling tool for a gasket on a rocker arm cover (injector seat)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ED0014603830-S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ST_51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18"/>
              </w:rPr>
              <w:drawing>
                <wp:inline distT="0" distB="0" distL="0" distR="0">
                  <wp:extent cx="1440000" cy="309600"/>
                  <wp:effectExtent b="0" l="0" r="0" t="0"/>
                  <wp:docPr id="30704704" name="name742069bd531656997" descr="Attrezzo_posizionamento_iniettor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ttrezzo_posizionamento_iniettori.png"/>
                          <pic:cNvPicPr/>
                        </pic:nvPicPr>
                        <pic:blipFill>
                          <a:blip r:embed="rId216669bd5316569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Injectors placing tool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ED0014604310-S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Tab. 13.2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SPECIFIC EQUIPMENT TO PROTECT COMPONENTS OF THE INJECTION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58"/>
              </w:rPr>
              <w:drawing>
                <wp:inline distT="0" distB="0" distL="0" distR="0">
                  <wp:extent cx="1080000" cy="799200"/>
                  <wp:effectExtent b="0" l="0" r="0" t="0"/>
                  <wp:docPr id="93460026" name="name710669bd53165bd27" descr="immst_40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40a.jpg"/>
                          <pic:cNvPicPr/>
                        </pic:nvPicPr>
                        <pic:blipFill>
                          <a:blip r:embed="rId293169bd53165b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79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76"/>
              </w:rPr>
              <w:drawing>
                <wp:inline distT="0" distB="0" distL="0" distR="0">
                  <wp:extent cx="1080000" cy="1029600"/>
                  <wp:effectExtent b="0" l="0" r="0" t="0"/>
                  <wp:docPr id="2077273" name="name597769bd5316625a5" descr="immst_40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st_40b.jpg"/>
                          <pic:cNvPicPr/>
                        </pic:nvPicPr>
                        <pic:blipFill>
                          <a:blip r:embed="rId489669bd5316625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102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Complete box with caps to close holes and unions for high-pressure injection circuit components.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ED0082051380-S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4722">
    <w:multiLevelType w:val="hybridMultilevel"/>
    <w:lvl w:ilvl="0" w:tplc="20715332">
      <w:start w:val="1"/>
      <w:numFmt w:val="decimal"/>
      <w:lvlText w:val="%1."/>
      <w:lvlJc w:val="left"/>
      <w:pPr>
        <w:ind w:left="720" w:hanging="360"/>
      </w:pPr>
    </w:lvl>
    <w:lvl w:ilvl="1" w:tplc="20715332" w:tentative="1">
      <w:start w:val="1"/>
      <w:numFmt w:val="lowerLetter"/>
      <w:lvlText w:val="%2."/>
      <w:lvlJc w:val="left"/>
      <w:pPr>
        <w:ind w:left="1440" w:hanging="360"/>
      </w:pPr>
    </w:lvl>
    <w:lvl w:ilvl="2" w:tplc="20715332" w:tentative="1">
      <w:start w:val="1"/>
      <w:numFmt w:val="lowerRoman"/>
      <w:lvlText w:val="%3."/>
      <w:lvlJc w:val="right"/>
      <w:pPr>
        <w:ind w:left="2160" w:hanging="180"/>
      </w:pPr>
    </w:lvl>
    <w:lvl w:ilvl="3" w:tplc="20715332" w:tentative="1">
      <w:start w:val="1"/>
      <w:numFmt w:val="decimal"/>
      <w:lvlText w:val="%4."/>
      <w:lvlJc w:val="left"/>
      <w:pPr>
        <w:ind w:left="2880" w:hanging="360"/>
      </w:pPr>
    </w:lvl>
    <w:lvl w:ilvl="4" w:tplc="20715332" w:tentative="1">
      <w:start w:val="1"/>
      <w:numFmt w:val="lowerLetter"/>
      <w:lvlText w:val="%5."/>
      <w:lvlJc w:val="left"/>
      <w:pPr>
        <w:ind w:left="3600" w:hanging="360"/>
      </w:pPr>
    </w:lvl>
    <w:lvl w:ilvl="5" w:tplc="20715332" w:tentative="1">
      <w:start w:val="1"/>
      <w:numFmt w:val="lowerRoman"/>
      <w:lvlText w:val="%6."/>
      <w:lvlJc w:val="right"/>
      <w:pPr>
        <w:ind w:left="4320" w:hanging="180"/>
      </w:pPr>
    </w:lvl>
    <w:lvl w:ilvl="6" w:tplc="20715332" w:tentative="1">
      <w:start w:val="1"/>
      <w:numFmt w:val="decimal"/>
      <w:lvlText w:val="%7."/>
      <w:lvlJc w:val="left"/>
      <w:pPr>
        <w:ind w:left="5040" w:hanging="360"/>
      </w:pPr>
    </w:lvl>
    <w:lvl w:ilvl="7" w:tplc="20715332" w:tentative="1">
      <w:start w:val="1"/>
      <w:numFmt w:val="lowerLetter"/>
      <w:lvlText w:val="%8."/>
      <w:lvlJc w:val="left"/>
      <w:pPr>
        <w:ind w:left="5760" w:hanging="360"/>
      </w:pPr>
    </w:lvl>
    <w:lvl w:ilvl="8" w:tplc="207153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21">
    <w:multiLevelType w:val="hybridMultilevel"/>
    <w:lvl w:ilvl="0" w:tplc="340922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4721">
    <w:abstractNumId w:val="24721"/>
  </w:num>
  <w:num w:numId="24722">
    <w:abstractNumId w:val="247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198442378" Type="http://schemas.openxmlformats.org/officeDocument/2006/relationships/comments" Target="comments.xml"/><Relationship Id="rId195762617" Type="http://schemas.microsoft.com/office/2011/relationships/commentsExtended" Target="commentsExtended.xml"/><Relationship Id="rId57068836" Type="http://schemas.openxmlformats.org/officeDocument/2006/relationships/image" Target="media/imgrId57068836.jpg"/><Relationship Id="rId559269bd5315d4512" Type="http://schemas.openxmlformats.org/officeDocument/2006/relationships/image" Target="media/imgrId559269bd5315d4512.jpg"/><Relationship Id="rId714869bd5315dcb88" Type="http://schemas.openxmlformats.org/officeDocument/2006/relationships/image" Target="media/imgrId714869bd5315dcb88.jpg"/><Relationship Id="rId618269bd5315e3e6a" Type="http://schemas.openxmlformats.org/officeDocument/2006/relationships/image" Target="media/imgrId618269bd5315e3e6a.jpg"/><Relationship Id="rId605369bd5315eb6f8" Type="http://schemas.openxmlformats.org/officeDocument/2006/relationships/image" Target="media/imgrId605369bd5315eb6f8.jpg"/><Relationship Id="rId425969bd5315f33d6" Type="http://schemas.openxmlformats.org/officeDocument/2006/relationships/image" Target="media/imgrId425969bd5315f33d6.jpg"/><Relationship Id="rId352369bd5316074f7" Type="http://schemas.openxmlformats.org/officeDocument/2006/relationships/image" Target="media/imgrId352369bd5316074f7.jpg"/><Relationship Id="rId434069bd53160e686" Type="http://schemas.openxmlformats.org/officeDocument/2006/relationships/image" Target="media/imgrId434069bd53160e686.jpg"/><Relationship Id="rId686169bd531613d87" Type="http://schemas.openxmlformats.org/officeDocument/2006/relationships/image" Target="media/imgrId686169bd531613d87.jpg"/><Relationship Id="rId197569bd5316194b2" Type="http://schemas.openxmlformats.org/officeDocument/2006/relationships/image" Target="media/imgrId197569bd5316194b2.jpg"/><Relationship Id="rId740069bd53161e03b" Type="http://schemas.openxmlformats.org/officeDocument/2006/relationships/image" Target="media/imgrId740069bd53161e03b.jpg"/><Relationship Id="rId512469bd531625cfb" Type="http://schemas.openxmlformats.org/officeDocument/2006/relationships/image" Target="media/imgrId512469bd531625cfb.jpg"/><Relationship Id="rId395569bd53162d0dc" Type="http://schemas.openxmlformats.org/officeDocument/2006/relationships/image" Target="media/imgrId395569bd53162d0dc.jpg"/><Relationship Id="rId903369bd531634bbc" Type="http://schemas.openxmlformats.org/officeDocument/2006/relationships/image" Target="media/imgrId903369bd531634bbc.jpg"/><Relationship Id="rId993569bd53163bf77" Type="http://schemas.openxmlformats.org/officeDocument/2006/relationships/image" Target="media/imgrId993569bd53163bf77.jpg"/><Relationship Id="rId468869bd53164685a" Type="http://schemas.openxmlformats.org/officeDocument/2006/relationships/image" Target="media/imgrId468869bd53164685a.png"/><Relationship Id="rId451569bd53164f118" Type="http://schemas.openxmlformats.org/officeDocument/2006/relationships/image" Target="media/imgrId451569bd53164f118.jpg"/><Relationship Id="rId216669bd531656991" Type="http://schemas.openxmlformats.org/officeDocument/2006/relationships/image" Target="media/imgrId216669bd531656991.png"/><Relationship Id="rId293169bd53165bd22" Type="http://schemas.openxmlformats.org/officeDocument/2006/relationships/image" Target="media/imgrId293169bd53165bd22.jpg"/><Relationship Id="rId489669bd5316625a0" Type="http://schemas.openxmlformats.org/officeDocument/2006/relationships/image" Target="media/imgrId489669bd5316625a0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7068836" Type="http://schemas.openxmlformats.org/officeDocument/2006/relationships/image" Target="media/imgrId57068836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7068836" Type="http://schemas.openxmlformats.org/officeDocument/2006/relationships/image" Target="media/imgrId57068836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7068836" Type="http://schemas.openxmlformats.org/officeDocument/2006/relationships/image" Target="media/imgrId57068836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7068836" Type="http://schemas.openxmlformats.org/officeDocument/2006/relationships/image" Target="media/imgrId57068836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7068836" Type="http://schemas.openxmlformats.org/officeDocument/2006/relationships/image" Target="media/imgrId57068836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7068836" Type="http://schemas.openxmlformats.org/officeDocument/2006/relationships/image" Target="media/imgrId57068836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