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TM Workshop manual (Rev. 07.6)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94312176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5213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null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2149512" w:name="ctxt"/>
    <w:bookmarkEnd w:id="9214951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109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09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09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09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09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09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09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09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09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09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09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64708307" name="name905069bd52fc6bb09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457669bd52fc6b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21326" name="name716569bd52fc739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169bd52fc73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33293696" name="name268969bd52fc81cc8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320969bd52fc81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0702062" name="name360769bd52fc8833d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287569bd52fc88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3971523" name="name487369bd52fc8efef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677469bd52fc8e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48138576" name="name950869bd52fc97957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447069bd52fc97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63934" name="name151869bd52fc9d4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069bd52fc9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58505186" name="name726169bd52fcabf2e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534069bd52fcab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75109" name="name119069bd52fcb8e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669bd52fcb8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25049964" name="name960169bd52fcc141d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635769bd52fcc1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331478" name="name181569bd52fcc7c16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154569bd52fcc7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46559" name="name597869bd52fcceb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169bd52fcce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2565" name="name975569bd52fcd7eab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859469bd52fcd7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Dimensional check and overhauling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Wash the crankshaft thoroughly using suitable detergent.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cleaner into all lubrication ducts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blow compressed air to free them completely from any dirt residues.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state of wear and integrity of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625669bd52fcd98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operations described in </w:t>
            </w:r>
            <w:hyperlink r:id="rId825469bd52fcd9b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4, 9 and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crank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micrometer, and using a dial gauge measure the internal diameter of 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main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a micrometer, and using a dial gauge measure the internal diameter of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correspond, proceed with grinding all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is timed by a key, assembly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occurs after heating at a stabilized temperature of +180° C for 5 mins.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4932000" cy="2908800"/>
                  <wp:effectExtent b="0" l="0" r="0" t="0"/>
                  <wp:docPr id="45136706" name="name677569bd52fce5e0a" descr="imm8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9.jpg"/>
                          <pic:cNvPicPr/>
                        </pic:nvPicPr>
                        <pic:blipFill>
                          <a:blip r:embed="rId466269bd52fce5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9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84346" name="name302269bd52fcee1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569bd52fcee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622369bd52fcf3f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24898" name="name303369bd52fd09c73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919269bd52fd09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60777" name="name192969bd52fd0ea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869bd52fd0e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92356" name="name161969bd52fd13e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569bd52fd13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369369bd52fd14a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37327" name="name152669bd52fd1f4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069bd52fd1f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676469bd52fd204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79427123" name="name350169bd52fd278c1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864569bd52fd27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349199" name="name573469bd52fd2f58e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666469bd52fd2f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252823" name="name735769bd52fd37647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660569bd52fd37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95140" name="name976269bd52fd3db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469bd52fd3d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10557" name="name279369bd52fd4648f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544569bd52fd46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98185" name="name106269bd52fd4e3dc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560069bd52fd4e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40742" name="name904469bd52fd54a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969bd52fd54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87330" name="name699269bd52fd5dae8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896769bd52fd5d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11233" name="name731269bd52fd671ec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359969bd52fd67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79357" name="name867769bd52fd6af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469bd52fd6a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4011564" name="name138369bd52fd74d53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118669bd52fd74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76958" name="name944569bd52fd7b7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569bd52fd7b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32938621" name="name989469bd52fd817d2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264869bd52fd81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29830" name="name115969bd52fd8a2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769bd52fd8a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36832" name="name692769bd52fd96a30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679769bd52fd96a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135279" name="name297869bd52fd9e318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299269bd52fd9e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76469" name="name293569bd52fda4a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869bd52fda4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74367537" name="name346869bd52fdae25b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173469bd52fdae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24132" name="name199469bd52fdb4f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669bd52fdb4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29699147" name="name114969bd52fdbda55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168469bd52fdbd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2826773" name="name359269bd52fdc967e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163969bd52fdc9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920076" name="name494269bd52fdd1887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884769bd52fdd1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549841" name="name319969bd52fdd8fbe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650669bd52fdd8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59369bd52fdd9f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85682517" w:name="result_box"/>
            <w:bookmarkEnd w:id="85682517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25122" name="name471369bd52fde2b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469bd52fde2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29704" name="name377969bd52fdea851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840169bd52fdea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6634" name="name559369bd52fdf25ca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488969bd52fdf2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82810270" w:name="result_box"/>
            <w:bookmarkEnd w:id="82810270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40495" name="name849669bd52fe04c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069bd52fe04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328469bd52fe06f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6438" name="name471269bd52fe0d3a3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547469bd52fe0d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51033" name="name986869bd52fe153d4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217469bd52fe15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47832144" name="name970369bd52fe247c9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645069bd52fe24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150831" name="name676169bd52fe31347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834569bd52fe31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0977">
    <w:multiLevelType w:val="hybridMultilevel"/>
    <w:lvl w:ilvl="0" w:tplc="74962661">
      <w:start w:val="1"/>
      <w:numFmt w:val="decimal"/>
      <w:lvlText w:val="%1."/>
      <w:lvlJc w:val="left"/>
      <w:pPr>
        <w:ind w:left="720" w:hanging="360"/>
      </w:pPr>
    </w:lvl>
    <w:lvl w:ilvl="1" w:tplc="74962661" w:tentative="1">
      <w:start w:val="1"/>
      <w:numFmt w:val="lowerLetter"/>
      <w:lvlText w:val="%2."/>
      <w:lvlJc w:val="left"/>
      <w:pPr>
        <w:ind w:left="1440" w:hanging="360"/>
      </w:pPr>
    </w:lvl>
    <w:lvl w:ilvl="2" w:tplc="74962661" w:tentative="1">
      <w:start w:val="1"/>
      <w:numFmt w:val="lowerRoman"/>
      <w:lvlText w:val="%3."/>
      <w:lvlJc w:val="right"/>
      <w:pPr>
        <w:ind w:left="2160" w:hanging="180"/>
      </w:pPr>
    </w:lvl>
    <w:lvl w:ilvl="3" w:tplc="74962661" w:tentative="1">
      <w:start w:val="1"/>
      <w:numFmt w:val="decimal"/>
      <w:lvlText w:val="%4."/>
      <w:lvlJc w:val="left"/>
      <w:pPr>
        <w:ind w:left="2880" w:hanging="360"/>
      </w:pPr>
    </w:lvl>
    <w:lvl w:ilvl="4" w:tplc="74962661" w:tentative="1">
      <w:start w:val="1"/>
      <w:numFmt w:val="lowerLetter"/>
      <w:lvlText w:val="%5."/>
      <w:lvlJc w:val="left"/>
      <w:pPr>
        <w:ind w:left="3600" w:hanging="360"/>
      </w:pPr>
    </w:lvl>
    <w:lvl w:ilvl="5" w:tplc="74962661" w:tentative="1">
      <w:start w:val="1"/>
      <w:numFmt w:val="lowerRoman"/>
      <w:lvlText w:val="%6."/>
      <w:lvlJc w:val="right"/>
      <w:pPr>
        <w:ind w:left="4320" w:hanging="180"/>
      </w:pPr>
    </w:lvl>
    <w:lvl w:ilvl="6" w:tplc="74962661" w:tentative="1">
      <w:start w:val="1"/>
      <w:numFmt w:val="decimal"/>
      <w:lvlText w:val="%7."/>
      <w:lvlJc w:val="left"/>
      <w:pPr>
        <w:ind w:left="5040" w:hanging="360"/>
      </w:pPr>
    </w:lvl>
    <w:lvl w:ilvl="7" w:tplc="74962661" w:tentative="1">
      <w:start w:val="1"/>
      <w:numFmt w:val="lowerLetter"/>
      <w:lvlText w:val="%8."/>
      <w:lvlJc w:val="left"/>
      <w:pPr>
        <w:ind w:left="5760" w:hanging="360"/>
      </w:pPr>
    </w:lvl>
    <w:lvl w:ilvl="8" w:tplc="74962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6">
    <w:multiLevelType w:val="hybridMultilevel"/>
    <w:lvl w:ilvl="0" w:tplc="318979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976">
    <w:abstractNumId w:val="10976"/>
  </w:num>
  <w:num w:numId="10977">
    <w:abstractNumId w:val="1097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43240209" Type="http://schemas.openxmlformats.org/officeDocument/2006/relationships/comments" Target="comments.xml"/><Relationship Id="rId606275080" Type="http://schemas.microsoft.com/office/2011/relationships/commentsExtended" Target="commentsExtended.xml"/><Relationship Id="rId25213210" Type="http://schemas.openxmlformats.org/officeDocument/2006/relationships/image" Target="media/imgrId25213210.jpg"/><Relationship Id="rId625669bd52fcd98fc" Type="http://schemas.openxmlformats.org/officeDocument/2006/relationships/hyperlink" Target="https://iservice.lombardini.it/jsp/Template2/manuale.jsp?id=690&amp;parent=1527" TargetMode="External"/><Relationship Id="rId825469bd52fcd9b36" Type="http://schemas.openxmlformats.org/officeDocument/2006/relationships/hyperlink" Target="https://iservice.lombardini.it/jsp/Template2/manuale.jsp?id=690&amp;parent=1527" TargetMode="External"/><Relationship Id="rId622369bd52fcf3f20" Type="http://schemas.openxmlformats.org/officeDocument/2006/relationships/hyperlink" Target="https://iservice.lombardini.it/jsp/Template2/manuale.jsp?id=690&amp;parent=1527" TargetMode="External"/><Relationship Id="rId369369bd52fd14a3b" Type="http://schemas.openxmlformats.org/officeDocument/2006/relationships/hyperlink" Target="https://iservice.lombardini.it/jsp/Template2/manuale.jsp?id=690&amp;parent=1527" TargetMode="External"/><Relationship Id="rId676469bd52fd20425" Type="http://schemas.openxmlformats.org/officeDocument/2006/relationships/hyperlink" Target="https://iservice.lombardini.it/jsp/Template2/manuale.jsp?id=683&amp;parent=1527" TargetMode="External"/><Relationship Id="rId459369bd52fdd9f77" Type="http://schemas.openxmlformats.org/officeDocument/2006/relationships/hyperlink" Target="https://iservice.lombardini.it/jsp/Template2/manuale.jsp?id=673&amp;parent=1527" TargetMode="External"/><Relationship Id="rId328469bd52fe06f65" Type="http://schemas.openxmlformats.org/officeDocument/2006/relationships/hyperlink" Target="https://iservice.lombardini.it/jsp/Template2/manuale.jsp?id=698&amp;parent=1527" TargetMode="External"/><Relationship Id="rId457669bd52fc6bb03" Type="http://schemas.openxmlformats.org/officeDocument/2006/relationships/image" Target="media/imgrId457669bd52fc6bb03.jpg"/><Relationship Id="rId713169bd52fc73973" Type="http://schemas.openxmlformats.org/officeDocument/2006/relationships/image" Target="media/imgrId713169bd52fc73973.jpg"/><Relationship Id="rId320969bd52fc81cc3" Type="http://schemas.openxmlformats.org/officeDocument/2006/relationships/image" Target="media/imgrId320969bd52fc81cc3.jpg"/><Relationship Id="rId287569bd52fc88339" Type="http://schemas.openxmlformats.org/officeDocument/2006/relationships/image" Target="media/imgrId287569bd52fc88339.png"/><Relationship Id="rId677469bd52fc8efea" Type="http://schemas.openxmlformats.org/officeDocument/2006/relationships/image" Target="media/imgrId677469bd52fc8efea.png"/><Relationship Id="rId447069bd52fc97952" Type="http://schemas.openxmlformats.org/officeDocument/2006/relationships/image" Target="media/imgrId447069bd52fc97952.jpg"/><Relationship Id="rId333069bd52fc9d447" Type="http://schemas.openxmlformats.org/officeDocument/2006/relationships/image" Target="media/imgrId333069bd52fc9d447.jpg"/><Relationship Id="rId534069bd52fcabf29" Type="http://schemas.openxmlformats.org/officeDocument/2006/relationships/image" Target="media/imgrId534069bd52fcabf29.jpg"/><Relationship Id="rId757669bd52fcb8ef0" Type="http://schemas.openxmlformats.org/officeDocument/2006/relationships/image" Target="media/imgrId757669bd52fcb8ef0.jpg"/><Relationship Id="rId635769bd52fcc1418" Type="http://schemas.openxmlformats.org/officeDocument/2006/relationships/image" Target="media/imgrId635769bd52fcc1418.jpg"/><Relationship Id="rId154569bd52fcc7c0e" Type="http://schemas.openxmlformats.org/officeDocument/2006/relationships/image" Target="media/imgrId154569bd52fcc7c0e.jpg"/><Relationship Id="rId963169bd52fccebb7" Type="http://schemas.openxmlformats.org/officeDocument/2006/relationships/image" Target="media/imgrId963169bd52fccebb7.jpg"/><Relationship Id="rId859469bd52fcd7ea6" Type="http://schemas.openxmlformats.org/officeDocument/2006/relationships/image" Target="media/imgrId859469bd52fcd7ea6.jpg"/><Relationship Id="rId466269bd52fce5e05" Type="http://schemas.openxmlformats.org/officeDocument/2006/relationships/image" Target="media/imgrId466269bd52fce5e05.jpg"/><Relationship Id="rId133569bd52fcee188" Type="http://schemas.openxmlformats.org/officeDocument/2006/relationships/image" Target="media/imgrId133569bd52fcee188.jpg"/><Relationship Id="rId919269bd52fd09c6e" Type="http://schemas.openxmlformats.org/officeDocument/2006/relationships/image" Target="media/imgrId919269bd52fd09c6e.jpg"/><Relationship Id="rId658869bd52fd0ea02" Type="http://schemas.openxmlformats.org/officeDocument/2006/relationships/image" Target="media/imgrId658869bd52fd0ea02.jpg"/><Relationship Id="rId150569bd52fd13ecd" Type="http://schemas.openxmlformats.org/officeDocument/2006/relationships/image" Target="media/imgrId150569bd52fd13ecd.jpg"/><Relationship Id="rId626069bd52fd1f4f1" Type="http://schemas.openxmlformats.org/officeDocument/2006/relationships/image" Target="media/imgrId626069bd52fd1f4f1.jpg"/><Relationship Id="rId864569bd52fd278bc" Type="http://schemas.openxmlformats.org/officeDocument/2006/relationships/image" Target="media/imgrId864569bd52fd278bc.jpg"/><Relationship Id="rId666469bd52fd2f589" Type="http://schemas.openxmlformats.org/officeDocument/2006/relationships/image" Target="media/imgrId666469bd52fd2f589.jpg"/><Relationship Id="rId660569bd52fd37642" Type="http://schemas.openxmlformats.org/officeDocument/2006/relationships/image" Target="media/imgrId660569bd52fd37642.jpg"/><Relationship Id="rId813469bd52fd3dbe2" Type="http://schemas.openxmlformats.org/officeDocument/2006/relationships/image" Target="media/imgrId813469bd52fd3dbe2.jpg"/><Relationship Id="rId544569bd52fd46489" Type="http://schemas.openxmlformats.org/officeDocument/2006/relationships/image" Target="media/imgrId544569bd52fd46489.jpg"/><Relationship Id="rId560069bd52fd4e3d7" Type="http://schemas.openxmlformats.org/officeDocument/2006/relationships/image" Target="media/imgrId560069bd52fd4e3d7.jpg"/><Relationship Id="rId465969bd52fd54a05" Type="http://schemas.openxmlformats.org/officeDocument/2006/relationships/image" Target="media/imgrId465969bd52fd54a05.jpg"/><Relationship Id="rId896769bd52fd5dae3" Type="http://schemas.openxmlformats.org/officeDocument/2006/relationships/image" Target="media/imgrId896769bd52fd5dae3.jpg"/><Relationship Id="rId359969bd52fd671e7" Type="http://schemas.openxmlformats.org/officeDocument/2006/relationships/image" Target="media/imgrId359969bd52fd671e7.jpg"/><Relationship Id="rId228469bd52fd6af15" Type="http://schemas.openxmlformats.org/officeDocument/2006/relationships/image" Target="media/imgrId228469bd52fd6af15.jpg"/><Relationship Id="rId118669bd52fd74d4a" Type="http://schemas.openxmlformats.org/officeDocument/2006/relationships/image" Target="media/imgrId118669bd52fd74d4a.jpg"/><Relationship Id="rId971569bd52fd7b790" Type="http://schemas.openxmlformats.org/officeDocument/2006/relationships/image" Target="media/imgrId971569bd52fd7b790.jpg"/><Relationship Id="rId264869bd52fd817cd" Type="http://schemas.openxmlformats.org/officeDocument/2006/relationships/image" Target="media/imgrId264869bd52fd817cd.jpg"/><Relationship Id="rId852769bd52fd8a271" Type="http://schemas.openxmlformats.org/officeDocument/2006/relationships/image" Target="media/imgrId852769bd52fd8a271.jpg"/><Relationship Id="rId679769bd52fd96a2b" Type="http://schemas.openxmlformats.org/officeDocument/2006/relationships/image" Target="media/imgrId679769bd52fd96a2b.jpg"/><Relationship Id="rId299269bd52fd9e313" Type="http://schemas.openxmlformats.org/officeDocument/2006/relationships/image" Target="media/imgrId299269bd52fd9e313.jpg"/><Relationship Id="rId897869bd52fda4a85" Type="http://schemas.openxmlformats.org/officeDocument/2006/relationships/image" Target="media/imgrId897869bd52fda4a85.jpg"/><Relationship Id="rId173469bd52fdae256" Type="http://schemas.openxmlformats.org/officeDocument/2006/relationships/image" Target="media/imgrId173469bd52fdae256.jpg"/><Relationship Id="rId765669bd52fdb4f6a" Type="http://schemas.openxmlformats.org/officeDocument/2006/relationships/image" Target="media/imgrId765669bd52fdb4f6a.jpg"/><Relationship Id="rId168469bd52fdbda50" Type="http://schemas.openxmlformats.org/officeDocument/2006/relationships/image" Target="media/imgrId168469bd52fdbda50.jpg"/><Relationship Id="rId163969bd52fdc9678" Type="http://schemas.openxmlformats.org/officeDocument/2006/relationships/image" Target="media/imgrId163969bd52fdc9678.png"/><Relationship Id="rId884769bd52fdd1882" Type="http://schemas.openxmlformats.org/officeDocument/2006/relationships/image" Target="media/imgrId884769bd52fdd1882.png"/><Relationship Id="rId650669bd52fdd8fb9" Type="http://schemas.openxmlformats.org/officeDocument/2006/relationships/image" Target="media/imgrId650669bd52fdd8fb9.png"/><Relationship Id="rId913469bd52fde2b83" Type="http://schemas.openxmlformats.org/officeDocument/2006/relationships/image" Target="media/imgrId913469bd52fde2b83.jpg"/><Relationship Id="rId840169bd52fdea84c" Type="http://schemas.openxmlformats.org/officeDocument/2006/relationships/image" Target="media/imgrId840169bd52fdea84c.jpg"/><Relationship Id="rId488969bd52fdf25c5" Type="http://schemas.openxmlformats.org/officeDocument/2006/relationships/image" Target="media/imgrId488969bd52fdf25c5.jpg"/><Relationship Id="rId137069bd52fe04cd8" Type="http://schemas.openxmlformats.org/officeDocument/2006/relationships/image" Target="media/imgrId137069bd52fe04cd8.jpg"/><Relationship Id="rId547469bd52fe0d39d" Type="http://schemas.openxmlformats.org/officeDocument/2006/relationships/image" Target="media/imgrId547469bd52fe0d39d.jpg"/><Relationship Id="rId217469bd52fe153cb" Type="http://schemas.openxmlformats.org/officeDocument/2006/relationships/image" Target="media/imgrId217469bd52fe153cb.jpg"/><Relationship Id="rId645069bd52fe247c2" Type="http://schemas.openxmlformats.org/officeDocument/2006/relationships/image" Target="media/imgrId645069bd52fe247c2.png"/><Relationship Id="rId834569bd52fe31343" Type="http://schemas.openxmlformats.org/officeDocument/2006/relationships/image" Target="media/imgrId834569bd52fe3134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5213210" Type="http://schemas.openxmlformats.org/officeDocument/2006/relationships/image" Target="media/imgrId2521321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5213210" Type="http://schemas.openxmlformats.org/officeDocument/2006/relationships/image" Target="media/imgrId2521321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5213210" Type="http://schemas.openxmlformats.org/officeDocument/2006/relationships/image" Target="media/imgrId2521321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5213210" Type="http://schemas.openxmlformats.org/officeDocument/2006/relationships/image" Target="media/imgrId2521321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5213210" Type="http://schemas.openxmlformats.org/officeDocument/2006/relationships/image" Target="media/imgrId2521321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5213210" Type="http://schemas.openxmlformats.org/officeDocument/2006/relationships/image" Target="media/imgrId2521321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