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32610130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3515808"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8820477" w:name="ctxt"/>
    <w:bookmarkEnd w:id="88820477"/>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2790"/>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2790"/>
        </w:numPr>
        <w:spacing w:before="0" w:after="0" w:line="240" w:lineRule="auto"/>
        <w:jc w:val="left"/>
        <w:rPr>
          <w:color w:val="00274C"/>
          <w:sz w:val="20"/>
          <w:szCs w:val="20"/>
        </w:rPr>
      </w:pPr>
      <w:bookmarkStart w:id="65543401" w:name="result_box"/>
      <w:bookmarkEnd w:id="65543401"/>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396869bd52ee9a756" w:history="1">
        <w:r>
          <w:rPr>
            <w:rStyle w:val="DefaultParagraphFontPHPDOCX"/>
            <w:b/>
            <w:bCs/>
            <w:color w:val="0000FF"/>
            <w:sz w:val="20"/>
            <w:szCs w:val="20"/>
            <w:u w:val="none"/>
          </w:rPr>
          <w:t xml:space="preserve">Par. 1.4</w:t>
        </w:r>
      </w:hyperlink>
      <w:r>
        <w:rPr>
          <w:color w:val="00274C"/>
          <w:sz w:val="20"/>
          <w:szCs w:val="20"/>
          <w:u w:val="none"/>
        </w:rPr>
        <w:t xml:space="preserve"> and </w:t>
      </w:r>
      <w:hyperlink r:id="rId999269bd52ee9aa41" w:history="1">
        <w:r>
          <w:rPr>
            <w:rStyle w:val="DefaultParagraphFontPHPDOCX"/>
            <w:b/>
            <w:bCs/>
            <w:color w:val="0000FF"/>
            <w:sz w:val="20"/>
            <w:szCs w:val="20"/>
            <w:u w:val="none"/>
          </w:rPr>
          <w:t xml:space="preserve">Par. 1.5</w:t>
        </w:r>
      </w:hyperlink>
      <w:r>
        <w:rPr>
          <w:color w:val="00274C"/>
          <w:sz w:val="20"/>
          <w:szCs w:val="20"/>
          <w:u w:val="none"/>
        </w:rPr>
        <w:t xml:space="preserve"> ).</w:t>
      </w:r>
    </w:p>
    <w:p>
      <w:pPr>
        <w:numPr>
          <w:ilvl w:val="0"/>
          <w:numId w:val="12790"/>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2790"/>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2790"/>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2790"/>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2790"/>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709769bd52ee9e502"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833269bd52ee9e7c4"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12790"/>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2790"/>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2790"/>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12790"/>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78466592" name="name119169bd52eea4526"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852969bd52eea4521"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2790"/>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2790"/>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7835103" w:name="result_box"/>
      <w:bookmarkEnd w:id="7835103"/>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96480288" w:name="result_box"/>
      <w:bookmarkEnd w:id="96480288"/>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55254027" w:name="result_box"/>
      <w:bookmarkEnd w:id="55254027"/>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2790"/>
        </w:numPr>
        <w:spacing w:before="0" w:after="0" w:line="240" w:lineRule="auto"/>
        <w:jc w:val="left"/>
        <w:rPr>
          <w:color w:val="00274C"/>
          <w:sz w:val="20"/>
          <w:szCs w:val="20"/>
        </w:rPr>
      </w:pPr>
      <w:bookmarkStart w:id="14283030" w:name="result_box"/>
      <w:bookmarkEnd w:id="14283030"/>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hyperlink r:id="rId922469bd52eea743b" w:history="1">
        <w:r>
          <w:rPr>
            <w:rStyle w:val="DefaultParagraphFontPHPDOCX"/>
            <w:b/>
            <w:bCs/>
            <w:color w:val="0000FF"/>
            <w:sz w:val="20"/>
            <w:szCs w:val="20"/>
            <w:u w:val="none"/>
          </w:rPr>
          <w:t xml:space="preserve">Chap. 3</w:t>
        </w:r>
      </w:hyperlink>
      <w:r>
        <w:rPr>
          <w:color w:val="00274C"/>
          <w:sz w:val="20"/>
          <w:szCs w:val="20"/>
          <w:u w:val="none"/>
        </w:rPr>
        <w:t xml:space="preserve"> </w:t>
      </w:r>
      <w:bookmarkStart w:id="48093554" w:name="result_box"/>
      <w:bookmarkEnd w:id="48093554"/>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5544000" cy="3124800"/>
            <wp:effectExtent b="0" l="0" r="0" t="0"/>
            <wp:docPr id="13456793" name="name746869bd52eebba6b"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821569bd52eebba66" cstate="print"/>
                    <a:stretch>
                      <a:fillRect/>
                    </a:stretch>
                  </pic:blipFill>
                  <pic:spPr>
                    <a:xfrm>
                      <a:off x="0" y="0"/>
                      <a:ext cx="5544000" cy="31248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5544000" cy="1922400"/>
            <wp:effectExtent b="0" l="0" r="0" t="0"/>
            <wp:docPr id="11013315" name="name932669bd52eecd16a" descr="1.3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png"/>
                    <pic:cNvPicPr/>
                  </pic:nvPicPr>
                  <pic:blipFill>
                    <a:blip r:embed="rId459569bd52eecd164" cstate="print"/>
                    <a:stretch>
                      <a:fillRect/>
                    </a:stretch>
                  </pic:blipFill>
                  <pic:spPr>
                    <a:xfrm>
                      <a:off x="0" y="0"/>
                      <a:ext cx="5544000" cy="19224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1.3.1 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8114519" name="name952269bd52eed94f9"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940769bd52eed94f3" cstate="print"/>
                          <a:stretch>
                            <a:fillRect/>
                          </a:stretch>
                        </pic:blipFill>
                        <pic:spPr>
                          <a:xfrm>
                            <a:off x="0" y="0"/>
                            <a:ext cx="5040000" cy="45864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3054260" name="name367769bd52eee7b4d"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812969bd52eee7b45" cstate="print"/>
                          <a:stretch>
                            <a:fillRect/>
                          </a:stretch>
                        </pic:blipFill>
                        <pic:spPr>
                          <a:xfrm>
                            <a:off x="0" y="0"/>
                            <a:ext cx="5040000" cy="45648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b/>
                <w:bCs/>
                <w:color w:val="00274C"/>
                <w:position w:val="-2"/>
                <w:sz w:val="20"/>
                <w:szCs w:val="20"/>
                <w:u w:val="none"/>
              </w:rPr>
              <w:t xml:space="preserve">1.2</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77265756" name="name804969bd52ef0458c"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489369bd52ef04586" cstate="print"/>
                          <a:stretch>
                            <a:fillRect/>
                          </a:stretch>
                        </pic:blipFill>
                        <pic:spPr>
                          <a:xfrm>
                            <a:off x="0" y="0"/>
                            <a:ext cx="5040000" cy="4291200"/>
                          </a:xfrm>
                          <a:prstGeom prst="rect">
                            <a:avLst/>
                          </a:prstGeom>
                          <a:ln w="0">
                            <a:noFill/>
                          </a:ln>
                        </pic:spPr>
                      </pic:pic>
                    </a:graphicData>
                  </a:graphic>
                </wp:inline>
              </w:drawing>
            </w:r>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44000" cy="3600000"/>
            <wp:effectExtent b="0" l="0" r="0" t="0"/>
            <wp:docPr id="44470130" name="name324769bd52ef11fd2"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559169bd52ef11fcd"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it is advisable to keepthis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98675040" name="name808969bd52ef1aed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73769bd52ef1aed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28540900" name="name328169bd52ef2219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13269bd52ef22191"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859340" name="name273569bd52ef29ae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34969bd52ef29ae4"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2361411" name="name855369bd52ef3124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66469bd52ef3123e"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Gears adaptor for 4th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shafts</w:t>
                  </w:r>
                </w:p>
              </w:tc>
            </w:tr>
          </w:tbl>
          <w:p/>
        </w:tc>
      </w:tr>
    </w:tbl>
    <w:p>
      <w:pPr>
        <w:widowControl w:val="on"/>
        <w:pBdr/>
        <w:spacing w:before="225" w:after="225" w:line="262" w:lineRule="auto"/>
        <w:ind w:left="0" w:right="0"/>
        <w:jc w:val="left"/>
      </w:pPr>
      <w:r>
        <w:rPr>
          <w:b/>
          <w:bCs/>
          <w:color w:val="00274C"/>
          <w:sz w:val="20"/>
          <w:szCs w:val="20"/>
          <w:u w:val="none"/>
        </w:rPr>
        <w:br/>
        <w:t xml:space="preserve">WIEW OF FLYWHEEL SIDE</w:t>
      </w:r>
      <w:r>
        <w:drawing>
          <wp:inline distT="0" distB="0" distL="0" distR="0">
            <wp:extent cx="5544000" cy="3794400"/>
            <wp:effectExtent b="0" l="0" r="0" t="0"/>
            <wp:docPr id="52484175" name="name458569bd52ef42e1f"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583969bd52ef42e19" cstate="print"/>
                    <a:stretch>
                      <a:fillRect/>
                    </a:stretch>
                  </pic:blipFill>
                  <pic:spPr>
                    <a:xfrm>
                      <a:off x="0" y="0"/>
                      <a:ext cx="5544000" cy="3794400"/>
                    </a:xfrm>
                    <a:prstGeom prst="rect">
                      <a:avLst/>
                    </a:prstGeom>
                    <a:ln w="0">
                      <a:noFill/>
                    </a:ln>
                  </pic:spPr>
                </pic:pic>
              </a:graphicData>
            </a:graphic>
          </wp:inline>
        </w:drawing>
      </w:r>
      <w:r>
        <w:rPr>
          <w:b/>
          <w:bCs/>
          <w:color w:val="00274C"/>
          <w:sz w:val="20"/>
          <w:szCs w:val="20"/>
          <w:u w:val="none"/>
        </w:rPr>
        <w:br/>
        <w:br/>
        <w:t xml:space="preserve">Fig 1.6</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b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18901244" name="name360869bd52ef5524a" descr="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462069bd52ef55244"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31829430" name="name903069bd52ef689cc"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787169bd52ef689c6"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380469bd52ef69256"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711645" name="name801069bd52ef86e5c"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293069bd52ef86e57"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(Coolant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INTAKE SIDE</w:t>
            </w:r>
          </w:p>
          <w:p>
            <w:pPr>
              <w:widowControl w:val="on"/>
              <w:pBdr/>
              <w:spacing w:before="0" w:after="0" w:line="262" w:lineRule="auto"/>
              <w:ind w:left="0" w:right="0"/>
              <w:jc w:val="left"/>
              <w:textAlignment w:val="center"/>
            </w:pPr>
            <w:r>
              <w:rPr>
                <w:position w:val="-203"/>
              </w:rPr>
              <w:drawing>
                <wp:inline distT="0" distB="0" distL="0" distR="0">
                  <wp:extent cx="2880000" cy="2606400"/>
                  <wp:effectExtent b="0" l="0" r="0" t="0"/>
                  <wp:docPr id="64827108" name="name679369bd52ef944d0" descr="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jpg"/>
                          <pic:cNvPicPr/>
                        </pic:nvPicPr>
                        <pic:blipFill>
                          <a:blip r:embed="rId532269bd52ef944cb" cstate="print"/>
                          <a:stretch>
                            <a:fillRect/>
                          </a:stretch>
                        </pic:blipFill>
                        <pic:spPr>
                          <a:xfrm>
                            <a:off x="0" y="0"/>
                            <a:ext cx="2880000" cy="260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1.10</w:t>
            </w:r>
          </w:p>
        </w:tc>
        <w:tc>
          <w:tcPr>
            <w:tcW w:w="0" w:type="auto"/>
            <w:vMerge w:val="restart"/>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 DEF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 return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bl>
          <w:p/>
          <w:p>
            <w:pPr>
              <w:widowControl w:val="on"/>
              <w:pBdr/>
              <w:spacing w:before="0" w:after="0" w:line="262" w:lineRule="auto"/>
              <w:ind w:left="0" w:right="0"/>
              <w:jc w:val="right"/>
              <w:textAlignment w:val="top"/>
            </w:pPr>
            <w:r>
              <w:rPr>
                <w:b/>
                <w:bCs/>
                <w:color w:val="00274C"/>
                <w:position w:val="0"/>
                <w:sz w:val="20"/>
                <w:szCs w:val="20"/>
                <w:u w:val="none"/>
              </w:rPr>
              <w:t xml:space="preserve">1.6</w:t>
            </w:r>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 EXHAUST SIDE</w:t>
            </w:r>
          </w:p>
          <w:p>
            <w:pPr>
              <w:widowControl w:val="on"/>
              <w:pBdr/>
              <w:spacing w:before="0" w:after="0" w:line="262" w:lineRule="auto"/>
              <w:ind w:left="0" w:right="0"/>
              <w:jc w:val="left"/>
              <w:textAlignment w:val="center"/>
            </w:pPr>
            <w:r>
              <w:rPr>
                <w:position w:val="-208"/>
              </w:rPr>
              <w:drawing>
                <wp:inline distT="0" distB="0" distL="0" distR="0">
                  <wp:extent cx="2880000" cy="2664000"/>
                  <wp:effectExtent b="0" l="0" r="0" t="0"/>
                  <wp:docPr id="815722" name="name107669bd52efa6981" descr="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jpg"/>
                          <pic:cNvPicPr/>
                        </pic:nvPicPr>
                        <pic:blipFill>
                          <a:blip r:embed="rId674069bd52efa697c" cstate="print"/>
                          <a:stretch>
                            <a:fillRect/>
                          </a:stretch>
                        </pic:blipFill>
                        <pic:spPr>
                          <a:xfrm>
                            <a:off x="0" y="0"/>
                            <a:ext cx="2880000" cy="266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1.11</w:t>
            </w:r>
          </w:p>
        </w:tc>
        <w:tc>
          <w:tcPr>
            <w:gridSpan w:val="1"/>
            <w:vMerge w:val="continue"/>
          </w:tcP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(DEF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 EXHAUST SIDE</w:t>
            </w:r>
            <w:r>
              <w:rPr>
                <w:color w:val="00274C"/>
                <w:position w:val="-2"/>
                <w:sz w:val="20"/>
                <w:szCs w:val="20"/>
                <w:u w:val="none"/>
              </w:rPr>
              <w:t xml:space="preserve"> </w:t>
            </w:r>
            <w:r>
              <w:rPr>
                <w:position w:val="-286"/>
              </w:rPr>
              <w:drawing>
                <wp:inline distT="0" distB="0" distL="0" distR="0">
                  <wp:extent cx="5544000" cy="3636000"/>
                  <wp:effectExtent b="0" l="0" r="0" t="0"/>
                  <wp:docPr id="72765761" name="name469469bd52efbc4ec" descr="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2.jpg"/>
                          <pic:cNvPicPr/>
                        </pic:nvPicPr>
                        <pic:blipFill>
                          <a:blip r:embed="rId725169bd52efbc4e6"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FLYWHEEL SIDE – INTAKE</w:t>
            </w:r>
            <w:r>
              <w:rPr>
                <w:color w:val="00274C"/>
                <w:position w:val="-2"/>
                <w:sz w:val="20"/>
                <w:szCs w:val="20"/>
                <w:u w:val="none"/>
              </w:rPr>
              <w:t xml:space="preserve"> </w:t>
            </w:r>
            <w:r>
              <w:rPr>
                <w:position w:val="-208"/>
              </w:rPr>
              <w:drawing>
                <wp:inline distT="0" distB="0" distL="0" distR="0">
                  <wp:extent cx="2880000" cy="2656800"/>
                  <wp:effectExtent b="0" l="0" r="0" t="0"/>
                  <wp:docPr id="52775531" name="name784569bd52efc7a10" descr="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3.jpg"/>
                          <pic:cNvPicPr/>
                        </pic:nvPicPr>
                        <pic:blipFill>
                          <a:blip r:embed="rId477869bd52efc7a0a" cstate="print"/>
                          <a:stretch>
                            <a:fillRect/>
                          </a:stretch>
                        </pic:blipFill>
                        <pic:spPr>
                          <a:xfrm>
                            <a:off x="0" y="0"/>
                            <a:ext cx="2880000" cy="2656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1.13</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w:t>
            </w:r>
            <w:r>
              <w:rPr>
                <w:color w:val="00274C"/>
                <w:position w:val="0"/>
                <w:sz w:val="20"/>
                <w:szCs w:val="20"/>
                <w:u w:val="none"/>
              </w:rPr>
              <w:t xml:space="preserve"> </w:t>
            </w:r>
            <w:r>
              <w:rPr>
                <w:b/>
                <w:bCs/>
                <w:color w:val="00274C"/>
                <w:position w:val="0"/>
                <w:sz w:val="20"/>
                <w:szCs w:val="20"/>
                <w:u w:val="none"/>
              </w:rPr>
              <w:t xml:space="preserve">1.12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SCR Components (Intake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INTAKE SIDE</w:t>
            </w:r>
            <w:r>
              <w:rPr>
                <w:color w:val="00274C"/>
                <w:position w:val="-2"/>
                <w:sz w:val="20"/>
                <w:szCs w:val="20"/>
                <w:u w:val="none"/>
              </w:rPr>
              <w:t xml:space="preserve"> </w:t>
            </w:r>
            <w:r>
              <w:rPr>
                <w:position w:val="-232"/>
              </w:rPr>
              <w:drawing>
                <wp:inline distT="0" distB="0" distL="0" distR="0">
                  <wp:extent cx="2880000" cy="2959200"/>
                  <wp:effectExtent b="0" l="0" r="0" t="0"/>
                  <wp:docPr id="25496020" name="name281569bd52efd718f" descr="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4.jpg"/>
                          <pic:cNvPicPr/>
                        </pic:nvPicPr>
                        <pic:blipFill>
                          <a:blip r:embed="rId728869bd52efd7189" cstate="print"/>
                          <a:stretch>
                            <a:fillRect/>
                          </a:stretch>
                        </pic:blipFill>
                        <pic:spPr>
                          <a:xfrm>
                            <a:off x="0" y="0"/>
                            <a:ext cx="2880000" cy="2959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1.14</w:t>
            </w:r>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delivery hose to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bl>
          <w:p/>
          <w:p>
            <w:pPr>
              <w:widowControl w:val="on"/>
              <w:pBdr/>
              <w:spacing w:before="0" w:after="0" w:line="262" w:lineRule="auto"/>
              <w:ind w:left="0" w:right="0"/>
              <w:jc w:val="right"/>
              <w:textAlignment w:val="top"/>
            </w:pPr>
            <w:r>
              <w:rPr>
                <w:b/>
                <w:bCs/>
                <w:color w:val="00274C"/>
                <w:position w:val="0"/>
                <w:sz w:val="20"/>
                <w:szCs w:val="20"/>
                <w:u w:val="none"/>
              </w:rPr>
              <w:t xml:space="preserve">1.8</w:t>
            </w:r>
          </w:p>
          <w:p/>
          <w:p/>
          <w:p>
            <w:pPr>
              <w:widowControl w:val="on"/>
              <w:pBdr/>
              <w:spacing w:before="0" w:after="0" w:line="262" w:lineRule="auto"/>
              <w:ind w:left="0" w:right="0"/>
              <w:jc w:val="left"/>
              <w:textAlignment w:val="top"/>
            </w:pPr>
            <w:r>
              <w:rPr>
                <w:b/>
                <w:bCs/>
                <w:color w:val="00274C"/>
                <w:position w:val="0"/>
                <w:sz w:val="20"/>
                <w:szCs w:val="20"/>
                <w:u w:val="none"/>
              </w:rPr>
              <w:t xml:space="preserve">NOTE:</w:t>
            </w:r>
            <w:r>
              <w:rPr>
                <w:color w:val="00274C"/>
                <w:position w:val="0"/>
                <w:sz w:val="20"/>
                <w:szCs w:val="20"/>
                <w:u w:val="none"/>
              </w:rPr>
              <w:t xml:space="preserve"> Certain components are for illustrative purposes only, can be subject to change and may not be supplied by </w:t>
            </w:r>
            <w:r>
              <w:rPr>
                <w:b/>
                <w:bCs/>
                <w:color w:val="00274C"/>
                <w:position w:val="0"/>
                <w:sz w:val="20"/>
                <w:szCs w:val="20"/>
                <w:u w:val="none"/>
              </w:rPr>
              <w:t xml:space="preserve">KOHLER.</w:t>
            </w:r>
          </w:p>
          <w:p/>
          <w:p/>
          <w:p/>
          <w:p/>
          <w:p/>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VIEW OF SERVICES – EXHAUST SIDE</w:t>
            </w:r>
            <w:r>
              <w:rPr>
                <w:color w:val="00274C"/>
                <w:position w:val="-2"/>
                <w:sz w:val="20"/>
                <w:szCs w:val="20"/>
                <w:u w:val="none"/>
              </w:rPr>
              <w:t xml:space="preserve">   </w:t>
            </w:r>
            <w:r>
              <w:rPr>
                <w:position w:val="-300"/>
              </w:rPr>
              <w:drawing>
                <wp:inline distT="0" distB="0" distL="0" distR="0">
                  <wp:extent cx="5544000" cy="3808800"/>
                  <wp:effectExtent b="0" l="0" r="0" t="0"/>
                  <wp:docPr id="31459704" name="name690569bd52efeaff1" descr="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5.jpg"/>
                          <pic:cNvPicPr/>
                        </pic:nvPicPr>
                        <pic:blipFill>
                          <a:blip r:embed="rId466469bd52efeafeb" cstate="print"/>
                          <a:stretch>
                            <a:fillRect/>
                          </a:stretch>
                        </pic:blipFill>
                        <pic:spPr>
                          <a:xfrm>
                            <a:off x="0" y="0"/>
                            <a:ext cx="5544000" cy="3808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1.15</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2791">
    <w:multiLevelType w:val="hybridMultilevel"/>
    <w:lvl w:ilvl="0" w:tplc="66956834">
      <w:start w:val="1"/>
      <w:numFmt w:val="decimal"/>
      <w:lvlText w:val="%1."/>
      <w:lvlJc w:val="left"/>
      <w:pPr>
        <w:ind w:left="720" w:hanging="360"/>
      </w:pPr>
    </w:lvl>
    <w:lvl w:ilvl="1" w:tplc="66956834" w:tentative="1">
      <w:start w:val="1"/>
      <w:numFmt w:val="lowerLetter"/>
      <w:lvlText w:val="%2."/>
      <w:lvlJc w:val="left"/>
      <w:pPr>
        <w:ind w:left="1440" w:hanging="360"/>
      </w:pPr>
    </w:lvl>
    <w:lvl w:ilvl="2" w:tplc="66956834" w:tentative="1">
      <w:start w:val="1"/>
      <w:numFmt w:val="lowerRoman"/>
      <w:lvlText w:val="%3."/>
      <w:lvlJc w:val="right"/>
      <w:pPr>
        <w:ind w:left="2160" w:hanging="180"/>
      </w:pPr>
    </w:lvl>
    <w:lvl w:ilvl="3" w:tplc="66956834" w:tentative="1">
      <w:start w:val="1"/>
      <w:numFmt w:val="decimal"/>
      <w:lvlText w:val="%4."/>
      <w:lvlJc w:val="left"/>
      <w:pPr>
        <w:ind w:left="2880" w:hanging="360"/>
      </w:pPr>
    </w:lvl>
    <w:lvl w:ilvl="4" w:tplc="66956834" w:tentative="1">
      <w:start w:val="1"/>
      <w:numFmt w:val="lowerLetter"/>
      <w:lvlText w:val="%5."/>
      <w:lvlJc w:val="left"/>
      <w:pPr>
        <w:ind w:left="3600" w:hanging="360"/>
      </w:pPr>
    </w:lvl>
    <w:lvl w:ilvl="5" w:tplc="66956834" w:tentative="1">
      <w:start w:val="1"/>
      <w:numFmt w:val="lowerRoman"/>
      <w:lvlText w:val="%6."/>
      <w:lvlJc w:val="right"/>
      <w:pPr>
        <w:ind w:left="4320" w:hanging="180"/>
      </w:pPr>
    </w:lvl>
    <w:lvl w:ilvl="6" w:tplc="66956834" w:tentative="1">
      <w:start w:val="1"/>
      <w:numFmt w:val="decimal"/>
      <w:lvlText w:val="%7."/>
      <w:lvlJc w:val="left"/>
      <w:pPr>
        <w:ind w:left="5040" w:hanging="360"/>
      </w:pPr>
    </w:lvl>
    <w:lvl w:ilvl="7" w:tplc="66956834" w:tentative="1">
      <w:start w:val="1"/>
      <w:numFmt w:val="lowerLetter"/>
      <w:lvlText w:val="%8."/>
      <w:lvlJc w:val="left"/>
      <w:pPr>
        <w:ind w:left="5760" w:hanging="360"/>
      </w:pPr>
    </w:lvl>
    <w:lvl w:ilvl="8" w:tplc="66956834" w:tentative="1">
      <w:start w:val="1"/>
      <w:numFmt w:val="lowerRoman"/>
      <w:lvlText w:val="%9."/>
      <w:lvlJc w:val="right"/>
      <w:pPr>
        <w:ind w:left="6480" w:hanging="180"/>
      </w:pPr>
    </w:lvl>
  </w:abstractNum>
  <w:abstractNum w:abstractNumId="12790">
    <w:multiLevelType w:val="hybridMultilevel"/>
    <w:lvl w:ilvl="0" w:tplc="7701724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790">
    <w:abstractNumId w:val="12790"/>
  </w:num>
  <w:num w:numId="12791">
    <w:abstractNumId w:val="127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30351872" Type="http://schemas.openxmlformats.org/officeDocument/2006/relationships/comments" Target="comments.xml"/><Relationship Id="rId295476358" Type="http://schemas.microsoft.com/office/2011/relationships/commentsExtended" Target="commentsExtended.xml"/><Relationship Id="rId23515808" Type="http://schemas.openxmlformats.org/officeDocument/2006/relationships/image" Target="media/imgrId23515808.jpg"/><Relationship Id="rId396869bd52ee9a756" Type="http://schemas.openxmlformats.org/officeDocument/2006/relationships/hyperlink" Target="https://iservice.lombardini.it/jsp/Template2/manuale.jsp?id=547&amp;parent=1273" TargetMode="External"/><Relationship Id="rId999269bd52ee9aa41" Type="http://schemas.openxmlformats.org/officeDocument/2006/relationships/hyperlink" Target="https://iservice.lombardini.it/jsp/Template2/manuale.jsp?id=548&amp;parent=1273" TargetMode="External"/><Relationship Id="rId709769bd52ee9e502" Type="http://schemas.openxmlformats.org/officeDocument/2006/relationships/hyperlink" Target="https://iservice.lombardini.it/jsp/Template2/manuale.jsp?id=193&amp;parent=1273" TargetMode="External"/><Relationship Id="rId833269bd52ee9e7c4" Type="http://schemas.openxmlformats.org/officeDocument/2006/relationships/hyperlink" Target="https://iservice.lombardini.it/jsp/Template2/manuale.jsp?id=193&amp;parent=1273" TargetMode="External"/><Relationship Id="rId922469bd52eea743b" Type="http://schemas.openxmlformats.org/officeDocument/2006/relationships/hyperlink" Target="https://iservice.lombardini.it/jsp/Template2/manuale.jsp?id=114&amp;parent=1273" TargetMode="External"/><Relationship Id="rId380469bd52ef69256" Type="http://schemas.openxmlformats.org/officeDocument/2006/relationships/hyperlink" Target="https://iservice.lombardini.it/jsp/Template2/manuale.jsp?id=624&amp;parent=1273" TargetMode="External"/><Relationship Id="rId852969bd52eea4521" Type="http://schemas.openxmlformats.org/officeDocument/2006/relationships/image" Target="media/imgrId852969bd52eea4521.gif"/><Relationship Id="rId821569bd52eebba66" Type="http://schemas.openxmlformats.org/officeDocument/2006/relationships/image" Target="media/imgrId821569bd52eebba66.png"/><Relationship Id="rId459569bd52eecd164" Type="http://schemas.openxmlformats.org/officeDocument/2006/relationships/image" Target="media/imgrId459569bd52eecd164.png"/><Relationship Id="rId940769bd52eed94f3" Type="http://schemas.openxmlformats.org/officeDocument/2006/relationships/image" Target="media/imgrId940769bd52eed94f3.jpg"/><Relationship Id="rId812969bd52eee7b45" Type="http://schemas.openxmlformats.org/officeDocument/2006/relationships/image" Target="media/imgrId812969bd52eee7b45.jpg"/><Relationship Id="rId489369bd52ef04586" Type="http://schemas.openxmlformats.org/officeDocument/2006/relationships/image" Target="media/imgrId489369bd52ef04586.jpg"/><Relationship Id="rId559169bd52ef11fcd" Type="http://schemas.openxmlformats.org/officeDocument/2006/relationships/image" Target="media/imgrId559169bd52ef11fcd.png"/><Relationship Id="rId673769bd52ef1aed2" Type="http://schemas.openxmlformats.org/officeDocument/2006/relationships/image" Target="media/imgrId673769bd52ef1aed2.gif"/><Relationship Id="rId913269bd52ef22191" Type="http://schemas.openxmlformats.org/officeDocument/2006/relationships/image" Target="media/imgrId913269bd52ef22191.gif"/><Relationship Id="rId434969bd52ef29ae4" Type="http://schemas.openxmlformats.org/officeDocument/2006/relationships/image" Target="media/imgrId434969bd52ef29ae4.gif"/><Relationship Id="rId366469bd52ef3123e" Type="http://schemas.openxmlformats.org/officeDocument/2006/relationships/image" Target="media/imgrId366469bd52ef3123e.gif"/><Relationship Id="rId583969bd52ef42e19" Type="http://schemas.openxmlformats.org/officeDocument/2006/relationships/image" Target="media/imgrId583969bd52ef42e19.png"/><Relationship Id="rId462069bd52ef55244" Type="http://schemas.openxmlformats.org/officeDocument/2006/relationships/image" Target="media/imgrId462069bd52ef55244.png"/><Relationship Id="rId787169bd52ef689c6" Type="http://schemas.openxmlformats.org/officeDocument/2006/relationships/image" Target="media/imgrId787169bd52ef689c6.png"/><Relationship Id="rId293069bd52ef86e57" Type="http://schemas.openxmlformats.org/officeDocument/2006/relationships/image" Target="media/imgrId293069bd52ef86e57.png"/><Relationship Id="rId532269bd52ef944cb" Type="http://schemas.openxmlformats.org/officeDocument/2006/relationships/image" Target="media/imgrId532269bd52ef944cb.jpg"/><Relationship Id="rId674069bd52efa697c" Type="http://schemas.openxmlformats.org/officeDocument/2006/relationships/image" Target="media/imgrId674069bd52efa697c.jpg"/><Relationship Id="rId725169bd52efbc4e6" Type="http://schemas.openxmlformats.org/officeDocument/2006/relationships/image" Target="media/imgrId725169bd52efbc4e6.jpg"/><Relationship Id="rId477869bd52efc7a0a" Type="http://schemas.openxmlformats.org/officeDocument/2006/relationships/image" Target="media/imgrId477869bd52efc7a0a.jpg"/><Relationship Id="rId728869bd52efd7189" Type="http://schemas.openxmlformats.org/officeDocument/2006/relationships/image" Target="media/imgrId728869bd52efd7189.jpg"/><Relationship Id="rId466469bd52efeafeb" Type="http://schemas.openxmlformats.org/officeDocument/2006/relationships/image" Target="media/imgrId466469bd52efeafeb.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3515808" Type="http://schemas.openxmlformats.org/officeDocument/2006/relationships/image" Target="media/imgrId2351580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3515808" Type="http://schemas.openxmlformats.org/officeDocument/2006/relationships/image" Target="media/imgrId2351580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3515808" Type="http://schemas.openxmlformats.org/officeDocument/2006/relationships/image" Target="media/imgrId2351580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3515808" Type="http://schemas.openxmlformats.org/officeDocument/2006/relationships/image" Target="media/imgrId2351580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3515808" Type="http://schemas.openxmlformats.org/officeDocument/2006/relationships/image" Target="media/imgrId2351580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3515808" Type="http://schemas.openxmlformats.org/officeDocument/2006/relationships/image" Target="media/imgrId2351580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