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791530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510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5226073" w:name="ctxt"/>
    <w:bookmarkEnd w:id="352260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501713" name="name449369bd52bf6af0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45669bd52bf6ae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0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74843967" name="name909169bd52bf84c70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48169bd52bf84c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077">
    <w:multiLevelType w:val="hybridMultilevel"/>
    <w:lvl w:ilvl="0" w:tplc="53792603">
      <w:start w:val="1"/>
      <w:numFmt w:val="decimal"/>
      <w:lvlText w:val="%1."/>
      <w:lvlJc w:val="left"/>
      <w:pPr>
        <w:ind w:left="720" w:hanging="360"/>
      </w:pPr>
    </w:lvl>
    <w:lvl w:ilvl="1" w:tplc="53792603" w:tentative="1">
      <w:start w:val="1"/>
      <w:numFmt w:val="lowerLetter"/>
      <w:lvlText w:val="%2."/>
      <w:lvlJc w:val="left"/>
      <w:pPr>
        <w:ind w:left="1440" w:hanging="360"/>
      </w:pPr>
    </w:lvl>
    <w:lvl w:ilvl="2" w:tplc="53792603" w:tentative="1">
      <w:start w:val="1"/>
      <w:numFmt w:val="lowerRoman"/>
      <w:lvlText w:val="%3."/>
      <w:lvlJc w:val="right"/>
      <w:pPr>
        <w:ind w:left="2160" w:hanging="180"/>
      </w:pPr>
    </w:lvl>
    <w:lvl w:ilvl="3" w:tplc="53792603" w:tentative="1">
      <w:start w:val="1"/>
      <w:numFmt w:val="decimal"/>
      <w:lvlText w:val="%4."/>
      <w:lvlJc w:val="left"/>
      <w:pPr>
        <w:ind w:left="2880" w:hanging="360"/>
      </w:pPr>
    </w:lvl>
    <w:lvl w:ilvl="4" w:tplc="53792603" w:tentative="1">
      <w:start w:val="1"/>
      <w:numFmt w:val="lowerLetter"/>
      <w:lvlText w:val="%5."/>
      <w:lvlJc w:val="left"/>
      <w:pPr>
        <w:ind w:left="3600" w:hanging="360"/>
      </w:pPr>
    </w:lvl>
    <w:lvl w:ilvl="5" w:tplc="53792603" w:tentative="1">
      <w:start w:val="1"/>
      <w:numFmt w:val="lowerRoman"/>
      <w:lvlText w:val="%6."/>
      <w:lvlJc w:val="right"/>
      <w:pPr>
        <w:ind w:left="4320" w:hanging="180"/>
      </w:pPr>
    </w:lvl>
    <w:lvl w:ilvl="6" w:tplc="53792603" w:tentative="1">
      <w:start w:val="1"/>
      <w:numFmt w:val="decimal"/>
      <w:lvlText w:val="%7."/>
      <w:lvlJc w:val="left"/>
      <w:pPr>
        <w:ind w:left="5040" w:hanging="360"/>
      </w:pPr>
    </w:lvl>
    <w:lvl w:ilvl="7" w:tplc="53792603" w:tentative="1">
      <w:start w:val="1"/>
      <w:numFmt w:val="lowerLetter"/>
      <w:lvlText w:val="%8."/>
      <w:lvlJc w:val="left"/>
      <w:pPr>
        <w:ind w:left="5760" w:hanging="360"/>
      </w:pPr>
    </w:lvl>
    <w:lvl w:ilvl="8" w:tplc="53792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6">
    <w:multiLevelType w:val="hybridMultilevel"/>
    <w:lvl w:ilvl="0" w:tplc="48102827">
      <w:start w:val="1"/>
      <w:numFmt w:val="decimal"/>
      <w:lvlText w:val="%1."/>
      <w:lvlJc w:val="left"/>
      <w:pPr>
        <w:ind w:left="720" w:hanging="360"/>
      </w:pPr>
    </w:lvl>
    <w:lvl w:ilvl="1" w:tplc="48102827" w:tentative="1">
      <w:start w:val="1"/>
      <w:numFmt w:val="lowerLetter"/>
      <w:lvlText w:val="%2."/>
      <w:lvlJc w:val="left"/>
      <w:pPr>
        <w:ind w:left="1440" w:hanging="360"/>
      </w:pPr>
    </w:lvl>
    <w:lvl w:ilvl="2" w:tplc="48102827" w:tentative="1">
      <w:start w:val="1"/>
      <w:numFmt w:val="lowerRoman"/>
      <w:lvlText w:val="%3."/>
      <w:lvlJc w:val="right"/>
      <w:pPr>
        <w:ind w:left="2160" w:hanging="180"/>
      </w:pPr>
    </w:lvl>
    <w:lvl w:ilvl="3" w:tplc="48102827" w:tentative="1">
      <w:start w:val="1"/>
      <w:numFmt w:val="decimal"/>
      <w:lvlText w:val="%4."/>
      <w:lvlJc w:val="left"/>
      <w:pPr>
        <w:ind w:left="2880" w:hanging="360"/>
      </w:pPr>
    </w:lvl>
    <w:lvl w:ilvl="4" w:tplc="48102827" w:tentative="1">
      <w:start w:val="1"/>
      <w:numFmt w:val="lowerLetter"/>
      <w:lvlText w:val="%5."/>
      <w:lvlJc w:val="left"/>
      <w:pPr>
        <w:ind w:left="3600" w:hanging="360"/>
      </w:pPr>
    </w:lvl>
    <w:lvl w:ilvl="5" w:tplc="48102827" w:tentative="1">
      <w:start w:val="1"/>
      <w:numFmt w:val="lowerRoman"/>
      <w:lvlText w:val="%6."/>
      <w:lvlJc w:val="right"/>
      <w:pPr>
        <w:ind w:left="4320" w:hanging="180"/>
      </w:pPr>
    </w:lvl>
    <w:lvl w:ilvl="6" w:tplc="48102827" w:tentative="1">
      <w:start w:val="1"/>
      <w:numFmt w:val="decimal"/>
      <w:lvlText w:val="%7."/>
      <w:lvlJc w:val="left"/>
      <w:pPr>
        <w:ind w:left="5040" w:hanging="360"/>
      </w:pPr>
    </w:lvl>
    <w:lvl w:ilvl="7" w:tplc="48102827" w:tentative="1">
      <w:start w:val="1"/>
      <w:numFmt w:val="lowerLetter"/>
      <w:lvlText w:val="%8."/>
      <w:lvlJc w:val="left"/>
      <w:pPr>
        <w:ind w:left="5760" w:hanging="360"/>
      </w:pPr>
    </w:lvl>
    <w:lvl w:ilvl="8" w:tplc="4810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5">
    <w:multiLevelType w:val="hybridMultilevel"/>
    <w:lvl w:ilvl="0" w:tplc="262965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075">
    <w:abstractNumId w:val="17075"/>
  </w:num>
  <w:num w:numId="17076">
    <w:abstractNumId w:val="17076"/>
  </w:num>
  <w:num w:numId="17077">
    <w:abstractNumId w:val="170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7450527" Type="http://schemas.openxmlformats.org/officeDocument/2006/relationships/comments" Target="comments.xml"/><Relationship Id="rId743693460" Type="http://schemas.microsoft.com/office/2011/relationships/commentsExtended" Target="commentsExtended.xml"/><Relationship Id="rId64510328" Type="http://schemas.openxmlformats.org/officeDocument/2006/relationships/image" Target="media/imgrId64510328.jpg"/><Relationship Id="rId145669bd52bf6aefc" Type="http://schemas.openxmlformats.org/officeDocument/2006/relationships/image" Target="media/imgrId145669bd52bf6aefc.jpg"/><Relationship Id="rId748169bd52bf84c6a" Type="http://schemas.openxmlformats.org/officeDocument/2006/relationships/image" Target="media/imgrId748169bd52bf84c6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10328" Type="http://schemas.openxmlformats.org/officeDocument/2006/relationships/image" Target="media/imgrId645103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10328" Type="http://schemas.openxmlformats.org/officeDocument/2006/relationships/image" Target="media/imgrId645103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10328" Type="http://schemas.openxmlformats.org/officeDocument/2006/relationships/image" Target="media/imgrId645103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10328" Type="http://schemas.openxmlformats.org/officeDocument/2006/relationships/image" Target="media/imgrId645103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10328" Type="http://schemas.openxmlformats.org/officeDocument/2006/relationships/image" Target="media/imgrId645103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4510328" Type="http://schemas.openxmlformats.org/officeDocument/2006/relationships/image" Target="media/imgrId645103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