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8550323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511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8481173" w:name="ctxt"/>
    <w:bookmarkEnd w:id="784811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34170" name="name361269bd529cde0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069bd529cde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3669bd529cdeb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69764244" name="name937169bd529cee436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926769bd529cee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6709975" name="name193569bd529d098cd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370469bd529d09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63477" name="name281069bd529d10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169bd529d10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37823472" name="name252969bd529d1f689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869169bd529d1f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4508475" name="name370069bd529d2e74d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947869bd529d2e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64495493" name="name424069bd529d3f376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467069bd529d3f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00481" name="name551969bd529d45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169bd529d45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0769bd529d466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84335715" name="name521369bd529d5c28d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954869bd529d5c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36069" name="name389269bd529d682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869bd529d68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92973958" name="name882769bd529d80fcd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837869bd529d80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61053" name="name940069bd529d866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769bd529d86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537987" name="name718869bd529d94c8b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293869bd529d94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876353" name="name566269bd529da0648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71069bd529da0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706502" name="name865769bd529dab8b2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143969bd529dab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7322436" name="name583969bd529db9ae3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26169bd529db9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6382" name="name892769bd529dc46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869bd529dc4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224396" name="name641569bd529dd5003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84069bd529dd4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62062" name="name955769bd529de23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369bd529de2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6969bd529de2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292869bd529de3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5469bd529de3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74669bd529de3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523857" name="name495369bd529df09c5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57269bd529df0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15271" name="name130469bd529e07177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22469bd529e07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664741" name="name454269bd529e120ab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584369bd529e12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04415" name="name940769bd529e1dc3e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95369bd529e1d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631976" name="name544169bd529e2957e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167969bd529e29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234019" name="name650169bd529e34673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260369bd529e34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69804" name="name946369bd529e3fd00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44269bd529e3f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7777771" name="name784569bd529e511ce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66569bd529e51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9282" name="name718269bd529e611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769bd529e61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5169bd529e61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78438" name="name203069bd529e7c104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230069bd529e7c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69375" name="name303469bd529e88fe9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752269bd529e88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5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93143" name="name309169bd529e939ea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201669bd529e93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52640" name="name471669bd529e9aa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069bd529e9a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0088142" name="name210469bd529ea8f7a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612969bd529ea8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57321364" name="name199969bd529eb63b6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146569bd529eb63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60127" name="name633069bd529ec2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369bd529ec2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3269bd529ec3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484249" name="name232569bd529ecda1e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874469bd529ecd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522106" name="name150069bd529ee2ab0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457569bd529ee2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350914" name="name813969bd529ef18da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395669bd529ef1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72455" name="name475369bd529f08392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72369bd529f08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72454" name="name491469bd529f0ea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769bd529f0e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580" name="name828369bd529f1ab83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738869bd529f1a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8391883" name="name271769bd529f29be1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667869bd529f29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45964" name="name952469bd529f31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369bd529f3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23492065" name="name790469bd529f400f1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413669bd529f40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81285098" name="name504769bd529f4f1ca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876269bd529f4f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74682373" name="name663869bd529f593a2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528469bd529f5939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67268" name="name497569bd529f5f0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669bd529f5f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9069bd529f5f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966863" name="name581769bd529f6b51a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131869bd529f6b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2498451" name="name394969bd529f79b2c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726169bd529f79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9604529" name="name440769bd529f88433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339069bd529f88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2681852" name="name657169bd529f9a7f0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799469bd529f9a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11480" name="name913969bd529fa3de4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357469bd529fa3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48198" name="name474769bd529faaf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269bd529faa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69359" name="name719469bd529fb5360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457969bd529fb5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22869bd529fb6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9339889" name="name112269bd529fc22dc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125769bd529fc2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67631" name="name394369bd529fc9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769bd529fc9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92850067" name="name743769bd529fd931d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762369bd529fd9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01913" name="name685769bd529fe0a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869bd529fe0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209283" name="name525669bd529fef12e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240669bd529fef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57300" name="name268969bd529ff3d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569bd529ff3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9665052" name="name818569bd52a00d8fa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515069bd52a00d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84132184" name="name414569bd52a0201ea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933869bd52a0201e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86592" name="name396069bd52a027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969bd52a027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306569bd52a028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28969bd52a028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38369bd52a028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9440335" name="name473069bd52a0364d1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816169bd52a036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30743" name="name520269bd52a03e6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869bd52a03e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3869bd52a03f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5669bd52a03f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5336587" name="name882369bd52a04cd67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198169bd52a04c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5667298" name="name232369bd52a05927e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196369bd52a059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5085609" name="name148569bd52a068318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499069bd52a068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72857" name="name284469bd52a071bfc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277169bd52a071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99075" name="name387769bd52a07e000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390869bd52a07d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65114" name="name273569bd52a088f25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524469bd52a088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64254" name="name789669bd52a09afde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85769bd52a09a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53785" name="name771469bd52a0a7acf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984569bd52a0a7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813769bd52a0a8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527669bd52a0a8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92000" name="name730769bd52a0b2973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558369bd52a0b2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996069bd52a0b3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58500030" name="name228569bd52a0bfe69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223169bd52a0bf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51669bd52a0c1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49038458" name="name926869bd52a0ccb6e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463269bd52a0cc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41440" name="name233369bd52a0d0f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369bd52a0d0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213969bd52a0d1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174569bd52a0d3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3560995" name="name541969bd52a0e4390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772969bd52a0e4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15191" name="name533969bd52a0ecc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569bd52a0ec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8569bd52a0ed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551525" name="name437569bd52a105c06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213869bd52a105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23791" name="name965269bd52a112a41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322469bd52a112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1623" name="name434269bd52a118a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769bd52a118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2269bd52a119b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21632" name="name943369bd52a11f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769bd52a11f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9769bd52a1207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5443448" name="name885469bd52a12e951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748969bd52a12e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8316801" name="name799269bd52a13a127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959769bd52a13a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36260320" name="name956569bd52a144b83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380569bd52a144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34908" name="name379169bd52a149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169bd52a149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3711" name="name683069bd52a151b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669bd52a151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17717776" name="name516669bd52a160c8a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722569bd52a160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66247" name="name913569bd52a168a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269bd52a168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41948" name="name140669bd52a177627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296569bd52a177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20452" name="name288869bd52a17b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469bd52a17b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1269bd52a17c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79400850" name="name402869bd52a18a4b6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179369bd52a18a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94672858" name="name573169bd52a19a479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935069bd52a19a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99292415" name="name280769bd52a1a9f77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102269bd52a1a9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82451592" name="name731569bd52a1b87d7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321169bd52a1b8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96305" name="name907869bd52a1c0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369bd52a1c0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7969bd52a1c1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1739051" name="name440469bd52a1d0f72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369669bd52a1d0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2919375" name="name682069bd52a1de8d3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970469bd52a1de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2963" name="name252769bd52a1e6a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269bd52a1e6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5369bd52a1e7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1472249" name="name796969bd52a200f82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515469bd52a200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7666557" name="name321069bd52a20c8b8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605169bd52a20c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2117044" name="name258869bd52a216fd0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698969bd52a216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2885392" name="name512769bd52a2228a1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242869bd52a222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730084" name="name245369bd52a22e6f9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898369bd52a22e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3531055" name="name808369bd52a2397fa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988069bd52a239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8812653" name="name504369bd52a2463b4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528769bd52a246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5556148" name="name291469bd52a255507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966669bd52a255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4115935" name="name812169bd52a260486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926169bd52a260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2616847" name="name302769bd52a26c182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822169bd52a26c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57417659" name="name369869bd52a27870e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364769bd52a278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4228194" name="name220669bd52a28707d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165069bd52a287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56793993" name="name764369bd52a2885b9" descr="image173669bd52a288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669bd52a288520"/>
                          <pic:cNvPicPr/>
                        </pic:nvPicPr>
                        <pic:blipFill>
                          <a:blip r:embed="rId658769bd52a288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5395096" name="name238069bd52a298dc5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931769bd52a298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779869bd52a29a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04169bd52a29b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7391417" name="name538269bd52a2a6820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99369bd52a2a6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67969bd52a2a7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9402763" name="name695769bd52a2b0bb3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556569bd52a2b0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980869bd52a2b3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9382127" name="name883869bd52a2bc500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957769bd52a2bc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39741339" name="name736169bd52a2cc46c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681169bd52a2cc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5188085" name="name789069bd52a2dab17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73069bd52a2da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5771673" name="name526169bd52a2eca35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878869bd52a2ec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3252868" name="name582469bd52a305e38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706369bd52a305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2190473" name="name315269bd52a310fb9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774669bd52a310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72269bd52a313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23290119" name="name199669bd52a3210a1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950269bd52a321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380969bd52a3227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837842" name="name607069bd52a33040e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260969bd52a330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940332" name="name930569bd52a33a2fc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198769bd52a33a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837069bd52a33b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01540" name="name548869bd52a3471b1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627369bd52a347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431284" name="name922969bd52a34f5ff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237469bd52a34f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227227" name="name512569bd52a35b54a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365669bd52a35b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640596" name="name199269bd52a366f3d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109269bd52a366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687669bd52a368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535681" name="name359569bd52a3723df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298869bd52a372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804378" name="name611469bd52a37d55a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680869bd52a37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624603" name="name429069bd52a388d8b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251669bd52a388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 oil filter - Lengthwise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5.2.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55762" name="name282569bd52a3908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569bd52a390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performing the operation, check </w:t>
            </w:r>
            <w:hyperlink r:id="rId298369bd52a391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048670" name="name187769bd52a39c40f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928669bd52a39c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gasket.</w:t>
            </w:r>
          </w:p>
          <w:p>
            <w:pPr>
              <w:numPr>
                <w:ilvl w:val="0"/>
                <w:numId w:val="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804993" name="name130969bd52a3a8314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296169bd52a3a8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20554" name="name602169bd52a3ae4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769bd52a3ae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</w:t>
            </w:r>
          </w:p>
          <w:p/>
          <w:p/>
          <w:p>
            <w:pPr>
              <w:numPr>
                <w:ilvl w:val="0"/>
                <w:numId w:val="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in-between; do not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357496" name="name596669bd52a3bad70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686569bd52a3ba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635997" name="name835469bd52a3c600b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761269bd52a3c6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972612" name="name837269bd52a3d1f03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756769bd52a3d1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of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413209" name="name571169bd52a3dcfff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552969bd52a3dc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5697">
    <w:multiLevelType w:val="hybridMultilevel"/>
    <w:lvl w:ilvl="0" w:tplc="53284779">
      <w:start w:val="1"/>
      <w:numFmt w:val="decimal"/>
      <w:lvlText w:val="%1."/>
      <w:lvlJc w:val="left"/>
      <w:pPr>
        <w:ind w:left="720" w:hanging="360"/>
      </w:pPr>
    </w:lvl>
    <w:lvl w:ilvl="1" w:tplc="53284779" w:tentative="1">
      <w:start w:val="1"/>
      <w:numFmt w:val="lowerLetter"/>
      <w:lvlText w:val="%2."/>
      <w:lvlJc w:val="left"/>
      <w:pPr>
        <w:ind w:left="1440" w:hanging="360"/>
      </w:pPr>
    </w:lvl>
    <w:lvl w:ilvl="2" w:tplc="53284779" w:tentative="1">
      <w:start w:val="1"/>
      <w:numFmt w:val="lowerRoman"/>
      <w:lvlText w:val="%3."/>
      <w:lvlJc w:val="right"/>
      <w:pPr>
        <w:ind w:left="2160" w:hanging="180"/>
      </w:pPr>
    </w:lvl>
    <w:lvl w:ilvl="3" w:tplc="53284779" w:tentative="1">
      <w:start w:val="1"/>
      <w:numFmt w:val="decimal"/>
      <w:lvlText w:val="%4."/>
      <w:lvlJc w:val="left"/>
      <w:pPr>
        <w:ind w:left="2880" w:hanging="360"/>
      </w:pPr>
    </w:lvl>
    <w:lvl w:ilvl="4" w:tplc="53284779" w:tentative="1">
      <w:start w:val="1"/>
      <w:numFmt w:val="lowerLetter"/>
      <w:lvlText w:val="%5."/>
      <w:lvlJc w:val="left"/>
      <w:pPr>
        <w:ind w:left="3600" w:hanging="360"/>
      </w:pPr>
    </w:lvl>
    <w:lvl w:ilvl="5" w:tplc="53284779" w:tentative="1">
      <w:start w:val="1"/>
      <w:numFmt w:val="lowerRoman"/>
      <w:lvlText w:val="%6."/>
      <w:lvlJc w:val="right"/>
      <w:pPr>
        <w:ind w:left="4320" w:hanging="180"/>
      </w:pPr>
    </w:lvl>
    <w:lvl w:ilvl="6" w:tplc="53284779" w:tentative="1">
      <w:start w:val="1"/>
      <w:numFmt w:val="decimal"/>
      <w:lvlText w:val="%7."/>
      <w:lvlJc w:val="left"/>
      <w:pPr>
        <w:ind w:left="5040" w:hanging="360"/>
      </w:pPr>
    </w:lvl>
    <w:lvl w:ilvl="7" w:tplc="53284779" w:tentative="1">
      <w:start w:val="1"/>
      <w:numFmt w:val="lowerLetter"/>
      <w:lvlText w:val="%8."/>
      <w:lvlJc w:val="left"/>
      <w:pPr>
        <w:ind w:left="5760" w:hanging="360"/>
      </w:pPr>
    </w:lvl>
    <w:lvl w:ilvl="8" w:tplc="5328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6">
    <w:multiLevelType w:val="hybridMultilevel"/>
    <w:lvl w:ilvl="0" w:tplc="58539291">
      <w:start w:val="1"/>
      <w:numFmt w:val="decimal"/>
      <w:lvlText w:val="%1."/>
      <w:lvlJc w:val="left"/>
      <w:pPr>
        <w:ind w:left="720" w:hanging="360"/>
      </w:pPr>
    </w:lvl>
    <w:lvl w:ilvl="1" w:tplc="58539291" w:tentative="1">
      <w:start w:val="1"/>
      <w:numFmt w:val="lowerLetter"/>
      <w:lvlText w:val="%2."/>
      <w:lvlJc w:val="left"/>
      <w:pPr>
        <w:ind w:left="1440" w:hanging="360"/>
      </w:pPr>
    </w:lvl>
    <w:lvl w:ilvl="2" w:tplc="58539291" w:tentative="1">
      <w:start w:val="1"/>
      <w:numFmt w:val="lowerRoman"/>
      <w:lvlText w:val="%3."/>
      <w:lvlJc w:val="right"/>
      <w:pPr>
        <w:ind w:left="2160" w:hanging="180"/>
      </w:pPr>
    </w:lvl>
    <w:lvl w:ilvl="3" w:tplc="58539291" w:tentative="1">
      <w:start w:val="1"/>
      <w:numFmt w:val="decimal"/>
      <w:lvlText w:val="%4."/>
      <w:lvlJc w:val="left"/>
      <w:pPr>
        <w:ind w:left="2880" w:hanging="360"/>
      </w:pPr>
    </w:lvl>
    <w:lvl w:ilvl="4" w:tplc="58539291" w:tentative="1">
      <w:start w:val="1"/>
      <w:numFmt w:val="lowerLetter"/>
      <w:lvlText w:val="%5."/>
      <w:lvlJc w:val="left"/>
      <w:pPr>
        <w:ind w:left="3600" w:hanging="360"/>
      </w:pPr>
    </w:lvl>
    <w:lvl w:ilvl="5" w:tplc="58539291" w:tentative="1">
      <w:start w:val="1"/>
      <w:numFmt w:val="lowerRoman"/>
      <w:lvlText w:val="%6."/>
      <w:lvlJc w:val="right"/>
      <w:pPr>
        <w:ind w:left="4320" w:hanging="180"/>
      </w:pPr>
    </w:lvl>
    <w:lvl w:ilvl="6" w:tplc="58539291" w:tentative="1">
      <w:start w:val="1"/>
      <w:numFmt w:val="decimal"/>
      <w:lvlText w:val="%7."/>
      <w:lvlJc w:val="left"/>
      <w:pPr>
        <w:ind w:left="5040" w:hanging="360"/>
      </w:pPr>
    </w:lvl>
    <w:lvl w:ilvl="7" w:tplc="58539291" w:tentative="1">
      <w:start w:val="1"/>
      <w:numFmt w:val="lowerLetter"/>
      <w:lvlText w:val="%8."/>
      <w:lvlJc w:val="left"/>
      <w:pPr>
        <w:ind w:left="5760" w:hanging="360"/>
      </w:pPr>
    </w:lvl>
    <w:lvl w:ilvl="8" w:tplc="58539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5">
    <w:multiLevelType w:val="hybridMultilevel"/>
    <w:lvl w:ilvl="0" w:tplc="17472013">
      <w:start w:val="1"/>
      <w:numFmt w:val="decimal"/>
      <w:lvlText w:val="%1."/>
      <w:lvlJc w:val="left"/>
      <w:pPr>
        <w:ind w:left="720" w:hanging="360"/>
      </w:pPr>
    </w:lvl>
    <w:lvl w:ilvl="1" w:tplc="17472013" w:tentative="1">
      <w:start w:val="1"/>
      <w:numFmt w:val="lowerLetter"/>
      <w:lvlText w:val="%2."/>
      <w:lvlJc w:val="left"/>
      <w:pPr>
        <w:ind w:left="1440" w:hanging="360"/>
      </w:pPr>
    </w:lvl>
    <w:lvl w:ilvl="2" w:tplc="17472013" w:tentative="1">
      <w:start w:val="1"/>
      <w:numFmt w:val="lowerRoman"/>
      <w:lvlText w:val="%3."/>
      <w:lvlJc w:val="right"/>
      <w:pPr>
        <w:ind w:left="2160" w:hanging="180"/>
      </w:pPr>
    </w:lvl>
    <w:lvl w:ilvl="3" w:tplc="17472013" w:tentative="1">
      <w:start w:val="1"/>
      <w:numFmt w:val="decimal"/>
      <w:lvlText w:val="%4."/>
      <w:lvlJc w:val="left"/>
      <w:pPr>
        <w:ind w:left="2880" w:hanging="360"/>
      </w:pPr>
    </w:lvl>
    <w:lvl w:ilvl="4" w:tplc="17472013" w:tentative="1">
      <w:start w:val="1"/>
      <w:numFmt w:val="lowerLetter"/>
      <w:lvlText w:val="%5."/>
      <w:lvlJc w:val="left"/>
      <w:pPr>
        <w:ind w:left="3600" w:hanging="360"/>
      </w:pPr>
    </w:lvl>
    <w:lvl w:ilvl="5" w:tplc="17472013" w:tentative="1">
      <w:start w:val="1"/>
      <w:numFmt w:val="lowerRoman"/>
      <w:lvlText w:val="%6."/>
      <w:lvlJc w:val="right"/>
      <w:pPr>
        <w:ind w:left="4320" w:hanging="180"/>
      </w:pPr>
    </w:lvl>
    <w:lvl w:ilvl="6" w:tplc="17472013" w:tentative="1">
      <w:start w:val="1"/>
      <w:numFmt w:val="decimal"/>
      <w:lvlText w:val="%7."/>
      <w:lvlJc w:val="left"/>
      <w:pPr>
        <w:ind w:left="5040" w:hanging="360"/>
      </w:pPr>
    </w:lvl>
    <w:lvl w:ilvl="7" w:tplc="17472013" w:tentative="1">
      <w:start w:val="1"/>
      <w:numFmt w:val="lowerLetter"/>
      <w:lvlText w:val="%8."/>
      <w:lvlJc w:val="left"/>
      <w:pPr>
        <w:ind w:left="5760" w:hanging="360"/>
      </w:pPr>
    </w:lvl>
    <w:lvl w:ilvl="8" w:tplc="1747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4">
    <w:multiLevelType w:val="hybridMultilevel"/>
    <w:lvl w:ilvl="0" w:tplc="34676278">
      <w:start w:val="1"/>
      <w:numFmt w:val="decimal"/>
      <w:lvlText w:val="%1."/>
      <w:lvlJc w:val="left"/>
      <w:pPr>
        <w:ind w:left="720" w:hanging="360"/>
      </w:pPr>
    </w:lvl>
    <w:lvl w:ilvl="1" w:tplc="34676278" w:tentative="1">
      <w:start w:val="1"/>
      <w:numFmt w:val="lowerLetter"/>
      <w:lvlText w:val="%2."/>
      <w:lvlJc w:val="left"/>
      <w:pPr>
        <w:ind w:left="1440" w:hanging="360"/>
      </w:pPr>
    </w:lvl>
    <w:lvl w:ilvl="2" w:tplc="34676278" w:tentative="1">
      <w:start w:val="1"/>
      <w:numFmt w:val="lowerRoman"/>
      <w:lvlText w:val="%3."/>
      <w:lvlJc w:val="right"/>
      <w:pPr>
        <w:ind w:left="2160" w:hanging="180"/>
      </w:pPr>
    </w:lvl>
    <w:lvl w:ilvl="3" w:tplc="34676278" w:tentative="1">
      <w:start w:val="1"/>
      <w:numFmt w:val="decimal"/>
      <w:lvlText w:val="%4."/>
      <w:lvlJc w:val="left"/>
      <w:pPr>
        <w:ind w:left="2880" w:hanging="360"/>
      </w:pPr>
    </w:lvl>
    <w:lvl w:ilvl="4" w:tplc="34676278" w:tentative="1">
      <w:start w:val="1"/>
      <w:numFmt w:val="lowerLetter"/>
      <w:lvlText w:val="%5."/>
      <w:lvlJc w:val="left"/>
      <w:pPr>
        <w:ind w:left="3600" w:hanging="360"/>
      </w:pPr>
    </w:lvl>
    <w:lvl w:ilvl="5" w:tplc="34676278" w:tentative="1">
      <w:start w:val="1"/>
      <w:numFmt w:val="lowerRoman"/>
      <w:lvlText w:val="%6."/>
      <w:lvlJc w:val="right"/>
      <w:pPr>
        <w:ind w:left="4320" w:hanging="180"/>
      </w:pPr>
    </w:lvl>
    <w:lvl w:ilvl="6" w:tplc="34676278" w:tentative="1">
      <w:start w:val="1"/>
      <w:numFmt w:val="decimal"/>
      <w:lvlText w:val="%7."/>
      <w:lvlJc w:val="left"/>
      <w:pPr>
        <w:ind w:left="5040" w:hanging="360"/>
      </w:pPr>
    </w:lvl>
    <w:lvl w:ilvl="7" w:tplc="34676278" w:tentative="1">
      <w:start w:val="1"/>
      <w:numFmt w:val="lowerLetter"/>
      <w:lvlText w:val="%8."/>
      <w:lvlJc w:val="left"/>
      <w:pPr>
        <w:ind w:left="5760" w:hanging="360"/>
      </w:pPr>
    </w:lvl>
    <w:lvl w:ilvl="8" w:tplc="3467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3">
    <w:multiLevelType w:val="hybridMultilevel"/>
    <w:lvl w:ilvl="0" w:tplc="88498983">
      <w:start w:val="1"/>
      <w:numFmt w:val="decimal"/>
      <w:lvlText w:val="%1."/>
      <w:lvlJc w:val="left"/>
      <w:pPr>
        <w:ind w:left="720" w:hanging="360"/>
      </w:pPr>
    </w:lvl>
    <w:lvl w:ilvl="1" w:tplc="88498983" w:tentative="1">
      <w:start w:val="1"/>
      <w:numFmt w:val="lowerLetter"/>
      <w:lvlText w:val="%2."/>
      <w:lvlJc w:val="left"/>
      <w:pPr>
        <w:ind w:left="1440" w:hanging="360"/>
      </w:pPr>
    </w:lvl>
    <w:lvl w:ilvl="2" w:tplc="88498983" w:tentative="1">
      <w:start w:val="1"/>
      <w:numFmt w:val="lowerRoman"/>
      <w:lvlText w:val="%3."/>
      <w:lvlJc w:val="right"/>
      <w:pPr>
        <w:ind w:left="2160" w:hanging="180"/>
      </w:pPr>
    </w:lvl>
    <w:lvl w:ilvl="3" w:tplc="88498983" w:tentative="1">
      <w:start w:val="1"/>
      <w:numFmt w:val="decimal"/>
      <w:lvlText w:val="%4."/>
      <w:lvlJc w:val="left"/>
      <w:pPr>
        <w:ind w:left="2880" w:hanging="360"/>
      </w:pPr>
    </w:lvl>
    <w:lvl w:ilvl="4" w:tplc="88498983" w:tentative="1">
      <w:start w:val="1"/>
      <w:numFmt w:val="lowerLetter"/>
      <w:lvlText w:val="%5."/>
      <w:lvlJc w:val="left"/>
      <w:pPr>
        <w:ind w:left="3600" w:hanging="360"/>
      </w:pPr>
    </w:lvl>
    <w:lvl w:ilvl="5" w:tplc="88498983" w:tentative="1">
      <w:start w:val="1"/>
      <w:numFmt w:val="lowerRoman"/>
      <w:lvlText w:val="%6."/>
      <w:lvlJc w:val="right"/>
      <w:pPr>
        <w:ind w:left="4320" w:hanging="180"/>
      </w:pPr>
    </w:lvl>
    <w:lvl w:ilvl="6" w:tplc="88498983" w:tentative="1">
      <w:start w:val="1"/>
      <w:numFmt w:val="decimal"/>
      <w:lvlText w:val="%7."/>
      <w:lvlJc w:val="left"/>
      <w:pPr>
        <w:ind w:left="5040" w:hanging="360"/>
      </w:pPr>
    </w:lvl>
    <w:lvl w:ilvl="7" w:tplc="88498983" w:tentative="1">
      <w:start w:val="1"/>
      <w:numFmt w:val="lowerLetter"/>
      <w:lvlText w:val="%8."/>
      <w:lvlJc w:val="left"/>
      <w:pPr>
        <w:ind w:left="5760" w:hanging="360"/>
      </w:pPr>
    </w:lvl>
    <w:lvl w:ilvl="8" w:tplc="8849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2">
    <w:multiLevelType w:val="hybridMultilevel"/>
    <w:lvl w:ilvl="0" w:tplc="29962606">
      <w:start w:val="1"/>
      <w:numFmt w:val="decimal"/>
      <w:lvlText w:val="%1."/>
      <w:lvlJc w:val="left"/>
      <w:pPr>
        <w:ind w:left="720" w:hanging="360"/>
      </w:pPr>
    </w:lvl>
    <w:lvl w:ilvl="1" w:tplc="29962606" w:tentative="1">
      <w:start w:val="1"/>
      <w:numFmt w:val="lowerLetter"/>
      <w:lvlText w:val="%2."/>
      <w:lvlJc w:val="left"/>
      <w:pPr>
        <w:ind w:left="1440" w:hanging="360"/>
      </w:pPr>
    </w:lvl>
    <w:lvl w:ilvl="2" w:tplc="29962606" w:tentative="1">
      <w:start w:val="1"/>
      <w:numFmt w:val="lowerRoman"/>
      <w:lvlText w:val="%3."/>
      <w:lvlJc w:val="right"/>
      <w:pPr>
        <w:ind w:left="2160" w:hanging="180"/>
      </w:pPr>
    </w:lvl>
    <w:lvl w:ilvl="3" w:tplc="29962606" w:tentative="1">
      <w:start w:val="1"/>
      <w:numFmt w:val="decimal"/>
      <w:lvlText w:val="%4."/>
      <w:lvlJc w:val="left"/>
      <w:pPr>
        <w:ind w:left="2880" w:hanging="360"/>
      </w:pPr>
    </w:lvl>
    <w:lvl w:ilvl="4" w:tplc="29962606" w:tentative="1">
      <w:start w:val="1"/>
      <w:numFmt w:val="lowerLetter"/>
      <w:lvlText w:val="%5."/>
      <w:lvlJc w:val="left"/>
      <w:pPr>
        <w:ind w:left="3600" w:hanging="360"/>
      </w:pPr>
    </w:lvl>
    <w:lvl w:ilvl="5" w:tplc="29962606" w:tentative="1">
      <w:start w:val="1"/>
      <w:numFmt w:val="lowerRoman"/>
      <w:lvlText w:val="%6."/>
      <w:lvlJc w:val="right"/>
      <w:pPr>
        <w:ind w:left="4320" w:hanging="180"/>
      </w:pPr>
    </w:lvl>
    <w:lvl w:ilvl="6" w:tplc="29962606" w:tentative="1">
      <w:start w:val="1"/>
      <w:numFmt w:val="decimal"/>
      <w:lvlText w:val="%7."/>
      <w:lvlJc w:val="left"/>
      <w:pPr>
        <w:ind w:left="5040" w:hanging="360"/>
      </w:pPr>
    </w:lvl>
    <w:lvl w:ilvl="7" w:tplc="29962606" w:tentative="1">
      <w:start w:val="1"/>
      <w:numFmt w:val="lowerLetter"/>
      <w:lvlText w:val="%8."/>
      <w:lvlJc w:val="left"/>
      <w:pPr>
        <w:ind w:left="5760" w:hanging="360"/>
      </w:pPr>
    </w:lvl>
    <w:lvl w:ilvl="8" w:tplc="2996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1">
    <w:multiLevelType w:val="hybridMultilevel"/>
    <w:lvl w:ilvl="0" w:tplc="12940015">
      <w:start w:val="1"/>
      <w:numFmt w:val="decimal"/>
      <w:lvlText w:val="%1."/>
      <w:lvlJc w:val="left"/>
      <w:pPr>
        <w:ind w:left="720" w:hanging="360"/>
      </w:pPr>
    </w:lvl>
    <w:lvl w:ilvl="1" w:tplc="12940015" w:tentative="1">
      <w:start w:val="1"/>
      <w:numFmt w:val="lowerLetter"/>
      <w:lvlText w:val="%2."/>
      <w:lvlJc w:val="left"/>
      <w:pPr>
        <w:ind w:left="1440" w:hanging="360"/>
      </w:pPr>
    </w:lvl>
    <w:lvl w:ilvl="2" w:tplc="12940015" w:tentative="1">
      <w:start w:val="1"/>
      <w:numFmt w:val="lowerRoman"/>
      <w:lvlText w:val="%3."/>
      <w:lvlJc w:val="right"/>
      <w:pPr>
        <w:ind w:left="2160" w:hanging="180"/>
      </w:pPr>
    </w:lvl>
    <w:lvl w:ilvl="3" w:tplc="12940015" w:tentative="1">
      <w:start w:val="1"/>
      <w:numFmt w:val="decimal"/>
      <w:lvlText w:val="%4."/>
      <w:lvlJc w:val="left"/>
      <w:pPr>
        <w:ind w:left="2880" w:hanging="360"/>
      </w:pPr>
    </w:lvl>
    <w:lvl w:ilvl="4" w:tplc="12940015" w:tentative="1">
      <w:start w:val="1"/>
      <w:numFmt w:val="lowerLetter"/>
      <w:lvlText w:val="%5."/>
      <w:lvlJc w:val="left"/>
      <w:pPr>
        <w:ind w:left="3600" w:hanging="360"/>
      </w:pPr>
    </w:lvl>
    <w:lvl w:ilvl="5" w:tplc="12940015" w:tentative="1">
      <w:start w:val="1"/>
      <w:numFmt w:val="lowerRoman"/>
      <w:lvlText w:val="%6."/>
      <w:lvlJc w:val="right"/>
      <w:pPr>
        <w:ind w:left="4320" w:hanging="180"/>
      </w:pPr>
    </w:lvl>
    <w:lvl w:ilvl="6" w:tplc="12940015" w:tentative="1">
      <w:start w:val="1"/>
      <w:numFmt w:val="decimal"/>
      <w:lvlText w:val="%7."/>
      <w:lvlJc w:val="left"/>
      <w:pPr>
        <w:ind w:left="5040" w:hanging="360"/>
      </w:pPr>
    </w:lvl>
    <w:lvl w:ilvl="7" w:tplc="12940015" w:tentative="1">
      <w:start w:val="1"/>
      <w:numFmt w:val="lowerLetter"/>
      <w:lvlText w:val="%8."/>
      <w:lvlJc w:val="left"/>
      <w:pPr>
        <w:ind w:left="5760" w:hanging="360"/>
      </w:pPr>
    </w:lvl>
    <w:lvl w:ilvl="8" w:tplc="1294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0">
    <w:multiLevelType w:val="hybridMultilevel"/>
    <w:lvl w:ilvl="0" w:tplc="35811294">
      <w:start w:val="1"/>
      <w:numFmt w:val="decimal"/>
      <w:lvlText w:val="%1."/>
      <w:lvlJc w:val="left"/>
      <w:pPr>
        <w:ind w:left="720" w:hanging="360"/>
      </w:pPr>
    </w:lvl>
    <w:lvl w:ilvl="1" w:tplc="35811294" w:tentative="1">
      <w:start w:val="1"/>
      <w:numFmt w:val="lowerLetter"/>
      <w:lvlText w:val="%2."/>
      <w:lvlJc w:val="left"/>
      <w:pPr>
        <w:ind w:left="1440" w:hanging="360"/>
      </w:pPr>
    </w:lvl>
    <w:lvl w:ilvl="2" w:tplc="35811294" w:tentative="1">
      <w:start w:val="1"/>
      <w:numFmt w:val="lowerRoman"/>
      <w:lvlText w:val="%3."/>
      <w:lvlJc w:val="right"/>
      <w:pPr>
        <w:ind w:left="2160" w:hanging="180"/>
      </w:pPr>
    </w:lvl>
    <w:lvl w:ilvl="3" w:tplc="35811294" w:tentative="1">
      <w:start w:val="1"/>
      <w:numFmt w:val="decimal"/>
      <w:lvlText w:val="%4."/>
      <w:lvlJc w:val="left"/>
      <w:pPr>
        <w:ind w:left="2880" w:hanging="360"/>
      </w:pPr>
    </w:lvl>
    <w:lvl w:ilvl="4" w:tplc="35811294" w:tentative="1">
      <w:start w:val="1"/>
      <w:numFmt w:val="lowerLetter"/>
      <w:lvlText w:val="%5."/>
      <w:lvlJc w:val="left"/>
      <w:pPr>
        <w:ind w:left="3600" w:hanging="360"/>
      </w:pPr>
    </w:lvl>
    <w:lvl w:ilvl="5" w:tplc="35811294" w:tentative="1">
      <w:start w:val="1"/>
      <w:numFmt w:val="lowerRoman"/>
      <w:lvlText w:val="%6."/>
      <w:lvlJc w:val="right"/>
      <w:pPr>
        <w:ind w:left="4320" w:hanging="180"/>
      </w:pPr>
    </w:lvl>
    <w:lvl w:ilvl="6" w:tplc="35811294" w:tentative="1">
      <w:start w:val="1"/>
      <w:numFmt w:val="decimal"/>
      <w:lvlText w:val="%7."/>
      <w:lvlJc w:val="left"/>
      <w:pPr>
        <w:ind w:left="5040" w:hanging="360"/>
      </w:pPr>
    </w:lvl>
    <w:lvl w:ilvl="7" w:tplc="35811294" w:tentative="1">
      <w:start w:val="1"/>
      <w:numFmt w:val="lowerLetter"/>
      <w:lvlText w:val="%8."/>
      <w:lvlJc w:val="left"/>
      <w:pPr>
        <w:ind w:left="5760" w:hanging="360"/>
      </w:pPr>
    </w:lvl>
    <w:lvl w:ilvl="8" w:tplc="35811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9">
    <w:multiLevelType w:val="hybridMultilevel"/>
    <w:lvl w:ilvl="0" w:tplc="28391092">
      <w:start w:val="1"/>
      <w:numFmt w:val="decimal"/>
      <w:lvlText w:val="%1."/>
      <w:lvlJc w:val="left"/>
      <w:pPr>
        <w:ind w:left="720" w:hanging="360"/>
      </w:pPr>
    </w:lvl>
    <w:lvl w:ilvl="1" w:tplc="28391092" w:tentative="1">
      <w:start w:val="1"/>
      <w:numFmt w:val="lowerLetter"/>
      <w:lvlText w:val="%2."/>
      <w:lvlJc w:val="left"/>
      <w:pPr>
        <w:ind w:left="1440" w:hanging="360"/>
      </w:pPr>
    </w:lvl>
    <w:lvl w:ilvl="2" w:tplc="28391092" w:tentative="1">
      <w:start w:val="1"/>
      <w:numFmt w:val="lowerRoman"/>
      <w:lvlText w:val="%3."/>
      <w:lvlJc w:val="right"/>
      <w:pPr>
        <w:ind w:left="2160" w:hanging="180"/>
      </w:pPr>
    </w:lvl>
    <w:lvl w:ilvl="3" w:tplc="28391092" w:tentative="1">
      <w:start w:val="1"/>
      <w:numFmt w:val="decimal"/>
      <w:lvlText w:val="%4."/>
      <w:lvlJc w:val="left"/>
      <w:pPr>
        <w:ind w:left="2880" w:hanging="360"/>
      </w:pPr>
    </w:lvl>
    <w:lvl w:ilvl="4" w:tplc="28391092" w:tentative="1">
      <w:start w:val="1"/>
      <w:numFmt w:val="lowerLetter"/>
      <w:lvlText w:val="%5."/>
      <w:lvlJc w:val="left"/>
      <w:pPr>
        <w:ind w:left="3600" w:hanging="360"/>
      </w:pPr>
    </w:lvl>
    <w:lvl w:ilvl="5" w:tplc="28391092" w:tentative="1">
      <w:start w:val="1"/>
      <w:numFmt w:val="lowerRoman"/>
      <w:lvlText w:val="%6."/>
      <w:lvlJc w:val="right"/>
      <w:pPr>
        <w:ind w:left="4320" w:hanging="180"/>
      </w:pPr>
    </w:lvl>
    <w:lvl w:ilvl="6" w:tplc="28391092" w:tentative="1">
      <w:start w:val="1"/>
      <w:numFmt w:val="decimal"/>
      <w:lvlText w:val="%7."/>
      <w:lvlJc w:val="left"/>
      <w:pPr>
        <w:ind w:left="5040" w:hanging="360"/>
      </w:pPr>
    </w:lvl>
    <w:lvl w:ilvl="7" w:tplc="28391092" w:tentative="1">
      <w:start w:val="1"/>
      <w:numFmt w:val="lowerLetter"/>
      <w:lvlText w:val="%8."/>
      <w:lvlJc w:val="left"/>
      <w:pPr>
        <w:ind w:left="5760" w:hanging="360"/>
      </w:pPr>
    </w:lvl>
    <w:lvl w:ilvl="8" w:tplc="2839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8">
    <w:multiLevelType w:val="hybridMultilevel"/>
    <w:lvl w:ilvl="0" w:tplc="36247777">
      <w:start w:val="1"/>
      <w:numFmt w:val="decimal"/>
      <w:lvlText w:val="%1."/>
      <w:lvlJc w:val="left"/>
      <w:pPr>
        <w:ind w:left="720" w:hanging="360"/>
      </w:pPr>
    </w:lvl>
    <w:lvl w:ilvl="1" w:tplc="36247777" w:tentative="1">
      <w:start w:val="1"/>
      <w:numFmt w:val="lowerLetter"/>
      <w:lvlText w:val="%2."/>
      <w:lvlJc w:val="left"/>
      <w:pPr>
        <w:ind w:left="1440" w:hanging="360"/>
      </w:pPr>
    </w:lvl>
    <w:lvl w:ilvl="2" w:tplc="36247777" w:tentative="1">
      <w:start w:val="1"/>
      <w:numFmt w:val="lowerRoman"/>
      <w:lvlText w:val="%3."/>
      <w:lvlJc w:val="right"/>
      <w:pPr>
        <w:ind w:left="2160" w:hanging="180"/>
      </w:pPr>
    </w:lvl>
    <w:lvl w:ilvl="3" w:tplc="36247777" w:tentative="1">
      <w:start w:val="1"/>
      <w:numFmt w:val="decimal"/>
      <w:lvlText w:val="%4."/>
      <w:lvlJc w:val="left"/>
      <w:pPr>
        <w:ind w:left="2880" w:hanging="360"/>
      </w:pPr>
    </w:lvl>
    <w:lvl w:ilvl="4" w:tplc="36247777" w:tentative="1">
      <w:start w:val="1"/>
      <w:numFmt w:val="lowerLetter"/>
      <w:lvlText w:val="%5."/>
      <w:lvlJc w:val="left"/>
      <w:pPr>
        <w:ind w:left="3600" w:hanging="360"/>
      </w:pPr>
    </w:lvl>
    <w:lvl w:ilvl="5" w:tplc="36247777" w:tentative="1">
      <w:start w:val="1"/>
      <w:numFmt w:val="lowerRoman"/>
      <w:lvlText w:val="%6."/>
      <w:lvlJc w:val="right"/>
      <w:pPr>
        <w:ind w:left="4320" w:hanging="180"/>
      </w:pPr>
    </w:lvl>
    <w:lvl w:ilvl="6" w:tplc="36247777" w:tentative="1">
      <w:start w:val="1"/>
      <w:numFmt w:val="decimal"/>
      <w:lvlText w:val="%7."/>
      <w:lvlJc w:val="left"/>
      <w:pPr>
        <w:ind w:left="5040" w:hanging="360"/>
      </w:pPr>
    </w:lvl>
    <w:lvl w:ilvl="7" w:tplc="36247777" w:tentative="1">
      <w:start w:val="1"/>
      <w:numFmt w:val="lowerLetter"/>
      <w:lvlText w:val="%8."/>
      <w:lvlJc w:val="left"/>
      <w:pPr>
        <w:ind w:left="5760" w:hanging="360"/>
      </w:pPr>
    </w:lvl>
    <w:lvl w:ilvl="8" w:tplc="36247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7">
    <w:multiLevelType w:val="hybridMultilevel"/>
    <w:lvl w:ilvl="0" w:tplc="37694840">
      <w:start w:val="1"/>
      <w:numFmt w:val="decimal"/>
      <w:lvlText w:val="%1."/>
      <w:lvlJc w:val="left"/>
      <w:pPr>
        <w:ind w:left="720" w:hanging="360"/>
      </w:pPr>
    </w:lvl>
    <w:lvl w:ilvl="1" w:tplc="37694840" w:tentative="1">
      <w:start w:val="1"/>
      <w:numFmt w:val="lowerLetter"/>
      <w:lvlText w:val="%2."/>
      <w:lvlJc w:val="left"/>
      <w:pPr>
        <w:ind w:left="1440" w:hanging="360"/>
      </w:pPr>
    </w:lvl>
    <w:lvl w:ilvl="2" w:tplc="37694840" w:tentative="1">
      <w:start w:val="1"/>
      <w:numFmt w:val="lowerRoman"/>
      <w:lvlText w:val="%3."/>
      <w:lvlJc w:val="right"/>
      <w:pPr>
        <w:ind w:left="2160" w:hanging="180"/>
      </w:pPr>
    </w:lvl>
    <w:lvl w:ilvl="3" w:tplc="37694840" w:tentative="1">
      <w:start w:val="1"/>
      <w:numFmt w:val="decimal"/>
      <w:lvlText w:val="%4."/>
      <w:lvlJc w:val="left"/>
      <w:pPr>
        <w:ind w:left="2880" w:hanging="360"/>
      </w:pPr>
    </w:lvl>
    <w:lvl w:ilvl="4" w:tplc="37694840" w:tentative="1">
      <w:start w:val="1"/>
      <w:numFmt w:val="lowerLetter"/>
      <w:lvlText w:val="%5."/>
      <w:lvlJc w:val="left"/>
      <w:pPr>
        <w:ind w:left="3600" w:hanging="360"/>
      </w:pPr>
    </w:lvl>
    <w:lvl w:ilvl="5" w:tplc="37694840" w:tentative="1">
      <w:start w:val="1"/>
      <w:numFmt w:val="lowerRoman"/>
      <w:lvlText w:val="%6."/>
      <w:lvlJc w:val="right"/>
      <w:pPr>
        <w:ind w:left="4320" w:hanging="180"/>
      </w:pPr>
    </w:lvl>
    <w:lvl w:ilvl="6" w:tplc="37694840" w:tentative="1">
      <w:start w:val="1"/>
      <w:numFmt w:val="decimal"/>
      <w:lvlText w:val="%7."/>
      <w:lvlJc w:val="left"/>
      <w:pPr>
        <w:ind w:left="5040" w:hanging="360"/>
      </w:pPr>
    </w:lvl>
    <w:lvl w:ilvl="7" w:tplc="37694840" w:tentative="1">
      <w:start w:val="1"/>
      <w:numFmt w:val="lowerLetter"/>
      <w:lvlText w:val="%8."/>
      <w:lvlJc w:val="left"/>
      <w:pPr>
        <w:ind w:left="5760" w:hanging="360"/>
      </w:pPr>
    </w:lvl>
    <w:lvl w:ilvl="8" w:tplc="3769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6">
    <w:multiLevelType w:val="hybridMultilevel"/>
    <w:lvl w:ilvl="0" w:tplc="37843897">
      <w:start w:val="1"/>
      <w:numFmt w:val="decimal"/>
      <w:lvlText w:val="%1."/>
      <w:lvlJc w:val="left"/>
      <w:pPr>
        <w:ind w:left="720" w:hanging="360"/>
      </w:pPr>
    </w:lvl>
    <w:lvl w:ilvl="1" w:tplc="37843897" w:tentative="1">
      <w:start w:val="1"/>
      <w:numFmt w:val="lowerLetter"/>
      <w:lvlText w:val="%2."/>
      <w:lvlJc w:val="left"/>
      <w:pPr>
        <w:ind w:left="1440" w:hanging="360"/>
      </w:pPr>
    </w:lvl>
    <w:lvl w:ilvl="2" w:tplc="37843897" w:tentative="1">
      <w:start w:val="1"/>
      <w:numFmt w:val="lowerRoman"/>
      <w:lvlText w:val="%3."/>
      <w:lvlJc w:val="right"/>
      <w:pPr>
        <w:ind w:left="2160" w:hanging="180"/>
      </w:pPr>
    </w:lvl>
    <w:lvl w:ilvl="3" w:tplc="37843897" w:tentative="1">
      <w:start w:val="1"/>
      <w:numFmt w:val="decimal"/>
      <w:lvlText w:val="%4."/>
      <w:lvlJc w:val="left"/>
      <w:pPr>
        <w:ind w:left="2880" w:hanging="360"/>
      </w:pPr>
    </w:lvl>
    <w:lvl w:ilvl="4" w:tplc="37843897" w:tentative="1">
      <w:start w:val="1"/>
      <w:numFmt w:val="lowerLetter"/>
      <w:lvlText w:val="%5."/>
      <w:lvlJc w:val="left"/>
      <w:pPr>
        <w:ind w:left="3600" w:hanging="360"/>
      </w:pPr>
    </w:lvl>
    <w:lvl w:ilvl="5" w:tplc="37843897" w:tentative="1">
      <w:start w:val="1"/>
      <w:numFmt w:val="lowerRoman"/>
      <w:lvlText w:val="%6."/>
      <w:lvlJc w:val="right"/>
      <w:pPr>
        <w:ind w:left="4320" w:hanging="180"/>
      </w:pPr>
    </w:lvl>
    <w:lvl w:ilvl="6" w:tplc="37843897" w:tentative="1">
      <w:start w:val="1"/>
      <w:numFmt w:val="decimal"/>
      <w:lvlText w:val="%7."/>
      <w:lvlJc w:val="left"/>
      <w:pPr>
        <w:ind w:left="5040" w:hanging="360"/>
      </w:pPr>
    </w:lvl>
    <w:lvl w:ilvl="7" w:tplc="37843897" w:tentative="1">
      <w:start w:val="1"/>
      <w:numFmt w:val="lowerLetter"/>
      <w:lvlText w:val="%8."/>
      <w:lvlJc w:val="left"/>
      <w:pPr>
        <w:ind w:left="5760" w:hanging="360"/>
      </w:pPr>
    </w:lvl>
    <w:lvl w:ilvl="8" w:tplc="3784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5">
    <w:multiLevelType w:val="hybridMultilevel"/>
    <w:lvl w:ilvl="0" w:tplc="94452971">
      <w:start w:val="1"/>
      <w:numFmt w:val="decimal"/>
      <w:lvlText w:val="%1."/>
      <w:lvlJc w:val="left"/>
      <w:pPr>
        <w:ind w:left="720" w:hanging="360"/>
      </w:pPr>
    </w:lvl>
    <w:lvl w:ilvl="1" w:tplc="94452971" w:tentative="1">
      <w:start w:val="1"/>
      <w:numFmt w:val="lowerLetter"/>
      <w:lvlText w:val="%2."/>
      <w:lvlJc w:val="left"/>
      <w:pPr>
        <w:ind w:left="1440" w:hanging="360"/>
      </w:pPr>
    </w:lvl>
    <w:lvl w:ilvl="2" w:tplc="94452971" w:tentative="1">
      <w:start w:val="1"/>
      <w:numFmt w:val="lowerRoman"/>
      <w:lvlText w:val="%3."/>
      <w:lvlJc w:val="right"/>
      <w:pPr>
        <w:ind w:left="2160" w:hanging="180"/>
      </w:pPr>
    </w:lvl>
    <w:lvl w:ilvl="3" w:tplc="94452971" w:tentative="1">
      <w:start w:val="1"/>
      <w:numFmt w:val="decimal"/>
      <w:lvlText w:val="%4."/>
      <w:lvlJc w:val="left"/>
      <w:pPr>
        <w:ind w:left="2880" w:hanging="360"/>
      </w:pPr>
    </w:lvl>
    <w:lvl w:ilvl="4" w:tplc="94452971" w:tentative="1">
      <w:start w:val="1"/>
      <w:numFmt w:val="lowerLetter"/>
      <w:lvlText w:val="%5."/>
      <w:lvlJc w:val="left"/>
      <w:pPr>
        <w:ind w:left="3600" w:hanging="360"/>
      </w:pPr>
    </w:lvl>
    <w:lvl w:ilvl="5" w:tplc="94452971" w:tentative="1">
      <w:start w:val="1"/>
      <w:numFmt w:val="lowerRoman"/>
      <w:lvlText w:val="%6."/>
      <w:lvlJc w:val="right"/>
      <w:pPr>
        <w:ind w:left="4320" w:hanging="180"/>
      </w:pPr>
    </w:lvl>
    <w:lvl w:ilvl="6" w:tplc="94452971" w:tentative="1">
      <w:start w:val="1"/>
      <w:numFmt w:val="decimal"/>
      <w:lvlText w:val="%7."/>
      <w:lvlJc w:val="left"/>
      <w:pPr>
        <w:ind w:left="5040" w:hanging="360"/>
      </w:pPr>
    </w:lvl>
    <w:lvl w:ilvl="7" w:tplc="94452971" w:tentative="1">
      <w:start w:val="1"/>
      <w:numFmt w:val="lowerLetter"/>
      <w:lvlText w:val="%8."/>
      <w:lvlJc w:val="left"/>
      <w:pPr>
        <w:ind w:left="5760" w:hanging="360"/>
      </w:pPr>
    </w:lvl>
    <w:lvl w:ilvl="8" w:tplc="94452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4">
    <w:multiLevelType w:val="hybridMultilevel"/>
    <w:lvl w:ilvl="0" w:tplc="59269546">
      <w:start w:val="1"/>
      <w:numFmt w:val="decimal"/>
      <w:lvlText w:val="%1."/>
      <w:lvlJc w:val="left"/>
      <w:pPr>
        <w:ind w:left="720" w:hanging="360"/>
      </w:pPr>
    </w:lvl>
    <w:lvl w:ilvl="1" w:tplc="59269546" w:tentative="1">
      <w:start w:val="1"/>
      <w:numFmt w:val="lowerLetter"/>
      <w:lvlText w:val="%2."/>
      <w:lvlJc w:val="left"/>
      <w:pPr>
        <w:ind w:left="1440" w:hanging="360"/>
      </w:pPr>
    </w:lvl>
    <w:lvl w:ilvl="2" w:tplc="59269546" w:tentative="1">
      <w:start w:val="1"/>
      <w:numFmt w:val="lowerRoman"/>
      <w:lvlText w:val="%3."/>
      <w:lvlJc w:val="right"/>
      <w:pPr>
        <w:ind w:left="2160" w:hanging="180"/>
      </w:pPr>
    </w:lvl>
    <w:lvl w:ilvl="3" w:tplc="59269546" w:tentative="1">
      <w:start w:val="1"/>
      <w:numFmt w:val="decimal"/>
      <w:lvlText w:val="%4."/>
      <w:lvlJc w:val="left"/>
      <w:pPr>
        <w:ind w:left="2880" w:hanging="360"/>
      </w:pPr>
    </w:lvl>
    <w:lvl w:ilvl="4" w:tplc="59269546" w:tentative="1">
      <w:start w:val="1"/>
      <w:numFmt w:val="lowerLetter"/>
      <w:lvlText w:val="%5."/>
      <w:lvlJc w:val="left"/>
      <w:pPr>
        <w:ind w:left="3600" w:hanging="360"/>
      </w:pPr>
    </w:lvl>
    <w:lvl w:ilvl="5" w:tplc="59269546" w:tentative="1">
      <w:start w:val="1"/>
      <w:numFmt w:val="lowerRoman"/>
      <w:lvlText w:val="%6."/>
      <w:lvlJc w:val="right"/>
      <w:pPr>
        <w:ind w:left="4320" w:hanging="180"/>
      </w:pPr>
    </w:lvl>
    <w:lvl w:ilvl="6" w:tplc="59269546" w:tentative="1">
      <w:start w:val="1"/>
      <w:numFmt w:val="decimal"/>
      <w:lvlText w:val="%7."/>
      <w:lvlJc w:val="left"/>
      <w:pPr>
        <w:ind w:left="5040" w:hanging="360"/>
      </w:pPr>
    </w:lvl>
    <w:lvl w:ilvl="7" w:tplc="59269546" w:tentative="1">
      <w:start w:val="1"/>
      <w:numFmt w:val="lowerLetter"/>
      <w:lvlText w:val="%8."/>
      <w:lvlJc w:val="left"/>
      <w:pPr>
        <w:ind w:left="5760" w:hanging="360"/>
      </w:pPr>
    </w:lvl>
    <w:lvl w:ilvl="8" w:tplc="59269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3">
    <w:multiLevelType w:val="hybridMultilevel"/>
    <w:lvl w:ilvl="0" w:tplc="80077197">
      <w:start w:val="1"/>
      <w:numFmt w:val="decimal"/>
      <w:lvlText w:val="%1."/>
      <w:lvlJc w:val="left"/>
      <w:pPr>
        <w:ind w:left="720" w:hanging="360"/>
      </w:pPr>
    </w:lvl>
    <w:lvl w:ilvl="1" w:tplc="80077197" w:tentative="1">
      <w:start w:val="1"/>
      <w:numFmt w:val="lowerLetter"/>
      <w:lvlText w:val="%2."/>
      <w:lvlJc w:val="left"/>
      <w:pPr>
        <w:ind w:left="1440" w:hanging="360"/>
      </w:pPr>
    </w:lvl>
    <w:lvl w:ilvl="2" w:tplc="80077197" w:tentative="1">
      <w:start w:val="1"/>
      <w:numFmt w:val="lowerRoman"/>
      <w:lvlText w:val="%3."/>
      <w:lvlJc w:val="right"/>
      <w:pPr>
        <w:ind w:left="2160" w:hanging="180"/>
      </w:pPr>
    </w:lvl>
    <w:lvl w:ilvl="3" w:tplc="80077197" w:tentative="1">
      <w:start w:val="1"/>
      <w:numFmt w:val="decimal"/>
      <w:lvlText w:val="%4."/>
      <w:lvlJc w:val="left"/>
      <w:pPr>
        <w:ind w:left="2880" w:hanging="360"/>
      </w:pPr>
    </w:lvl>
    <w:lvl w:ilvl="4" w:tplc="80077197" w:tentative="1">
      <w:start w:val="1"/>
      <w:numFmt w:val="lowerLetter"/>
      <w:lvlText w:val="%5."/>
      <w:lvlJc w:val="left"/>
      <w:pPr>
        <w:ind w:left="3600" w:hanging="360"/>
      </w:pPr>
    </w:lvl>
    <w:lvl w:ilvl="5" w:tplc="80077197" w:tentative="1">
      <w:start w:val="1"/>
      <w:numFmt w:val="lowerRoman"/>
      <w:lvlText w:val="%6."/>
      <w:lvlJc w:val="right"/>
      <w:pPr>
        <w:ind w:left="4320" w:hanging="180"/>
      </w:pPr>
    </w:lvl>
    <w:lvl w:ilvl="6" w:tplc="80077197" w:tentative="1">
      <w:start w:val="1"/>
      <w:numFmt w:val="decimal"/>
      <w:lvlText w:val="%7."/>
      <w:lvlJc w:val="left"/>
      <w:pPr>
        <w:ind w:left="5040" w:hanging="360"/>
      </w:pPr>
    </w:lvl>
    <w:lvl w:ilvl="7" w:tplc="80077197" w:tentative="1">
      <w:start w:val="1"/>
      <w:numFmt w:val="lowerLetter"/>
      <w:lvlText w:val="%8."/>
      <w:lvlJc w:val="left"/>
      <w:pPr>
        <w:ind w:left="5760" w:hanging="360"/>
      </w:pPr>
    </w:lvl>
    <w:lvl w:ilvl="8" w:tplc="80077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2">
    <w:multiLevelType w:val="hybridMultilevel"/>
    <w:lvl w:ilvl="0" w:tplc="73845632">
      <w:start w:val="1"/>
      <w:numFmt w:val="decimal"/>
      <w:lvlText w:val="%1."/>
      <w:lvlJc w:val="left"/>
      <w:pPr>
        <w:ind w:left="720" w:hanging="360"/>
      </w:pPr>
    </w:lvl>
    <w:lvl w:ilvl="1" w:tplc="73845632" w:tentative="1">
      <w:start w:val="1"/>
      <w:numFmt w:val="lowerLetter"/>
      <w:lvlText w:val="%2."/>
      <w:lvlJc w:val="left"/>
      <w:pPr>
        <w:ind w:left="1440" w:hanging="360"/>
      </w:pPr>
    </w:lvl>
    <w:lvl w:ilvl="2" w:tplc="73845632" w:tentative="1">
      <w:start w:val="1"/>
      <w:numFmt w:val="lowerRoman"/>
      <w:lvlText w:val="%3."/>
      <w:lvlJc w:val="right"/>
      <w:pPr>
        <w:ind w:left="2160" w:hanging="180"/>
      </w:pPr>
    </w:lvl>
    <w:lvl w:ilvl="3" w:tplc="73845632" w:tentative="1">
      <w:start w:val="1"/>
      <w:numFmt w:val="decimal"/>
      <w:lvlText w:val="%4."/>
      <w:lvlJc w:val="left"/>
      <w:pPr>
        <w:ind w:left="2880" w:hanging="360"/>
      </w:pPr>
    </w:lvl>
    <w:lvl w:ilvl="4" w:tplc="73845632" w:tentative="1">
      <w:start w:val="1"/>
      <w:numFmt w:val="lowerLetter"/>
      <w:lvlText w:val="%5."/>
      <w:lvlJc w:val="left"/>
      <w:pPr>
        <w:ind w:left="3600" w:hanging="360"/>
      </w:pPr>
    </w:lvl>
    <w:lvl w:ilvl="5" w:tplc="73845632" w:tentative="1">
      <w:start w:val="1"/>
      <w:numFmt w:val="lowerRoman"/>
      <w:lvlText w:val="%6."/>
      <w:lvlJc w:val="right"/>
      <w:pPr>
        <w:ind w:left="4320" w:hanging="180"/>
      </w:pPr>
    </w:lvl>
    <w:lvl w:ilvl="6" w:tplc="73845632" w:tentative="1">
      <w:start w:val="1"/>
      <w:numFmt w:val="decimal"/>
      <w:lvlText w:val="%7."/>
      <w:lvlJc w:val="left"/>
      <w:pPr>
        <w:ind w:left="5040" w:hanging="360"/>
      </w:pPr>
    </w:lvl>
    <w:lvl w:ilvl="7" w:tplc="73845632" w:tentative="1">
      <w:start w:val="1"/>
      <w:numFmt w:val="lowerLetter"/>
      <w:lvlText w:val="%8."/>
      <w:lvlJc w:val="left"/>
      <w:pPr>
        <w:ind w:left="5760" w:hanging="360"/>
      </w:pPr>
    </w:lvl>
    <w:lvl w:ilvl="8" w:tplc="73845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1">
    <w:multiLevelType w:val="hybridMultilevel"/>
    <w:lvl w:ilvl="0" w:tplc="49681450">
      <w:start w:val="1"/>
      <w:numFmt w:val="decimal"/>
      <w:lvlText w:val="%1."/>
      <w:lvlJc w:val="left"/>
      <w:pPr>
        <w:ind w:left="720" w:hanging="360"/>
      </w:pPr>
    </w:lvl>
    <w:lvl w:ilvl="1" w:tplc="49681450" w:tentative="1">
      <w:start w:val="1"/>
      <w:numFmt w:val="lowerLetter"/>
      <w:lvlText w:val="%2."/>
      <w:lvlJc w:val="left"/>
      <w:pPr>
        <w:ind w:left="1440" w:hanging="360"/>
      </w:pPr>
    </w:lvl>
    <w:lvl w:ilvl="2" w:tplc="49681450" w:tentative="1">
      <w:start w:val="1"/>
      <w:numFmt w:val="lowerRoman"/>
      <w:lvlText w:val="%3."/>
      <w:lvlJc w:val="right"/>
      <w:pPr>
        <w:ind w:left="2160" w:hanging="180"/>
      </w:pPr>
    </w:lvl>
    <w:lvl w:ilvl="3" w:tplc="49681450" w:tentative="1">
      <w:start w:val="1"/>
      <w:numFmt w:val="decimal"/>
      <w:lvlText w:val="%4."/>
      <w:lvlJc w:val="left"/>
      <w:pPr>
        <w:ind w:left="2880" w:hanging="360"/>
      </w:pPr>
    </w:lvl>
    <w:lvl w:ilvl="4" w:tplc="49681450" w:tentative="1">
      <w:start w:val="1"/>
      <w:numFmt w:val="lowerLetter"/>
      <w:lvlText w:val="%5."/>
      <w:lvlJc w:val="left"/>
      <w:pPr>
        <w:ind w:left="3600" w:hanging="360"/>
      </w:pPr>
    </w:lvl>
    <w:lvl w:ilvl="5" w:tplc="49681450" w:tentative="1">
      <w:start w:val="1"/>
      <w:numFmt w:val="lowerRoman"/>
      <w:lvlText w:val="%6."/>
      <w:lvlJc w:val="right"/>
      <w:pPr>
        <w:ind w:left="4320" w:hanging="180"/>
      </w:pPr>
    </w:lvl>
    <w:lvl w:ilvl="6" w:tplc="49681450" w:tentative="1">
      <w:start w:val="1"/>
      <w:numFmt w:val="decimal"/>
      <w:lvlText w:val="%7."/>
      <w:lvlJc w:val="left"/>
      <w:pPr>
        <w:ind w:left="5040" w:hanging="360"/>
      </w:pPr>
    </w:lvl>
    <w:lvl w:ilvl="7" w:tplc="49681450" w:tentative="1">
      <w:start w:val="1"/>
      <w:numFmt w:val="lowerLetter"/>
      <w:lvlText w:val="%8."/>
      <w:lvlJc w:val="left"/>
      <w:pPr>
        <w:ind w:left="5760" w:hanging="360"/>
      </w:pPr>
    </w:lvl>
    <w:lvl w:ilvl="8" w:tplc="4968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0">
    <w:multiLevelType w:val="hybridMultilevel"/>
    <w:lvl w:ilvl="0" w:tplc="91570409">
      <w:start w:val="1"/>
      <w:numFmt w:val="decimal"/>
      <w:lvlText w:val="%1."/>
      <w:lvlJc w:val="left"/>
      <w:pPr>
        <w:ind w:left="720" w:hanging="360"/>
      </w:pPr>
    </w:lvl>
    <w:lvl w:ilvl="1" w:tplc="91570409" w:tentative="1">
      <w:start w:val="1"/>
      <w:numFmt w:val="lowerLetter"/>
      <w:lvlText w:val="%2."/>
      <w:lvlJc w:val="left"/>
      <w:pPr>
        <w:ind w:left="1440" w:hanging="360"/>
      </w:pPr>
    </w:lvl>
    <w:lvl w:ilvl="2" w:tplc="91570409" w:tentative="1">
      <w:start w:val="1"/>
      <w:numFmt w:val="lowerRoman"/>
      <w:lvlText w:val="%3."/>
      <w:lvlJc w:val="right"/>
      <w:pPr>
        <w:ind w:left="2160" w:hanging="180"/>
      </w:pPr>
    </w:lvl>
    <w:lvl w:ilvl="3" w:tplc="91570409" w:tentative="1">
      <w:start w:val="1"/>
      <w:numFmt w:val="decimal"/>
      <w:lvlText w:val="%4."/>
      <w:lvlJc w:val="left"/>
      <w:pPr>
        <w:ind w:left="2880" w:hanging="360"/>
      </w:pPr>
    </w:lvl>
    <w:lvl w:ilvl="4" w:tplc="91570409" w:tentative="1">
      <w:start w:val="1"/>
      <w:numFmt w:val="lowerLetter"/>
      <w:lvlText w:val="%5."/>
      <w:lvlJc w:val="left"/>
      <w:pPr>
        <w:ind w:left="3600" w:hanging="360"/>
      </w:pPr>
    </w:lvl>
    <w:lvl w:ilvl="5" w:tplc="91570409" w:tentative="1">
      <w:start w:val="1"/>
      <w:numFmt w:val="lowerRoman"/>
      <w:lvlText w:val="%6."/>
      <w:lvlJc w:val="right"/>
      <w:pPr>
        <w:ind w:left="4320" w:hanging="180"/>
      </w:pPr>
    </w:lvl>
    <w:lvl w:ilvl="6" w:tplc="91570409" w:tentative="1">
      <w:start w:val="1"/>
      <w:numFmt w:val="decimal"/>
      <w:lvlText w:val="%7."/>
      <w:lvlJc w:val="left"/>
      <w:pPr>
        <w:ind w:left="5040" w:hanging="360"/>
      </w:pPr>
    </w:lvl>
    <w:lvl w:ilvl="7" w:tplc="91570409" w:tentative="1">
      <w:start w:val="1"/>
      <w:numFmt w:val="lowerLetter"/>
      <w:lvlText w:val="%8."/>
      <w:lvlJc w:val="left"/>
      <w:pPr>
        <w:ind w:left="5760" w:hanging="360"/>
      </w:pPr>
    </w:lvl>
    <w:lvl w:ilvl="8" w:tplc="9157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9">
    <w:multiLevelType w:val="hybridMultilevel"/>
    <w:lvl w:ilvl="0" w:tplc="72843785">
      <w:start w:val="1"/>
      <w:numFmt w:val="decimal"/>
      <w:lvlText w:val="%1."/>
      <w:lvlJc w:val="left"/>
      <w:pPr>
        <w:ind w:left="720" w:hanging="360"/>
      </w:pPr>
    </w:lvl>
    <w:lvl w:ilvl="1" w:tplc="72843785" w:tentative="1">
      <w:start w:val="1"/>
      <w:numFmt w:val="lowerLetter"/>
      <w:lvlText w:val="%2."/>
      <w:lvlJc w:val="left"/>
      <w:pPr>
        <w:ind w:left="1440" w:hanging="360"/>
      </w:pPr>
    </w:lvl>
    <w:lvl w:ilvl="2" w:tplc="72843785" w:tentative="1">
      <w:start w:val="1"/>
      <w:numFmt w:val="lowerRoman"/>
      <w:lvlText w:val="%3."/>
      <w:lvlJc w:val="right"/>
      <w:pPr>
        <w:ind w:left="2160" w:hanging="180"/>
      </w:pPr>
    </w:lvl>
    <w:lvl w:ilvl="3" w:tplc="72843785" w:tentative="1">
      <w:start w:val="1"/>
      <w:numFmt w:val="decimal"/>
      <w:lvlText w:val="%4."/>
      <w:lvlJc w:val="left"/>
      <w:pPr>
        <w:ind w:left="2880" w:hanging="360"/>
      </w:pPr>
    </w:lvl>
    <w:lvl w:ilvl="4" w:tplc="72843785" w:tentative="1">
      <w:start w:val="1"/>
      <w:numFmt w:val="lowerLetter"/>
      <w:lvlText w:val="%5."/>
      <w:lvlJc w:val="left"/>
      <w:pPr>
        <w:ind w:left="3600" w:hanging="360"/>
      </w:pPr>
    </w:lvl>
    <w:lvl w:ilvl="5" w:tplc="72843785" w:tentative="1">
      <w:start w:val="1"/>
      <w:numFmt w:val="lowerRoman"/>
      <w:lvlText w:val="%6."/>
      <w:lvlJc w:val="right"/>
      <w:pPr>
        <w:ind w:left="4320" w:hanging="180"/>
      </w:pPr>
    </w:lvl>
    <w:lvl w:ilvl="6" w:tplc="72843785" w:tentative="1">
      <w:start w:val="1"/>
      <w:numFmt w:val="decimal"/>
      <w:lvlText w:val="%7."/>
      <w:lvlJc w:val="left"/>
      <w:pPr>
        <w:ind w:left="5040" w:hanging="360"/>
      </w:pPr>
    </w:lvl>
    <w:lvl w:ilvl="7" w:tplc="72843785" w:tentative="1">
      <w:start w:val="1"/>
      <w:numFmt w:val="lowerLetter"/>
      <w:lvlText w:val="%8."/>
      <w:lvlJc w:val="left"/>
      <w:pPr>
        <w:ind w:left="5760" w:hanging="360"/>
      </w:pPr>
    </w:lvl>
    <w:lvl w:ilvl="8" w:tplc="7284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8">
    <w:multiLevelType w:val="hybridMultilevel"/>
    <w:lvl w:ilvl="0" w:tplc="52498088">
      <w:start w:val="1"/>
      <w:numFmt w:val="decimal"/>
      <w:lvlText w:val="%1."/>
      <w:lvlJc w:val="left"/>
      <w:pPr>
        <w:ind w:left="720" w:hanging="360"/>
      </w:pPr>
    </w:lvl>
    <w:lvl w:ilvl="1" w:tplc="52498088" w:tentative="1">
      <w:start w:val="1"/>
      <w:numFmt w:val="lowerLetter"/>
      <w:lvlText w:val="%2."/>
      <w:lvlJc w:val="left"/>
      <w:pPr>
        <w:ind w:left="1440" w:hanging="360"/>
      </w:pPr>
    </w:lvl>
    <w:lvl w:ilvl="2" w:tplc="52498088" w:tentative="1">
      <w:start w:val="1"/>
      <w:numFmt w:val="lowerRoman"/>
      <w:lvlText w:val="%3."/>
      <w:lvlJc w:val="right"/>
      <w:pPr>
        <w:ind w:left="2160" w:hanging="180"/>
      </w:pPr>
    </w:lvl>
    <w:lvl w:ilvl="3" w:tplc="52498088" w:tentative="1">
      <w:start w:val="1"/>
      <w:numFmt w:val="decimal"/>
      <w:lvlText w:val="%4."/>
      <w:lvlJc w:val="left"/>
      <w:pPr>
        <w:ind w:left="2880" w:hanging="360"/>
      </w:pPr>
    </w:lvl>
    <w:lvl w:ilvl="4" w:tplc="52498088" w:tentative="1">
      <w:start w:val="1"/>
      <w:numFmt w:val="lowerLetter"/>
      <w:lvlText w:val="%5."/>
      <w:lvlJc w:val="left"/>
      <w:pPr>
        <w:ind w:left="3600" w:hanging="360"/>
      </w:pPr>
    </w:lvl>
    <w:lvl w:ilvl="5" w:tplc="52498088" w:tentative="1">
      <w:start w:val="1"/>
      <w:numFmt w:val="lowerRoman"/>
      <w:lvlText w:val="%6."/>
      <w:lvlJc w:val="right"/>
      <w:pPr>
        <w:ind w:left="4320" w:hanging="180"/>
      </w:pPr>
    </w:lvl>
    <w:lvl w:ilvl="6" w:tplc="52498088" w:tentative="1">
      <w:start w:val="1"/>
      <w:numFmt w:val="decimal"/>
      <w:lvlText w:val="%7."/>
      <w:lvlJc w:val="left"/>
      <w:pPr>
        <w:ind w:left="5040" w:hanging="360"/>
      </w:pPr>
    </w:lvl>
    <w:lvl w:ilvl="7" w:tplc="52498088" w:tentative="1">
      <w:start w:val="1"/>
      <w:numFmt w:val="lowerLetter"/>
      <w:lvlText w:val="%8."/>
      <w:lvlJc w:val="left"/>
      <w:pPr>
        <w:ind w:left="5760" w:hanging="360"/>
      </w:pPr>
    </w:lvl>
    <w:lvl w:ilvl="8" w:tplc="5249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7">
    <w:multiLevelType w:val="hybridMultilevel"/>
    <w:lvl w:ilvl="0" w:tplc="81598194">
      <w:start w:val="1"/>
      <w:numFmt w:val="decimal"/>
      <w:lvlText w:val="%1."/>
      <w:lvlJc w:val="left"/>
      <w:pPr>
        <w:ind w:left="720" w:hanging="360"/>
      </w:pPr>
    </w:lvl>
    <w:lvl w:ilvl="1" w:tplc="81598194" w:tentative="1">
      <w:start w:val="1"/>
      <w:numFmt w:val="lowerLetter"/>
      <w:lvlText w:val="%2."/>
      <w:lvlJc w:val="left"/>
      <w:pPr>
        <w:ind w:left="1440" w:hanging="360"/>
      </w:pPr>
    </w:lvl>
    <w:lvl w:ilvl="2" w:tplc="81598194" w:tentative="1">
      <w:start w:val="1"/>
      <w:numFmt w:val="lowerRoman"/>
      <w:lvlText w:val="%3."/>
      <w:lvlJc w:val="right"/>
      <w:pPr>
        <w:ind w:left="2160" w:hanging="180"/>
      </w:pPr>
    </w:lvl>
    <w:lvl w:ilvl="3" w:tplc="81598194" w:tentative="1">
      <w:start w:val="1"/>
      <w:numFmt w:val="decimal"/>
      <w:lvlText w:val="%4."/>
      <w:lvlJc w:val="left"/>
      <w:pPr>
        <w:ind w:left="2880" w:hanging="360"/>
      </w:pPr>
    </w:lvl>
    <w:lvl w:ilvl="4" w:tplc="81598194" w:tentative="1">
      <w:start w:val="1"/>
      <w:numFmt w:val="lowerLetter"/>
      <w:lvlText w:val="%5."/>
      <w:lvlJc w:val="left"/>
      <w:pPr>
        <w:ind w:left="3600" w:hanging="360"/>
      </w:pPr>
    </w:lvl>
    <w:lvl w:ilvl="5" w:tplc="81598194" w:tentative="1">
      <w:start w:val="1"/>
      <w:numFmt w:val="lowerRoman"/>
      <w:lvlText w:val="%6."/>
      <w:lvlJc w:val="right"/>
      <w:pPr>
        <w:ind w:left="4320" w:hanging="180"/>
      </w:pPr>
    </w:lvl>
    <w:lvl w:ilvl="6" w:tplc="81598194" w:tentative="1">
      <w:start w:val="1"/>
      <w:numFmt w:val="decimal"/>
      <w:lvlText w:val="%7."/>
      <w:lvlJc w:val="left"/>
      <w:pPr>
        <w:ind w:left="5040" w:hanging="360"/>
      </w:pPr>
    </w:lvl>
    <w:lvl w:ilvl="7" w:tplc="81598194" w:tentative="1">
      <w:start w:val="1"/>
      <w:numFmt w:val="lowerLetter"/>
      <w:lvlText w:val="%8."/>
      <w:lvlJc w:val="left"/>
      <w:pPr>
        <w:ind w:left="5760" w:hanging="360"/>
      </w:pPr>
    </w:lvl>
    <w:lvl w:ilvl="8" w:tplc="81598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6">
    <w:multiLevelType w:val="hybridMultilevel"/>
    <w:lvl w:ilvl="0" w:tplc="62364501">
      <w:start w:val="1"/>
      <w:numFmt w:val="decimal"/>
      <w:lvlText w:val="%1."/>
      <w:lvlJc w:val="left"/>
      <w:pPr>
        <w:ind w:left="720" w:hanging="360"/>
      </w:pPr>
    </w:lvl>
    <w:lvl w:ilvl="1" w:tplc="62364501" w:tentative="1">
      <w:start w:val="1"/>
      <w:numFmt w:val="lowerLetter"/>
      <w:lvlText w:val="%2."/>
      <w:lvlJc w:val="left"/>
      <w:pPr>
        <w:ind w:left="1440" w:hanging="360"/>
      </w:pPr>
    </w:lvl>
    <w:lvl w:ilvl="2" w:tplc="62364501" w:tentative="1">
      <w:start w:val="1"/>
      <w:numFmt w:val="lowerRoman"/>
      <w:lvlText w:val="%3."/>
      <w:lvlJc w:val="right"/>
      <w:pPr>
        <w:ind w:left="2160" w:hanging="180"/>
      </w:pPr>
    </w:lvl>
    <w:lvl w:ilvl="3" w:tplc="62364501" w:tentative="1">
      <w:start w:val="1"/>
      <w:numFmt w:val="decimal"/>
      <w:lvlText w:val="%4."/>
      <w:lvlJc w:val="left"/>
      <w:pPr>
        <w:ind w:left="2880" w:hanging="360"/>
      </w:pPr>
    </w:lvl>
    <w:lvl w:ilvl="4" w:tplc="62364501" w:tentative="1">
      <w:start w:val="1"/>
      <w:numFmt w:val="lowerLetter"/>
      <w:lvlText w:val="%5."/>
      <w:lvlJc w:val="left"/>
      <w:pPr>
        <w:ind w:left="3600" w:hanging="360"/>
      </w:pPr>
    </w:lvl>
    <w:lvl w:ilvl="5" w:tplc="62364501" w:tentative="1">
      <w:start w:val="1"/>
      <w:numFmt w:val="lowerRoman"/>
      <w:lvlText w:val="%6."/>
      <w:lvlJc w:val="right"/>
      <w:pPr>
        <w:ind w:left="4320" w:hanging="180"/>
      </w:pPr>
    </w:lvl>
    <w:lvl w:ilvl="6" w:tplc="62364501" w:tentative="1">
      <w:start w:val="1"/>
      <w:numFmt w:val="decimal"/>
      <w:lvlText w:val="%7."/>
      <w:lvlJc w:val="left"/>
      <w:pPr>
        <w:ind w:left="5040" w:hanging="360"/>
      </w:pPr>
    </w:lvl>
    <w:lvl w:ilvl="7" w:tplc="62364501" w:tentative="1">
      <w:start w:val="1"/>
      <w:numFmt w:val="lowerLetter"/>
      <w:lvlText w:val="%8."/>
      <w:lvlJc w:val="left"/>
      <w:pPr>
        <w:ind w:left="5760" w:hanging="360"/>
      </w:pPr>
    </w:lvl>
    <w:lvl w:ilvl="8" w:tplc="6236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5">
    <w:multiLevelType w:val="hybridMultilevel"/>
    <w:lvl w:ilvl="0" w:tplc="87478948">
      <w:start w:val="1"/>
      <w:numFmt w:val="decimal"/>
      <w:lvlText w:val="%1."/>
      <w:lvlJc w:val="left"/>
      <w:pPr>
        <w:ind w:left="720" w:hanging="360"/>
      </w:pPr>
    </w:lvl>
    <w:lvl w:ilvl="1" w:tplc="87478948" w:tentative="1">
      <w:start w:val="1"/>
      <w:numFmt w:val="lowerLetter"/>
      <w:lvlText w:val="%2."/>
      <w:lvlJc w:val="left"/>
      <w:pPr>
        <w:ind w:left="1440" w:hanging="360"/>
      </w:pPr>
    </w:lvl>
    <w:lvl w:ilvl="2" w:tplc="87478948" w:tentative="1">
      <w:start w:val="1"/>
      <w:numFmt w:val="lowerRoman"/>
      <w:lvlText w:val="%3."/>
      <w:lvlJc w:val="right"/>
      <w:pPr>
        <w:ind w:left="2160" w:hanging="180"/>
      </w:pPr>
    </w:lvl>
    <w:lvl w:ilvl="3" w:tplc="87478948" w:tentative="1">
      <w:start w:val="1"/>
      <w:numFmt w:val="decimal"/>
      <w:lvlText w:val="%4."/>
      <w:lvlJc w:val="left"/>
      <w:pPr>
        <w:ind w:left="2880" w:hanging="360"/>
      </w:pPr>
    </w:lvl>
    <w:lvl w:ilvl="4" w:tplc="87478948" w:tentative="1">
      <w:start w:val="1"/>
      <w:numFmt w:val="lowerLetter"/>
      <w:lvlText w:val="%5."/>
      <w:lvlJc w:val="left"/>
      <w:pPr>
        <w:ind w:left="3600" w:hanging="360"/>
      </w:pPr>
    </w:lvl>
    <w:lvl w:ilvl="5" w:tplc="87478948" w:tentative="1">
      <w:start w:val="1"/>
      <w:numFmt w:val="lowerRoman"/>
      <w:lvlText w:val="%6."/>
      <w:lvlJc w:val="right"/>
      <w:pPr>
        <w:ind w:left="4320" w:hanging="180"/>
      </w:pPr>
    </w:lvl>
    <w:lvl w:ilvl="6" w:tplc="87478948" w:tentative="1">
      <w:start w:val="1"/>
      <w:numFmt w:val="decimal"/>
      <w:lvlText w:val="%7."/>
      <w:lvlJc w:val="left"/>
      <w:pPr>
        <w:ind w:left="5040" w:hanging="360"/>
      </w:pPr>
    </w:lvl>
    <w:lvl w:ilvl="7" w:tplc="87478948" w:tentative="1">
      <w:start w:val="1"/>
      <w:numFmt w:val="lowerLetter"/>
      <w:lvlText w:val="%8."/>
      <w:lvlJc w:val="left"/>
      <w:pPr>
        <w:ind w:left="5760" w:hanging="360"/>
      </w:pPr>
    </w:lvl>
    <w:lvl w:ilvl="8" w:tplc="8747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4">
    <w:multiLevelType w:val="hybridMultilevel"/>
    <w:lvl w:ilvl="0" w:tplc="61279584">
      <w:start w:val="1"/>
      <w:numFmt w:val="decimal"/>
      <w:lvlText w:val="%1."/>
      <w:lvlJc w:val="left"/>
      <w:pPr>
        <w:ind w:left="720" w:hanging="360"/>
      </w:pPr>
    </w:lvl>
    <w:lvl w:ilvl="1" w:tplc="61279584" w:tentative="1">
      <w:start w:val="1"/>
      <w:numFmt w:val="lowerLetter"/>
      <w:lvlText w:val="%2."/>
      <w:lvlJc w:val="left"/>
      <w:pPr>
        <w:ind w:left="1440" w:hanging="360"/>
      </w:pPr>
    </w:lvl>
    <w:lvl w:ilvl="2" w:tplc="61279584" w:tentative="1">
      <w:start w:val="1"/>
      <w:numFmt w:val="lowerRoman"/>
      <w:lvlText w:val="%3."/>
      <w:lvlJc w:val="right"/>
      <w:pPr>
        <w:ind w:left="2160" w:hanging="180"/>
      </w:pPr>
    </w:lvl>
    <w:lvl w:ilvl="3" w:tplc="61279584" w:tentative="1">
      <w:start w:val="1"/>
      <w:numFmt w:val="decimal"/>
      <w:lvlText w:val="%4."/>
      <w:lvlJc w:val="left"/>
      <w:pPr>
        <w:ind w:left="2880" w:hanging="360"/>
      </w:pPr>
    </w:lvl>
    <w:lvl w:ilvl="4" w:tplc="61279584" w:tentative="1">
      <w:start w:val="1"/>
      <w:numFmt w:val="lowerLetter"/>
      <w:lvlText w:val="%5."/>
      <w:lvlJc w:val="left"/>
      <w:pPr>
        <w:ind w:left="3600" w:hanging="360"/>
      </w:pPr>
    </w:lvl>
    <w:lvl w:ilvl="5" w:tplc="61279584" w:tentative="1">
      <w:start w:val="1"/>
      <w:numFmt w:val="lowerRoman"/>
      <w:lvlText w:val="%6."/>
      <w:lvlJc w:val="right"/>
      <w:pPr>
        <w:ind w:left="4320" w:hanging="180"/>
      </w:pPr>
    </w:lvl>
    <w:lvl w:ilvl="6" w:tplc="61279584" w:tentative="1">
      <w:start w:val="1"/>
      <w:numFmt w:val="decimal"/>
      <w:lvlText w:val="%7."/>
      <w:lvlJc w:val="left"/>
      <w:pPr>
        <w:ind w:left="5040" w:hanging="360"/>
      </w:pPr>
    </w:lvl>
    <w:lvl w:ilvl="7" w:tplc="61279584" w:tentative="1">
      <w:start w:val="1"/>
      <w:numFmt w:val="lowerLetter"/>
      <w:lvlText w:val="%8."/>
      <w:lvlJc w:val="left"/>
      <w:pPr>
        <w:ind w:left="5760" w:hanging="360"/>
      </w:pPr>
    </w:lvl>
    <w:lvl w:ilvl="8" w:tplc="6127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3">
    <w:multiLevelType w:val="hybridMultilevel"/>
    <w:lvl w:ilvl="0" w:tplc="40679154">
      <w:start w:val="1"/>
      <w:numFmt w:val="decimal"/>
      <w:lvlText w:val="%1."/>
      <w:lvlJc w:val="left"/>
      <w:pPr>
        <w:ind w:left="720" w:hanging="360"/>
      </w:pPr>
    </w:lvl>
    <w:lvl w:ilvl="1" w:tplc="40679154" w:tentative="1">
      <w:start w:val="1"/>
      <w:numFmt w:val="lowerLetter"/>
      <w:lvlText w:val="%2."/>
      <w:lvlJc w:val="left"/>
      <w:pPr>
        <w:ind w:left="1440" w:hanging="360"/>
      </w:pPr>
    </w:lvl>
    <w:lvl w:ilvl="2" w:tplc="40679154" w:tentative="1">
      <w:start w:val="1"/>
      <w:numFmt w:val="lowerRoman"/>
      <w:lvlText w:val="%3."/>
      <w:lvlJc w:val="right"/>
      <w:pPr>
        <w:ind w:left="2160" w:hanging="180"/>
      </w:pPr>
    </w:lvl>
    <w:lvl w:ilvl="3" w:tplc="40679154" w:tentative="1">
      <w:start w:val="1"/>
      <w:numFmt w:val="decimal"/>
      <w:lvlText w:val="%4."/>
      <w:lvlJc w:val="left"/>
      <w:pPr>
        <w:ind w:left="2880" w:hanging="360"/>
      </w:pPr>
    </w:lvl>
    <w:lvl w:ilvl="4" w:tplc="40679154" w:tentative="1">
      <w:start w:val="1"/>
      <w:numFmt w:val="lowerLetter"/>
      <w:lvlText w:val="%5."/>
      <w:lvlJc w:val="left"/>
      <w:pPr>
        <w:ind w:left="3600" w:hanging="360"/>
      </w:pPr>
    </w:lvl>
    <w:lvl w:ilvl="5" w:tplc="40679154" w:tentative="1">
      <w:start w:val="1"/>
      <w:numFmt w:val="lowerRoman"/>
      <w:lvlText w:val="%6."/>
      <w:lvlJc w:val="right"/>
      <w:pPr>
        <w:ind w:left="4320" w:hanging="180"/>
      </w:pPr>
    </w:lvl>
    <w:lvl w:ilvl="6" w:tplc="40679154" w:tentative="1">
      <w:start w:val="1"/>
      <w:numFmt w:val="decimal"/>
      <w:lvlText w:val="%7."/>
      <w:lvlJc w:val="left"/>
      <w:pPr>
        <w:ind w:left="5040" w:hanging="360"/>
      </w:pPr>
    </w:lvl>
    <w:lvl w:ilvl="7" w:tplc="40679154" w:tentative="1">
      <w:start w:val="1"/>
      <w:numFmt w:val="lowerLetter"/>
      <w:lvlText w:val="%8."/>
      <w:lvlJc w:val="left"/>
      <w:pPr>
        <w:ind w:left="5760" w:hanging="360"/>
      </w:pPr>
    </w:lvl>
    <w:lvl w:ilvl="8" w:tplc="4067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2">
    <w:multiLevelType w:val="hybridMultilevel"/>
    <w:lvl w:ilvl="0" w:tplc="50347577">
      <w:start w:val="1"/>
      <w:numFmt w:val="decimal"/>
      <w:lvlText w:val="%1."/>
      <w:lvlJc w:val="left"/>
      <w:pPr>
        <w:ind w:left="720" w:hanging="360"/>
      </w:pPr>
    </w:lvl>
    <w:lvl w:ilvl="1" w:tplc="50347577" w:tentative="1">
      <w:start w:val="1"/>
      <w:numFmt w:val="lowerLetter"/>
      <w:lvlText w:val="%2."/>
      <w:lvlJc w:val="left"/>
      <w:pPr>
        <w:ind w:left="1440" w:hanging="360"/>
      </w:pPr>
    </w:lvl>
    <w:lvl w:ilvl="2" w:tplc="50347577" w:tentative="1">
      <w:start w:val="1"/>
      <w:numFmt w:val="lowerRoman"/>
      <w:lvlText w:val="%3."/>
      <w:lvlJc w:val="right"/>
      <w:pPr>
        <w:ind w:left="2160" w:hanging="180"/>
      </w:pPr>
    </w:lvl>
    <w:lvl w:ilvl="3" w:tplc="50347577" w:tentative="1">
      <w:start w:val="1"/>
      <w:numFmt w:val="decimal"/>
      <w:lvlText w:val="%4."/>
      <w:lvlJc w:val="left"/>
      <w:pPr>
        <w:ind w:left="2880" w:hanging="360"/>
      </w:pPr>
    </w:lvl>
    <w:lvl w:ilvl="4" w:tplc="50347577" w:tentative="1">
      <w:start w:val="1"/>
      <w:numFmt w:val="lowerLetter"/>
      <w:lvlText w:val="%5."/>
      <w:lvlJc w:val="left"/>
      <w:pPr>
        <w:ind w:left="3600" w:hanging="360"/>
      </w:pPr>
    </w:lvl>
    <w:lvl w:ilvl="5" w:tplc="50347577" w:tentative="1">
      <w:start w:val="1"/>
      <w:numFmt w:val="lowerRoman"/>
      <w:lvlText w:val="%6."/>
      <w:lvlJc w:val="right"/>
      <w:pPr>
        <w:ind w:left="4320" w:hanging="180"/>
      </w:pPr>
    </w:lvl>
    <w:lvl w:ilvl="6" w:tplc="50347577" w:tentative="1">
      <w:start w:val="1"/>
      <w:numFmt w:val="decimal"/>
      <w:lvlText w:val="%7."/>
      <w:lvlJc w:val="left"/>
      <w:pPr>
        <w:ind w:left="5040" w:hanging="360"/>
      </w:pPr>
    </w:lvl>
    <w:lvl w:ilvl="7" w:tplc="50347577" w:tentative="1">
      <w:start w:val="1"/>
      <w:numFmt w:val="lowerLetter"/>
      <w:lvlText w:val="%8."/>
      <w:lvlJc w:val="left"/>
      <w:pPr>
        <w:ind w:left="5760" w:hanging="360"/>
      </w:pPr>
    </w:lvl>
    <w:lvl w:ilvl="8" w:tplc="50347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1">
    <w:multiLevelType w:val="hybridMultilevel"/>
    <w:lvl w:ilvl="0" w:tplc="40912342">
      <w:start w:val="1"/>
      <w:numFmt w:val="decimal"/>
      <w:lvlText w:val="%1."/>
      <w:lvlJc w:val="left"/>
      <w:pPr>
        <w:ind w:left="720" w:hanging="360"/>
      </w:pPr>
    </w:lvl>
    <w:lvl w:ilvl="1" w:tplc="40912342" w:tentative="1">
      <w:start w:val="1"/>
      <w:numFmt w:val="lowerLetter"/>
      <w:lvlText w:val="%2."/>
      <w:lvlJc w:val="left"/>
      <w:pPr>
        <w:ind w:left="1440" w:hanging="360"/>
      </w:pPr>
    </w:lvl>
    <w:lvl w:ilvl="2" w:tplc="40912342" w:tentative="1">
      <w:start w:val="1"/>
      <w:numFmt w:val="lowerRoman"/>
      <w:lvlText w:val="%3."/>
      <w:lvlJc w:val="right"/>
      <w:pPr>
        <w:ind w:left="2160" w:hanging="180"/>
      </w:pPr>
    </w:lvl>
    <w:lvl w:ilvl="3" w:tplc="40912342" w:tentative="1">
      <w:start w:val="1"/>
      <w:numFmt w:val="decimal"/>
      <w:lvlText w:val="%4."/>
      <w:lvlJc w:val="left"/>
      <w:pPr>
        <w:ind w:left="2880" w:hanging="360"/>
      </w:pPr>
    </w:lvl>
    <w:lvl w:ilvl="4" w:tplc="40912342" w:tentative="1">
      <w:start w:val="1"/>
      <w:numFmt w:val="lowerLetter"/>
      <w:lvlText w:val="%5."/>
      <w:lvlJc w:val="left"/>
      <w:pPr>
        <w:ind w:left="3600" w:hanging="360"/>
      </w:pPr>
    </w:lvl>
    <w:lvl w:ilvl="5" w:tplc="40912342" w:tentative="1">
      <w:start w:val="1"/>
      <w:numFmt w:val="lowerRoman"/>
      <w:lvlText w:val="%6."/>
      <w:lvlJc w:val="right"/>
      <w:pPr>
        <w:ind w:left="4320" w:hanging="180"/>
      </w:pPr>
    </w:lvl>
    <w:lvl w:ilvl="6" w:tplc="40912342" w:tentative="1">
      <w:start w:val="1"/>
      <w:numFmt w:val="decimal"/>
      <w:lvlText w:val="%7."/>
      <w:lvlJc w:val="left"/>
      <w:pPr>
        <w:ind w:left="5040" w:hanging="360"/>
      </w:pPr>
    </w:lvl>
    <w:lvl w:ilvl="7" w:tplc="40912342" w:tentative="1">
      <w:start w:val="1"/>
      <w:numFmt w:val="lowerLetter"/>
      <w:lvlText w:val="%8."/>
      <w:lvlJc w:val="left"/>
      <w:pPr>
        <w:ind w:left="5760" w:hanging="360"/>
      </w:pPr>
    </w:lvl>
    <w:lvl w:ilvl="8" w:tplc="40912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0">
    <w:multiLevelType w:val="hybridMultilevel"/>
    <w:lvl w:ilvl="0" w:tplc="61569950">
      <w:start w:val="1"/>
      <w:numFmt w:val="decimal"/>
      <w:lvlText w:val="%1."/>
      <w:lvlJc w:val="left"/>
      <w:pPr>
        <w:ind w:left="720" w:hanging="360"/>
      </w:pPr>
    </w:lvl>
    <w:lvl w:ilvl="1" w:tplc="61569950" w:tentative="1">
      <w:start w:val="1"/>
      <w:numFmt w:val="lowerLetter"/>
      <w:lvlText w:val="%2."/>
      <w:lvlJc w:val="left"/>
      <w:pPr>
        <w:ind w:left="1440" w:hanging="360"/>
      </w:pPr>
    </w:lvl>
    <w:lvl w:ilvl="2" w:tplc="61569950" w:tentative="1">
      <w:start w:val="1"/>
      <w:numFmt w:val="lowerRoman"/>
      <w:lvlText w:val="%3."/>
      <w:lvlJc w:val="right"/>
      <w:pPr>
        <w:ind w:left="2160" w:hanging="180"/>
      </w:pPr>
    </w:lvl>
    <w:lvl w:ilvl="3" w:tplc="61569950" w:tentative="1">
      <w:start w:val="1"/>
      <w:numFmt w:val="decimal"/>
      <w:lvlText w:val="%4."/>
      <w:lvlJc w:val="left"/>
      <w:pPr>
        <w:ind w:left="2880" w:hanging="360"/>
      </w:pPr>
    </w:lvl>
    <w:lvl w:ilvl="4" w:tplc="61569950" w:tentative="1">
      <w:start w:val="1"/>
      <w:numFmt w:val="lowerLetter"/>
      <w:lvlText w:val="%5."/>
      <w:lvlJc w:val="left"/>
      <w:pPr>
        <w:ind w:left="3600" w:hanging="360"/>
      </w:pPr>
    </w:lvl>
    <w:lvl w:ilvl="5" w:tplc="61569950" w:tentative="1">
      <w:start w:val="1"/>
      <w:numFmt w:val="lowerRoman"/>
      <w:lvlText w:val="%6."/>
      <w:lvlJc w:val="right"/>
      <w:pPr>
        <w:ind w:left="4320" w:hanging="180"/>
      </w:pPr>
    </w:lvl>
    <w:lvl w:ilvl="6" w:tplc="61569950" w:tentative="1">
      <w:start w:val="1"/>
      <w:numFmt w:val="decimal"/>
      <w:lvlText w:val="%7."/>
      <w:lvlJc w:val="left"/>
      <w:pPr>
        <w:ind w:left="5040" w:hanging="360"/>
      </w:pPr>
    </w:lvl>
    <w:lvl w:ilvl="7" w:tplc="61569950" w:tentative="1">
      <w:start w:val="1"/>
      <w:numFmt w:val="lowerLetter"/>
      <w:lvlText w:val="%8."/>
      <w:lvlJc w:val="left"/>
      <w:pPr>
        <w:ind w:left="5760" w:hanging="360"/>
      </w:pPr>
    </w:lvl>
    <w:lvl w:ilvl="8" w:tplc="61569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9">
    <w:multiLevelType w:val="hybridMultilevel"/>
    <w:lvl w:ilvl="0" w:tplc="77230720">
      <w:start w:val="1"/>
      <w:numFmt w:val="decimal"/>
      <w:lvlText w:val="%1."/>
      <w:lvlJc w:val="left"/>
      <w:pPr>
        <w:ind w:left="720" w:hanging="360"/>
      </w:pPr>
    </w:lvl>
    <w:lvl w:ilvl="1" w:tplc="77230720" w:tentative="1">
      <w:start w:val="1"/>
      <w:numFmt w:val="lowerLetter"/>
      <w:lvlText w:val="%2."/>
      <w:lvlJc w:val="left"/>
      <w:pPr>
        <w:ind w:left="1440" w:hanging="360"/>
      </w:pPr>
    </w:lvl>
    <w:lvl w:ilvl="2" w:tplc="77230720" w:tentative="1">
      <w:start w:val="1"/>
      <w:numFmt w:val="lowerRoman"/>
      <w:lvlText w:val="%3."/>
      <w:lvlJc w:val="right"/>
      <w:pPr>
        <w:ind w:left="2160" w:hanging="180"/>
      </w:pPr>
    </w:lvl>
    <w:lvl w:ilvl="3" w:tplc="77230720" w:tentative="1">
      <w:start w:val="1"/>
      <w:numFmt w:val="decimal"/>
      <w:lvlText w:val="%4."/>
      <w:lvlJc w:val="left"/>
      <w:pPr>
        <w:ind w:left="2880" w:hanging="360"/>
      </w:pPr>
    </w:lvl>
    <w:lvl w:ilvl="4" w:tplc="77230720" w:tentative="1">
      <w:start w:val="1"/>
      <w:numFmt w:val="lowerLetter"/>
      <w:lvlText w:val="%5."/>
      <w:lvlJc w:val="left"/>
      <w:pPr>
        <w:ind w:left="3600" w:hanging="360"/>
      </w:pPr>
    </w:lvl>
    <w:lvl w:ilvl="5" w:tplc="77230720" w:tentative="1">
      <w:start w:val="1"/>
      <w:numFmt w:val="lowerRoman"/>
      <w:lvlText w:val="%6."/>
      <w:lvlJc w:val="right"/>
      <w:pPr>
        <w:ind w:left="4320" w:hanging="180"/>
      </w:pPr>
    </w:lvl>
    <w:lvl w:ilvl="6" w:tplc="77230720" w:tentative="1">
      <w:start w:val="1"/>
      <w:numFmt w:val="decimal"/>
      <w:lvlText w:val="%7."/>
      <w:lvlJc w:val="left"/>
      <w:pPr>
        <w:ind w:left="5040" w:hanging="360"/>
      </w:pPr>
    </w:lvl>
    <w:lvl w:ilvl="7" w:tplc="77230720" w:tentative="1">
      <w:start w:val="1"/>
      <w:numFmt w:val="lowerLetter"/>
      <w:lvlText w:val="%8."/>
      <w:lvlJc w:val="left"/>
      <w:pPr>
        <w:ind w:left="5760" w:hanging="360"/>
      </w:pPr>
    </w:lvl>
    <w:lvl w:ilvl="8" w:tplc="77230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8">
    <w:multiLevelType w:val="hybridMultilevel"/>
    <w:lvl w:ilvl="0" w:tplc="88490354">
      <w:start w:val="1"/>
      <w:numFmt w:val="decimal"/>
      <w:lvlText w:val="%1."/>
      <w:lvlJc w:val="left"/>
      <w:pPr>
        <w:ind w:left="720" w:hanging="360"/>
      </w:pPr>
    </w:lvl>
    <w:lvl w:ilvl="1" w:tplc="88490354" w:tentative="1">
      <w:start w:val="1"/>
      <w:numFmt w:val="lowerLetter"/>
      <w:lvlText w:val="%2."/>
      <w:lvlJc w:val="left"/>
      <w:pPr>
        <w:ind w:left="1440" w:hanging="360"/>
      </w:pPr>
    </w:lvl>
    <w:lvl w:ilvl="2" w:tplc="88490354" w:tentative="1">
      <w:start w:val="1"/>
      <w:numFmt w:val="lowerRoman"/>
      <w:lvlText w:val="%3."/>
      <w:lvlJc w:val="right"/>
      <w:pPr>
        <w:ind w:left="2160" w:hanging="180"/>
      </w:pPr>
    </w:lvl>
    <w:lvl w:ilvl="3" w:tplc="88490354" w:tentative="1">
      <w:start w:val="1"/>
      <w:numFmt w:val="decimal"/>
      <w:lvlText w:val="%4."/>
      <w:lvlJc w:val="left"/>
      <w:pPr>
        <w:ind w:left="2880" w:hanging="360"/>
      </w:pPr>
    </w:lvl>
    <w:lvl w:ilvl="4" w:tplc="88490354" w:tentative="1">
      <w:start w:val="1"/>
      <w:numFmt w:val="lowerLetter"/>
      <w:lvlText w:val="%5."/>
      <w:lvlJc w:val="left"/>
      <w:pPr>
        <w:ind w:left="3600" w:hanging="360"/>
      </w:pPr>
    </w:lvl>
    <w:lvl w:ilvl="5" w:tplc="88490354" w:tentative="1">
      <w:start w:val="1"/>
      <w:numFmt w:val="lowerRoman"/>
      <w:lvlText w:val="%6."/>
      <w:lvlJc w:val="right"/>
      <w:pPr>
        <w:ind w:left="4320" w:hanging="180"/>
      </w:pPr>
    </w:lvl>
    <w:lvl w:ilvl="6" w:tplc="88490354" w:tentative="1">
      <w:start w:val="1"/>
      <w:numFmt w:val="decimal"/>
      <w:lvlText w:val="%7."/>
      <w:lvlJc w:val="left"/>
      <w:pPr>
        <w:ind w:left="5040" w:hanging="360"/>
      </w:pPr>
    </w:lvl>
    <w:lvl w:ilvl="7" w:tplc="88490354" w:tentative="1">
      <w:start w:val="1"/>
      <w:numFmt w:val="lowerLetter"/>
      <w:lvlText w:val="%8."/>
      <w:lvlJc w:val="left"/>
      <w:pPr>
        <w:ind w:left="5760" w:hanging="360"/>
      </w:pPr>
    </w:lvl>
    <w:lvl w:ilvl="8" w:tplc="88490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7">
    <w:multiLevelType w:val="hybridMultilevel"/>
    <w:lvl w:ilvl="0" w:tplc="73242864">
      <w:start w:val="1"/>
      <w:numFmt w:val="decimal"/>
      <w:lvlText w:val="%1."/>
      <w:lvlJc w:val="left"/>
      <w:pPr>
        <w:ind w:left="720" w:hanging="360"/>
      </w:pPr>
    </w:lvl>
    <w:lvl w:ilvl="1" w:tplc="73242864" w:tentative="1">
      <w:start w:val="1"/>
      <w:numFmt w:val="lowerLetter"/>
      <w:lvlText w:val="%2."/>
      <w:lvlJc w:val="left"/>
      <w:pPr>
        <w:ind w:left="1440" w:hanging="360"/>
      </w:pPr>
    </w:lvl>
    <w:lvl w:ilvl="2" w:tplc="73242864" w:tentative="1">
      <w:start w:val="1"/>
      <w:numFmt w:val="lowerRoman"/>
      <w:lvlText w:val="%3."/>
      <w:lvlJc w:val="right"/>
      <w:pPr>
        <w:ind w:left="2160" w:hanging="180"/>
      </w:pPr>
    </w:lvl>
    <w:lvl w:ilvl="3" w:tplc="73242864" w:tentative="1">
      <w:start w:val="1"/>
      <w:numFmt w:val="decimal"/>
      <w:lvlText w:val="%4."/>
      <w:lvlJc w:val="left"/>
      <w:pPr>
        <w:ind w:left="2880" w:hanging="360"/>
      </w:pPr>
    </w:lvl>
    <w:lvl w:ilvl="4" w:tplc="73242864" w:tentative="1">
      <w:start w:val="1"/>
      <w:numFmt w:val="lowerLetter"/>
      <w:lvlText w:val="%5."/>
      <w:lvlJc w:val="left"/>
      <w:pPr>
        <w:ind w:left="3600" w:hanging="360"/>
      </w:pPr>
    </w:lvl>
    <w:lvl w:ilvl="5" w:tplc="73242864" w:tentative="1">
      <w:start w:val="1"/>
      <w:numFmt w:val="lowerRoman"/>
      <w:lvlText w:val="%6."/>
      <w:lvlJc w:val="right"/>
      <w:pPr>
        <w:ind w:left="4320" w:hanging="180"/>
      </w:pPr>
    </w:lvl>
    <w:lvl w:ilvl="6" w:tplc="73242864" w:tentative="1">
      <w:start w:val="1"/>
      <w:numFmt w:val="decimal"/>
      <w:lvlText w:val="%7."/>
      <w:lvlJc w:val="left"/>
      <w:pPr>
        <w:ind w:left="5040" w:hanging="360"/>
      </w:pPr>
    </w:lvl>
    <w:lvl w:ilvl="7" w:tplc="73242864" w:tentative="1">
      <w:start w:val="1"/>
      <w:numFmt w:val="lowerLetter"/>
      <w:lvlText w:val="%8."/>
      <w:lvlJc w:val="left"/>
      <w:pPr>
        <w:ind w:left="5760" w:hanging="360"/>
      </w:pPr>
    </w:lvl>
    <w:lvl w:ilvl="8" w:tplc="7324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6">
    <w:multiLevelType w:val="hybridMultilevel"/>
    <w:lvl w:ilvl="0" w:tplc="34488674">
      <w:start w:val="1"/>
      <w:numFmt w:val="decimal"/>
      <w:lvlText w:val="%1."/>
      <w:lvlJc w:val="left"/>
      <w:pPr>
        <w:ind w:left="720" w:hanging="360"/>
      </w:pPr>
    </w:lvl>
    <w:lvl w:ilvl="1" w:tplc="34488674" w:tentative="1">
      <w:start w:val="1"/>
      <w:numFmt w:val="lowerLetter"/>
      <w:lvlText w:val="%2."/>
      <w:lvlJc w:val="left"/>
      <w:pPr>
        <w:ind w:left="1440" w:hanging="360"/>
      </w:pPr>
    </w:lvl>
    <w:lvl w:ilvl="2" w:tplc="34488674" w:tentative="1">
      <w:start w:val="1"/>
      <w:numFmt w:val="lowerRoman"/>
      <w:lvlText w:val="%3."/>
      <w:lvlJc w:val="right"/>
      <w:pPr>
        <w:ind w:left="2160" w:hanging="180"/>
      </w:pPr>
    </w:lvl>
    <w:lvl w:ilvl="3" w:tplc="34488674" w:tentative="1">
      <w:start w:val="1"/>
      <w:numFmt w:val="decimal"/>
      <w:lvlText w:val="%4."/>
      <w:lvlJc w:val="left"/>
      <w:pPr>
        <w:ind w:left="2880" w:hanging="360"/>
      </w:pPr>
    </w:lvl>
    <w:lvl w:ilvl="4" w:tplc="34488674" w:tentative="1">
      <w:start w:val="1"/>
      <w:numFmt w:val="lowerLetter"/>
      <w:lvlText w:val="%5."/>
      <w:lvlJc w:val="left"/>
      <w:pPr>
        <w:ind w:left="3600" w:hanging="360"/>
      </w:pPr>
    </w:lvl>
    <w:lvl w:ilvl="5" w:tplc="34488674" w:tentative="1">
      <w:start w:val="1"/>
      <w:numFmt w:val="lowerRoman"/>
      <w:lvlText w:val="%6."/>
      <w:lvlJc w:val="right"/>
      <w:pPr>
        <w:ind w:left="4320" w:hanging="180"/>
      </w:pPr>
    </w:lvl>
    <w:lvl w:ilvl="6" w:tplc="34488674" w:tentative="1">
      <w:start w:val="1"/>
      <w:numFmt w:val="decimal"/>
      <w:lvlText w:val="%7."/>
      <w:lvlJc w:val="left"/>
      <w:pPr>
        <w:ind w:left="5040" w:hanging="360"/>
      </w:pPr>
    </w:lvl>
    <w:lvl w:ilvl="7" w:tplc="34488674" w:tentative="1">
      <w:start w:val="1"/>
      <w:numFmt w:val="lowerLetter"/>
      <w:lvlText w:val="%8."/>
      <w:lvlJc w:val="left"/>
      <w:pPr>
        <w:ind w:left="5760" w:hanging="360"/>
      </w:pPr>
    </w:lvl>
    <w:lvl w:ilvl="8" w:tplc="34488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5">
    <w:multiLevelType w:val="hybridMultilevel"/>
    <w:lvl w:ilvl="0" w:tplc="98526112">
      <w:start w:val="1"/>
      <w:numFmt w:val="decimal"/>
      <w:lvlText w:val="%1."/>
      <w:lvlJc w:val="left"/>
      <w:pPr>
        <w:ind w:left="720" w:hanging="360"/>
      </w:pPr>
    </w:lvl>
    <w:lvl w:ilvl="1" w:tplc="98526112" w:tentative="1">
      <w:start w:val="1"/>
      <w:numFmt w:val="lowerLetter"/>
      <w:lvlText w:val="%2."/>
      <w:lvlJc w:val="left"/>
      <w:pPr>
        <w:ind w:left="1440" w:hanging="360"/>
      </w:pPr>
    </w:lvl>
    <w:lvl w:ilvl="2" w:tplc="98526112" w:tentative="1">
      <w:start w:val="1"/>
      <w:numFmt w:val="lowerRoman"/>
      <w:lvlText w:val="%3."/>
      <w:lvlJc w:val="right"/>
      <w:pPr>
        <w:ind w:left="2160" w:hanging="180"/>
      </w:pPr>
    </w:lvl>
    <w:lvl w:ilvl="3" w:tplc="98526112" w:tentative="1">
      <w:start w:val="1"/>
      <w:numFmt w:val="decimal"/>
      <w:lvlText w:val="%4."/>
      <w:lvlJc w:val="left"/>
      <w:pPr>
        <w:ind w:left="2880" w:hanging="360"/>
      </w:pPr>
    </w:lvl>
    <w:lvl w:ilvl="4" w:tplc="98526112" w:tentative="1">
      <w:start w:val="1"/>
      <w:numFmt w:val="lowerLetter"/>
      <w:lvlText w:val="%5."/>
      <w:lvlJc w:val="left"/>
      <w:pPr>
        <w:ind w:left="3600" w:hanging="360"/>
      </w:pPr>
    </w:lvl>
    <w:lvl w:ilvl="5" w:tplc="98526112" w:tentative="1">
      <w:start w:val="1"/>
      <w:numFmt w:val="lowerRoman"/>
      <w:lvlText w:val="%6."/>
      <w:lvlJc w:val="right"/>
      <w:pPr>
        <w:ind w:left="4320" w:hanging="180"/>
      </w:pPr>
    </w:lvl>
    <w:lvl w:ilvl="6" w:tplc="98526112" w:tentative="1">
      <w:start w:val="1"/>
      <w:numFmt w:val="decimal"/>
      <w:lvlText w:val="%7."/>
      <w:lvlJc w:val="left"/>
      <w:pPr>
        <w:ind w:left="5040" w:hanging="360"/>
      </w:pPr>
    </w:lvl>
    <w:lvl w:ilvl="7" w:tplc="98526112" w:tentative="1">
      <w:start w:val="1"/>
      <w:numFmt w:val="lowerLetter"/>
      <w:lvlText w:val="%8."/>
      <w:lvlJc w:val="left"/>
      <w:pPr>
        <w:ind w:left="5760" w:hanging="360"/>
      </w:pPr>
    </w:lvl>
    <w:lvl w:ilvl="8" w:tplc="98526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4">
    <w:multiLevelType w:val="hybridMultilevel"/>
    <w:lvl w:ilvl="0" w:tplc="93953166">
      <w:start w:val="1"/>
      <w:numFmt w:val="decimal"/>
      <w:lvlText w:val="%1."/>
      <w:lvlJc w:val="left"/>
      <w:pPr>
        <w:ind w:left="720" w:hanging="360"/>
      </w:pPr>
    </w:lvl>
    <w:lvl w:ilvl="1" w:tplc="93953166" w:tentative="1">
      <w:start w:val="1"/>
      <w:numFmt w:val="lowerLetter"/>
      <w:lvlText w:val="%2."/>
      <w:lvlJc w:val="left"/>
      <w:pPr>
        <w:ind w:left="1440" w:hanging="360"/>
      </w:pPr>
    </w:lvl>
    <w:lvl w:ilvl="2" w:tplc="93953166" w:tentative="1">
      <w:start w:val="1"/>
      <w:numFmt w:val="lowerRoman"/>
      <w:lvlText w:val="%3."/>
      <w:lvlJc w:val="right"/>
      <w:pPr>
        <w:ind w:left="2160" w:hanging="180"/>
      </w:pPr>
    </w:lvl>
    <w:lvl w:ilvl="3" w:tplc="93953166" w:tentative="1">
      <w:start w:val="1"/>
      <w:numFmt w:val="decimal"/>
      <w:lvlText w:val="%4."/>
      <w:lvlJc w:val="left"/>
      <w:pPr>
        <w:ind w:left="2880" w:hanging="360"/>
      </w:pPr>
    </w:lvl>
    <w:lvl w:ilvl="4" w:tplc="93953166" w:tentative="1">
      <w:start w:val="1"/>
      <w:numFmt w:val="lowerLetter"/>
      <w:lvlText w:val="%5."/>
      <w:lvlJc w:val="left"/>
      <w:pPr>
        <w:ind w:left="3600" w:hanging="360"/>
      </w:pPr>
    </w:lvl>
    <w:lvl w:ilvl="5" w:tplc="93953166" w:tentative="1">
      <w:start w:val="1"/>
      <w:numFmt w:val="lowerRoman"/>
      <w:lvlText w:val="%6."/>
      <w:lvlJc w:val="right"/>
      <w:pPr>
        <w:ind w:left="4320" w:hanging="180"/>
      </w:pPr>
    </w:lvl>
    <w:lvl w:ilvl="6" w:tplc="93953166" w:tentative="1">
      <w:start w:val="1"/>
      <w:numFmt w:val="decimal"/>
      <w:lvlText w:val="%7."/>
      <w:lvlJc w:val="left"/>
      <w:pPr>
        <w:ind w:left="5040" w:hanging="360"/>
      </w:pPr>
    </w:lvl>
    <w:lvl w:ilvl="7" w:tplc="93953166" w:tentative="1">
      <w:start w:val="1"/>
      <w:numFmt w:val="lowerLetter"/>
      <w:lvlText w:val="%8."/>
      <w:lvlJc w:val="left"/>
      <w:pPr>
        <w:ind w:left="5760" w:hanging="360"/>
      </w:pPr>
    </w:lvl>
    <w:lvl w:ilvl="8" w:tplc="9395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3">
    <w:multiLevelType w:val="hybridMultilevel"/>
    <w:lvl w:ilvl="0" w:tplc="51582281">
      <w:start w:val="1"/>
      <w:numFmt w:val="decimal"/>
      <w:lvlText w:val="%1."/>
      <w:lvlJc w:val="left"/>
      <w:pPr>
        <w:ind w:left="720" w:hanging="360"/>
      </w:pPr>
    </w:lvl>
    <w:lvl w:ilvl="1" w:tplc="51582281" w:tentative="1">
      <w:start w:val="1"/>
      <w:numFmt w:val="lowerLetter"/>
      <w:lvlText w:val="%2."/>
      <w:lvlJc w:val="left"/>
      <w:pPr>
        <w:ind w:left="1440" w:hanging="360"/>
      </w:pPr>
    </w:lvl>
    <w:lvl w:ilvl="2" w:tplc="51582281" w:tentative="1">
      <w:start w:val="1"/>
      <w:numFmt w:val="lowerRoman"/>
      <w:lvlText w:val="%3."/>
      <w:lvlJc w:val="right"/>
      <w:pPr>
        <w:ind w:left="2160" w:hanging="180"/>
      </w:pPr>
    </w:lvl>
    <w:lvl w:ilvl="3" w:tplc="51582281" w:tentative="1">
      <w:start w:val="1"/>
      <w:numFmt w:val="decimal"/>
      <w:lvlText w:val="%4."/>
      <w:lvlJc w:val="left"/>
      <w:pPr>
        <w:ind w:left="2880" w:hanging="360"/>
      </w:pPr>
    </w:lvl>
    <w:lvl w:ilvl="4" w:tplc="51582281" w:tentative="1">
      <w:start w:val="1"/>
      <w:numFmt w:val="lowerLetter"/>
      <w:lvlText w:val="%5."/>
      <w:lvlJc w:val="left"/>
      <w:pPr>
        <w:ind w:left="3600" w:hanging="360"/>
      </w:pPr>
    </w:lvl>
    <w:lvl w:ilvl="5" w:tplc="51582281" w:tentative="1">
      <w:start w:val="1"/>
      <w:numFmt w:val="lowerRoman"/>
      <w:lvlText w:val="%6."/>
      <w:lvlJc w:val="right"/>
      <w:pPr>
        <w:ind w:left="4320" w:hanging="180"/>
      </w:pPr>
    </w:lvl>
    <w:lvl w:ilvl="6" w:tplc="51582281" w:tentative="1">
      <w:start w:val="1"/>
      <w:numFmt w:val="decimal"/>
      <w:lvlText w:val="%7."/>
      <w:lvlJc w:val="left"/>
      <w:pPr>
        <w:ind w:left="5040" w:hanging="360"/>
      </w:pPr>
    </w:lvl>
    <w:lvl w:ilvl="7" w:tplc="51582281" w:tentative="1">
      <w:start w:val="1"/>
      <w:numFmt w:val="lowerLetter"/>
      <w:lvlText w:val="%8."/>
      <w:lvlJc w:val="left"/>
      <w:pPr>
        <w:ind w:left="5760" w:hanging="360"/>
      </w:pPr>
    </w:lvl>
    <w:lvl w:ilvl="8" w:tplc="5158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2">
    <w:multiLevelType w:val="hybridMultilevel"/>
    <w:lvl w:ilvl="0" w:tplc="56796434">
      <w:start w:val="1"/>
      <w:numFmt w:val="decimal"/>
      <w:lvlText w:val="%1."/>
      <w:lvlJc w:val="left"/>
      <w:pPr>
        <w:ind w:left="720" w:hanging="360"/>
      </w:pPr>
    </w:lvl>
    <w:lvl w:ilvl="1" w:tplc="56796434" w:tentative="1">
      <w:start w:val="1"/>
      <w:numFmt w:val="lowerLetter"/>
      <w:lvlText w:val="%2."/>
      <w:lvlJc w:val="left"/>
      <w:pPr>
        <w:ind w:left="1440" w:hanging="360"/>
      </w:pPr>
    </w:lvl>
    <w:lvl w:ilvl="2" w:tplc="56796434" w:tentative="1">
      <w:start w:val="1"/>
      <w:numFmt w:val="lowerRoman"/>
      <w:lvlText w:val="%3."/>
      <w:lvlJc w:val="right"/>
      <w:pPr>
        <w:ind w:left="2160" w:hanging="180"/>
      </w:pPr>
    </w:lvl>
    <w:lvl w:ilvl="3" w:tplc="56796434" w:tentative="1">
      <w:start w:val="1"/>
      <w:numFmt w:val="decimal"/>
      <w:lvlText w:val="%4."/>
      <w:lvlJc w:val="left"/>
      <w:pPr>
        <w:ind w:left="2880" w:hanging="360"/>
      </w:pPr>
    </w:lvl>
    <w:lvl w:ilvl="4" w:tplc="56796434" w:tentative="1">
      <w:start w:val="1"/>
      <w:numFmt w:val="lowerLetter"/>
      <w:lvlText w:val="%5."/>
      <w:lvlJc w:val="left"/>
      <w:pPr>
        <w:ind w:left="3600" w:hanging="360"/>
      </w:pPr>
    </w:lvl>
    <w:lvl w:ilvl="5" w:tplc="56796434" w:tentative="1">
      <w:start w:val="1"/>
      <w:numFmt w:val="lowerRoman"/>
      <w:lvlText w:val="%6."/>
      <w:lvlJc w:val="right"/>
      <w:pPr>
        <w:ind w:left="4320" w:hanging="180"/>
      </w:pPr>
    </w:lvl>
    <w:lvl w:ilvl="6" w:tplc="56796434" w:tentative="1">
      <w:start w:val="1"/>
      <w:numFmt w:val="decimal"/>
      <w:lvlText w:val="%7."/>
      <w:lvlJc w:val="left"/>
      <w:pPr>
        <w:ind w:left="5040" w:hanging="360"/>
      </w:pPr>
    </w:lvl>
    <w:lvl w:ilvl="7" w:tplc="56796434" w:tentative="1">
      <w:start w:val="1"/>
      <w:numFmt w:val="lowerLetter"/>
      <w:lvlText w:val="%8."/>
      <w:lvlJc w:val="left"/>
      <w:pPr>
        <w:ind w:left="5760" w:hanging="360"/>
      </w:pPr>
    </w:lvl>
    <w:lvl w:ilvl="8" w:tplc="56796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1">
    <w:multiLevelType w:val="hybridMultilevel"/>
    <w:lvl w:ilvl="0" w:tplc="51939320">
      <w:start w:val="1"/>
      <w:numFmt w:val="decimal"/>
      <w:lvlText w:val="%1."/>
      <w:lvlJc w:val="left"/>
      <w:pPr>
        <w:ind w:left="720" w:hanging="360"/>
      </w:pPr>
    </w:lvl>
    <w:lvl w:ilvl="1" w:tplc="51939320" w:tentative="1">
      <w:start w:val="1"/>
      <w:numFmt w:val="lowerLetter"/>
      <w:lvlText w:val="%2."/>
      <w:lvlJc w:val="left"/>
      <w:pPr>
        <w:ind w:left="1440" w:hanging="360"/>
      </w:pPr>
    </w:lvl>
    <w:lvl w:ilvl="2" w:tplc="51939320" w:tentative="1">
      <w:start w:val="1"/>
      <w:numFmt w:val="lowerRoman"/>
      <w:lvlText w:val="%3."/>
      <w:lvlJc w:val="right"/>
      <w:pPr>
        <w:ind w:left="2160" w:hanging="180"/>
      </w:pPr>
    </w:lvl>
    <w:lvl w:ilvl="3" w:tplc="51939320" w:tentative="1">
      <w:start w:val="1"/>
      <w:numFmt w:val="decimal"/>
      <w:lvlText w:val="%4."/>
      <w:lvlJc w:val="left"/>
      <w:pPr>
        <w:ind w:left="2880" w:hanging="360"/>
      </w:pPr>
    </w:lvl>
    <w:lvl w:ilvl="4" w:tplc="51939320" w:tentative="1">
      <w:start w:val="1"/>
      <w:numFmt w:val="lowerLetter"/>
      <w:lvlText w:val="%5."/>
      <w:lvlJc w:val="left"/>
      <w:pPr>
        <w:ind w:left="3600" w:hanging="360"/>
      </w:pPr>
    </w:lvl>
    <w:lvl w:ilvl="5" w:tplc="51939320" w:tentative="1">
      <w:start w:val="1"/>
      <w:numFmt w:val="lowerRoman"/>
      <w:lvlText w:val="%6."/>
      <w:lvlJc w:val="right"/>
      <w:pPr>
        <w:ind w:left="4320" w:hanging="180"/>
      </w:pPr>
    </w:lvl>
    <w:lvl w:ilvl="6" w:tplc="51939320" w:tentative="1">
      <w:start w:val="1"/>
      <w:numFmt w:val="decimal"/>
      <w:lvlText w:val="%7."/>
      <w:lvlJc w:val="left"/>
      <w:pPr>
        <w:ind w:left="5040" w:hanging="360"/>
      </w:pPr>
    </w:lvl>
    <w:lvl w:ilvl="7" w:tplc="51939320" w:tentative="1">
      <w:start w:val="1"/>
      <w:numFmt w:val="lowerLetter"/>
      <w:lvlText w:val="%8."/>
      <w:lvlJc w:val="left"/>
      <w:pPr>
        <w:ind w:left="5760" w:hanging="360"/>
      </w:pPr>
    </w:lvl>
    <w:lvl w:ilvl="8" w:tplc="51939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0">
    <w:multiLevelType w:val="hybridMultilevel"/>
    <w:lvl w:ilvl="0" w:tplc="74010843">
      <w:start w:val="1"/>
      <w:numFmt w:val="decimal"/>
      <w:lvlText w:val="%1."/>
      <w:lvlJc w:val="left"/>
      <w:pPr>
        <w:ind w:left="720" w:hanging="360"/>
      </w:pPr>
    </w:lvl>
    <w:lvl w:ilvl="1" w:tplc="74010843" w:tentative="1">
      <w:start w:val="1"/>
      <w:numFmt w:val="lowerLetter"/>
      <w:lvlText w:val="%2."/>
      <w:lvlJc w:val="left"/>
      <w:pPr>
        <w:ind w:left="1440" w:hanging="360"/>
      </w:pPr>
    </w:lvl>
    <w:lvl w:ilvl="2" w:tplc="74010843" w:tentative="1">
      <w:start w:val="1"/>
      <w:numFmt w:val="lowerRoman"/>
      <w:lvlText w:val="%3."/>
      <w:lvlJc w:val="right"/>
      <w:pPr>
        <w:ind w:left="2160" w:hanging="180"/>
      </w:pPr>
    </w:lvl>
    <w:lvl w:ilvl="3" w:tplc="74010843" w:tentative="1">
      <w:start w:val="1"/>
      <w:numFmt w:val="decimal"/>
      <w:lvlText w:val="%4."/>
      <w:lvlJc w:val="left"/>
      <w:pPr>
        <w:ind w:left="2880" w:hanging="360"/>
      </w:pPr>
    </w:lvl>
    <w:lvl w:ilvl="4" w:tplc="74010843" w:tentative="1">
      <w:start w:val="1"/>
      <w:numFmt w:val="lowerLetter"/>
      <w:lvlText w:val="%5."/>
      <w:lvlJc w:val="left"/>
      <w:pPr>
        <w:ind w:left="3600" w:hanging="360"/>
      </w:pPr>
    </w:lvl>
    <w:lvl w:ilvl="5" w:tplc="74010843" w:tentative="1">
      <w:start w:val="1"/>
      <w:numFmt w:val="lowerRoman"/>
      <w:lvlText w:val="%6."/>
      <w:lvlJc w:val="right"/>
      <w:pPr>
        <w:ind w:left="4320" w:hanging="180"/>
      </w:pPr>
    </w:lvl>
    <w:lvl w:ilvl="6" w:tplc="74010843" w:tentative="1">
      <w:start w:val="1"/>
      <w:numFmt w:val="decimal"/>
      <w:lvlText w:val="%7."/>
      <w:lvlJc w:val="left"/>
      <w:pPr>
        <w:ind w:left="5040" w:hanging="360"/>
      </w:pPr>
    </w:lvl>
    <w:lvl w:ilvl="7" w:tplc="74010843" w:tentative="1">
      <w:start w:val="1"/>
      <w:numFmt w:val="lowerLetter"/>
      <w:lvlText w:val="%8."/>
      <w:lvlJc w:val="left"/>
      <w:pPr>
        <w:ind w:left="5760" w:hanging="360"/>
      </w:pPr>
    </w:lvl>
    <w:lvl w:ilvl="8" w:tplc="7401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9">
    <w:multiLevelType w:val="hybridMultilevel"/>
    <w:lvl w:ilvl="0" w:tplc="98427512">
      <w:start w:val="1"/>
      <w:numFmt w:val="decimal"/>
      <w:lvlText w:val="%1."/>
      <w:lvlJc w:val="left"/>
      <w:pPr>
        <w:ind w:left="720" w:hanging="360"/>
      </w:pPr>
    </w:lvl>
    <w:lvl w:ilvl="1" w:tplc="98427512" w:tentative="1">
      <w:start w:val="1"/>
      <w:numFmt w:val="lowerLetter"/>
      <w:lvlText w:val="%2."/>
      <w:lvlJc w:val="left"/>
      <w:pPr>
        <w:ind w:left="1440" w:hanging="360"/>
      </w:pPr>
    </w:lvl>
    <w:lvl w:ilvl="2" w:tplc="98427512" w:tentative="1">
      <w:start w:val="1"/>
      <w:numFmt w:val="lowerRoman"/>
      <w:lvlText w:val="%3."/>
      <w:lvlJc w:val="right"/>
      <w:pPr>
        <w:ind w:left="2160" w:hanging="180"/>
      </w:pPr>
    </w:lvl>
    <w:lvl w:ilvl="3" w:tplc="98427512" w:tentative="1">
      <w:start w:val="1"/>
      <w:numFmt w:val="decimal"/>
      <w:lvlText w:val="%4."/>
      <w:lvlJc w:val="left"/>
      <w:pPr>
        <w:ind w:left="2880" w:hanging="360"/>
      </w:pPr>
    </w:lvl>
    <w:lvl w:ilvl="4" w:tplc="98427512" w:tentative="1">
      <w:start w:val="1"/>
      <w:numFmt w:val="lowerLetter"/>
      <w:lvlText w:val="%5."/>
      <w:lvlJc w:val="left"/>
      <w:pPr>
        <w:ind w:left="3600" w:hanging="360"/>
      </w:pPr>
    </w:lvl>
    <w:lvl w:ilvl="5" w:tplc="98427512" w:tentative="1">
      <w:start w:val="1"/>
      <w:numFmt w:val="lowerRoman"/>
      <w:lvlText w:val="%6."/>
      <w:lvlJc w:val="right"/>
      <w:pPr>
        <w:ind w:left="4320" w:hanging="180"/>
      </w:pPr>
    </w:lvl>
    <w:lvl w:ilvl="6" w:tplc="98427512" w:tentative="1">
      <w:start w:val="1"/>
      <w:numFmt w:val="decimal"/>
      <w:lvlText w:val="%7."/>
      <w:lvlJc w:val="left"/>
      <w:pPr>
        <w:ind w:left="5040" w:hanging="360"/>
      </w:pPr>
    </w:lvl>
    <w:lvl w:ilvl="7" w:tplc="98427512" w:tentative="1">
      <w:start w:val="1"/>
      <w:numFmt w:val="lowerLetter"/>
      <w:lvlText w:val="%8."/>
      <w:lvlJc w:val="left"/>
      <w:pPr>
        <w:ind w:left="5760" w:hanging="360"/>
      </w:pPr>
    </w:lvl>
    <w:lvl w:ilvl="8" w:tplc="98427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8">
    <w:multiLevelType w:val="hybridMultilevel"/>
    <w:lvl w:ilvl="0" w:tplc="47167489">
      <w:start w:val="1"/>
      <w:numFmt w:val="decimal"/>
      <w:lvlText w:val="%1."/>
      <w:lvlJc w:val="left"/>
      <w:pPr>
        <w:ind w:left="720" w:hanging="360"/>
      </w:pPr>
    </w:lvl>
    <w:lvl w:ilvl="1" w:tplc="47167489" w:tentative="1">
      <w:start w:val="1"/>
      <w:numFmt w:val="lowerLetter"/>
      <w:lvlText w:val="%2."/>
      <w:lvlJc w:val="left"/>
      <w:pPr>
        <w:ind w:left="1440" w:hanging="360"/>
      </w:pPr>
    </w:lvl>
    <w:lvl w:ilvl="2" w:tplc="47167489" w:tentative="1">
      <w:start w:val="1"/>
      <w:numFmt w:val="lowerRoman"/>
      <w:lvlText w:val="%3."/>
      <w:lvlJc w:val="right"/>
      <w:pPr>
        <w:ind w:left="2160" w:hanging="180"/>
      </w:pPr>
    </w:lvl>
    <w:lvl w:ilvl="3" w:tplc="47167489" w:tentative="1">
      <w:start w:val="1"/>
      <w:numFmt w:val="decimal"/>
      <w:lvlText w:val="%4."/>
      <w:lvlJc w:val="left"/>
      <w:pPr>
        <w:ind w:left="2880" w:hanging="360"/>
      </w:pPr>
    </w:lvl>
    <w:lvl w:ilvl="4" w:tplc="47167489" w:tentative="1">
      <w:start w:val="1"/>
      <w:numFmt w:val="lowerLetter"/>
      <w:lvlText w:val="%5."/>
      <w:lvlJc w:val="left"/>
      <w:pPr>
        <w:ind w:left="3600" w:hanging="360"/>
      </w:pPr>
    </w:lvl>
    <w:lvl w:ilvl="5" w:tplc="47167489" w:tentative="1">
      <w:start w:val="1"/>
      <w:numFmt w:val="lowerRoman"/>
      <w:lvlText w:val="%6."/>
      <w:lvlJc w:val="right"/>
      <w:pPr>
        <w:ind w:left="4320" w:hanging="180"/>
      </w:pPr>
    </w:lvl>
    <w:lvl w:ilvl="6" w:tplc="47167489" w:tentative="1">
      <w:start w:val="1"/>
      <w:numFmt w:val="decimal"/>
      <w:lvlText w:val="%7."/>
      <w:lvlJc w:val="left"/>
      <w:pPr>
        <w:ind w:left="5040" w:hanging="360"/>
      </w:pPr>
    </w:lvl>
    <w:lvl w:ilvl="7" w:tplc="47167489" w:tentative="1">
      <w:start w:val="1"/>
      <w:numFmt w:val="lowerLetter"/>
      <w:lvlText w:val="%8."/>
      <w:lvlJc w:val="left"/>
      <w:pPr>
        <w:ind w:left="5760" w:hanging="360"/>
      </w:pPr>
    </w:lvl>
    <w:lvl w:ilvl="8" w:tplc="47167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7">
    <w:multiLevelType w:val="hybridMultilevel"/>
    <w:lvl w:ilvl="0" w:tplc="17953525">
      <w:start w:val="1"/>
      <w:numFmt w:val="decimal"/>
      <w:lvlText w:val="%1."/>
      <w:lvlJc w:val="left"/>
      <w:pPr>
        <w:ind w:left="720" w:hanging="360"/>
      </w:pPr>
    </w:lvl>
    <w:lvl w:ilvl="1" w:tplc="17953525" w:tentative="1">
      <w:start w:val="1"/>
      <w:numFmt w:val="lowerLetter"/>
      <w:lvlText w:val="%2."/>
      <w:lvlJc w:val="left"/>
      <w:pPr>
        <w:ind w:left="1440" w:hanging="360"/>
      </w:pPr>
    </w:lvl>
    <w:lvl w:ilvl="2" w:tplc="17953525" w:tentative="1">
      <w:start w:val="1"/>
      <w:numFmt w:val="lowerRoman"/>
      <w:lvlText w:val="%3."/>
      <w:lvlJc w:val="right"/>
      <w:pPr>
        <w:ind w:left="2160" w:hanging="180"/>
      </w:pPr>
    </w:lvl>
    <w:lvl w:ilvl="3" w:tplc="17953525" w:tentative="1">
      <w:start w:val="1"/>
      <w:numFmt w:val="decimal"/>
      <w:lvlText w:val="%4."/>
      <w:lvlJc w:val="left"/>
      <w:pPr>
        <w:ind w:left="2880" w:hanging="360"/>
      </w:pPr>
    </w:lvl>
    <w:lvl w:ilvl="4" w:tplc="17953525" w:tentative="1">
      <w:start w:val="1"/>
      <w:numFmt w:val="lowerLetter"/>
      <w:lvlText w:val="%5."/>
      <w:lvlJc w:val="left"/>
      <w:pPr>
        <w:ind w:left="3600" w:hanging="360"/>
      </w:pPr>
    </w:lvl>
    <w:lvl w:ilvl="5" w:tplc="17953525" w:tentative="1">
      <w:start w:val="1"/>
      <w:numFmt w:val="lowerRoman"/>
      <w:lvlText w:val="%6."/>
      <w:lvlJc w:val="right"/>
      <w:pPr>
        <w:ind w:left="4320" w:hanging="180"/>
      </w:pPr>
    </w:lvl>
    <w:lvl w:ilvl="6" w:tplc="17953525" w:tentative="1">
      <w:start w:val="1"/>
      <w:numFmt w:val="decimal"/>
      <w:lvlText w:val="%7."/>
      <w:lvlJc w:val="left"/>
      <w:pPr>
        <w:ind w:left="5040" w:hanging="360"/>
      </w:pPr>
    </w:lvl>
    <w:lvl w:ilvl="7" w:tplc="17953525" w:tentative="1">
      <w:start w:val="1"/>
      <w:numFmt w:val="lowerLetter"/>
      <w:lvlText w:val="%8."/>
      <w:lvlJc w:val="left"/>
      <w:pPr>
        <w:ind w:left="5760" w:hanging="360"/>
      </w:pPr>
    </w:lvl>
    <w:lvl w:ilvl="8" w:tplc="1795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6">
    <w:multiLevelType w:val="hybridMultilevel"/>
    <w:lvl w:ilvl="0" w:tplc="89981005">
      <w:start w:val="1"/>
      <w:numFmt w:val="decimal"/>
      <w:lvlText w:val="%1."/>
      <w:lvlJc w:val="left"/>
      <w:pPr>
        <w:ind w:left="720" w:hanging="360"/>
      </w:pPr>
    </w:lvl>
    <w:lvl w:ilvl="1" w:tplc="89981005" w:tentative="1">
      <w:start w:val="1"/>
      <w:numFmt w:val="lowerLetter"/>
      <w:lvlText w:val="%2."/>
      <w:lvlJc w:val="left"/>
      <w:pPr>
        <w:ind w:left="1440" w:hanging="360"/>
      </w:pPr>
    </w:lvl>
    <w:lvl w:ilvl="2" w:tplc="89981005" w:tentative="1">
      <w:start w:val="1"/>
      <w:numFmt w:val="lowerRoman"/>
      <w:lvlText w:val="%3."/>
      <w:lvlJc w:val="right"/>
      <w:pPr>
        <w:ind w:left="2160" w:hanging="180"/>
      </w:pPr>
    </w:lvl>
    <w:lvl w:ilvl="3" w:tplc="89981005" w:tentative="1">
      <w:start w:val="1"/>
      <w:numFmt w:val="decimal"/>
      <w:lvlText w:val="%4."/>
      <w:lvlJc w:val="left"/>
      <w:pPr>
        <w:ind w:left="2880" w:hanging="360"/>
      </w:pPr>
    </w:lvl>
    <w:lvl w:ilvl="4" w:tplc="89981005" w:tentative="1">
      <w:start w:val="1"/>
      <w:numFmt w:val="lowerLetter"/>
      <w:lvlText w:val="%5."/>
      <w:lvlJc w:val="left"/>
      <w:pPr>
        <w:ind w:left="3600" w:hanging="360"/>
      </w:pPr>
    </w:lvl>
    <w:lvl w:ilvl="5" w:tplc="89981005" w:tentative="1">
      <w:start w:val="1"/>
      <w:numFmt w:val="lowerRoman"/>
      <w:lvlText w:val="%6."/>
      <w:lvlJc w:val="right"/>
      <w:pPr>
        <w:ind w:left="4320" w:hanging="180"/>
      </w:pPr>
    </w:lvl>
    <w:lvl w:ilvl="6" w:tplc="89981005" w:tentative="1">
      <w:start w:val="1"/>
      <w:numFmt w:val="decimal"/>
      <w:lvlText w:val="%7."/>
      <w:lvlJc w:val="left"/>
      <w:pPr>
        <w:ind w:left="5040" w:hanging="360"/>
      </w:pPr>
    </w:lvl>
    <w:lvl w:ilvl="7" w:tplc="89981005" w:tentative="1">
      <w:start w:val="1"/>
      <w:numFmt w:val="lowerLetter"/>
      <w:lvlText w:val="%8."/>
      <w:lvlJc w:val="left"/>
      <w:pPr>
        <w:ind w:left="5760" w:hanging="360"/>
      </w:pPr>
    </w:lvl>
    <w:lvl w:ilvl="8" w:tplc="89981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5">
    <w:multiLevelType w:val="hybridMultilevel"/>
    <w:lvl w:ilvl="0" w:tplc="81553697">
      <w:start w:val="1"/>
      <w:numFmt w:val="decimal"/>
      <w:lvlText w:val="%1."/>
      <w:lvlJc w:val="left"/>
      <w:pPr>
        <w:ind w:left="720" w:hanging="360"/>
      </w:pPr>
    </w:lvl>
    <w:lvl w:ilvl="1" w:tplc="81553697" w:tentative="1">
      <w:start w:val="1"/>
      <w:numFmt w:val="lowerLetter"/>
      <w:lvlText w:val="%2."/>
      <w:lvlJc w:val="left"/>
      <w:pPr>
        <w:ind w:left="1440" w:hanging="360"/>
      </w:pPr>
    </w:lvl>
    <w:lvl w:ilvl="2" w:tplc="81553697" w:tentative="1">
      <w:start w:val="1"/>
      <w:numFmt w:val="lowerRoman"/>
      <w:lvlText w:val="%3."/>
      <w:lvlJc w:val="right"/>
      <w:pPr>
        <w:ind w:left="2160" w:hanging="180"/>
      </w:pPr>
    </w:lvl>
    <w:lvl w:ilvl="3" w:tplc="81553697" w:tentative="1">
      <w:start w:val="1"/>
      <w:numFmt w:val="decimal"/>
      <w:lvlText w:val="%4."/>
      <w:lvlJc w:val="left"/>
      <w:pPr>
        <w:ind w:left="2880" w:hanging="360"/>
      </w:pPr>
    </w:lvl>
    <w:lvl w:ilvl="4" w:tplc="81553697" w:tentative="1">
      <w:start w:val="1"/>
      <w:numFmt w:val="lowerLetter"/>
      <w:lvlText w:val="%5."/>
      <w:lvlJc w:val="left"/>
      <w:pPr>
        <w:ind w:left="3600" w:hanging="360"/>
      </w:pPr>
    </w:lvl>
    <w:lvl w:ilvl="5" w:tplc="81553697" w:tentative="1">
      <w:start w:val="1"/>
      <w:numFmt w:val="lowerRoman"/>
      <w:lvlText w:val="%6."/>
      <w:lvlJc w:val="right"/>
      <w:pPr>
        <w:ind w:left="4320" w:hanging="180"/>
      </w:pPr>
    </w:lvl>
    <w:lvl w:ilvl="6" w:tplc="81553697" w:tentative="1">
      <w:start w:val="1"/>
      <w:numFmt w:val="decimal"/>
      <w:lvlText w:val="%7."/>
      <w:lvlJc w:val="left"/>
      <w:pPr>
        <w:ind w:left="5040" w:hanging="360"/>
      </w:pPr>
    </w:lvl>
    <w:lvl w:ilvl="7" w:tplc="81553697" w:tentative="1">
      <w:start w:val="1"/>
      <w:numFmt w:val="lowerLetter"/>
      <w:lvlText w:val="%8."/>
      <w:lvlJc w:val="left"/>
      <w:pPr>
        <w:ind w:left="5760" w:hanging="360"/>
      </w:pPr>
    </w:lvl>
    <w:lvl w:ilvl="8" w:tplc="81553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4">
    <w:multiLevelType w:val="hybridMultilevel"/>
    <w:lvl w:ilvl="0" w:tplc="55354835">
      <w:start w:val="1"/>
      <w:numFmt w:val="decimal"/>
      <w:lvlText w:val="%1."/>
      <w:lvlJc w:val="left"/>
      <w:pPr>
        <w:ind w:left="720" w:hanging="360"/>
      </w:pPr>
    </w:lvl>
    <w:lvl w:ilvl="1" w:tplc="55354835" w:tentative="1">
      <w:start w:val="1"/>
      <w:numFmt w:val="lowerLetter"/>
      <w:lvlText w:val="%2."/>
      <w:lvlJc w:val="left"/>
      <w:pPr>
        <w:ind w:left="1440" w:hanging="360"/>
      </w:pPr>
    </w:lvl>
    <w:lvl w:ilvl="2" w:tplc="55354835" w:tentative="1">
      <w:start w:val="1"/>
      <w:numFmt w:val="lowerRoman"/>
      <w:lvlText w:val="%3."/>
      <w:lvlJc w:val="right"/>
      <w:pPr>
        <w:ind w:left="2160" w:hanging="180"/>
      </w:pPr>
    </w:lvl>
    <w:lvl w:ilvl="3" w:tplc="55354835" w:tentative="1">
      <w:start w:val="1"/>
      <w:numFmt w:val="decimal"/>
      <w:lvlText w:val="%4."/>
      <w:lvlJc w:val="left"/>
      <w:pPr>
        <w:ind w:left="2880" w:hanging="360"/>
      </w:pPr>
    </w:lvl>
    <w:lvl w:ilvl="4" w:tplc="55354835" w:tentative="1">
      <w:start w:val="1"/>
      <w:numFmt w:val="lowerLetter"/>
      <w:lvlText w:val="%5."/>
      <w:lvlJc w:val="left"/>
      <w:pPr>
        <w:ind w:left="3600" w:hanging="360"/>
      </w:pPr>
    </w:lvl>
    <w:lvl w:ilvl="5" w:tplc="55354835" w:tentative="1">
      <w:start w:val="1"/>
      <w:numFmt w:val="lowerRoman"/>
      <w:lvlText w:val="%6."/>
      <w:lvlJc w:val="right"/>
      <w:pPr>
        <w:ind w:left="4320" w:hanging="180"/>
      </w:pPr>
    </w:lvl>
    <w:lvl w:ilvl="6" w:tplc="55354835" w:tentative="1">
      <w:start w:val="1"/>
      <w:numFmt w:val="decimal"/>
      <w:lvlText w:val="%7."/>
      <w:lvlJc w:val="left"/>
      <w:pPr>
        <w:ind w:left="5040" w:hanging="360"/>
      </w:pPr>
    </w:lvl>
    <w:lvl w:ilvl="7" w:tplc="55354835" w:tentative="1">
      <w:start w:val="1"/>
      <w:numFmt w:val="lowerLetter"/>
      <w:lvlText w:val="%8."/>
      <w:lvlJc w:val="left"/>
      <w:pPr>
        <w:ind w:left="5760" w:hanging="360"/>
      </w:pPr>
    </w:lvl>
    <w:lvl w:ilvl="8" w:tplc="5535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3">
    <w:multiLevelType w:val="hybridMultilevel"/>
    <w:lvl w:ilvl="0" w:tplc="84253396">
      <w:start w:val="1"/>
      <w:numFmt w:val="decimal"/>
      <w:lvlText w:val="%1."/>
      <w:lvlJc w:val="left"/>
      <w:pPr>
        <w:ind w:left="720" w:hanging="360"/>
      </w:pPr>
    </w:lvl>
    <w:lvl w:ilvl="1" w:tplc="84253396" w:tentative="1">
      <w:start w:val="1"/>
      <w:numFmt w:val="lowerLetter"/>
      <w:lvlText w:val="%2."/>
      <w:lvlJc w:val="left"/>
      <w:pPr>
        <w:ind w:left="1440" w:hanging="360"/>
      </w:pPr>
    </w:lvl>
    <w:lvl w:ilvl="2" w:tplc="84253396" w:tentative="1">
      <w:start w:val="1"/>
      <w:numFmt w:val="lowerRoman"/>
      <w:lvlText w:val="%3."/>
      <w:lvlJc w:val="right"/>
      <w:pPr>
        <w:ind w:left="2160" w:hanging="180"/>
      </w:pPr>
    </w:lvl>
    <w:lvl w:ilvl="3" w:tplc="84253396" w:tentative="1">
      <w:start w:val="1"/>
      <w:numFmt w:val="decimal"/>
      <w:lvlText w:val="%4."/>
      <w:lvlJc w:val="left"/>
      <w:pPr>
        <w:ind w:left="2880" w:hanging="360"/>
      </w:pPr>
    </w:lvl>
    <w:lvl w:ilvl="4" w:tplc="84253396" w:tentative="1">
      <w:start w:val="1"/>
      <w:numFmt w:val="lowerLetter"/>
      <w:lvlText w:val="%5."/>
      <w:lvlJc w:val="left"/>
      <w:pPr>
        <w:ind w:left="3600" w:hanging="360"/>
      </w:pPr>
    </w:lvl>
    <w:lvl w:ilvl="5" w:tplc="84253396" w:tentative="1">
      <w:start w:val="1"/>
      <w:numFmt w:val="lowerRoman"/>
      <w:lvlText w:val="%6."/>
      <w:lvlJc w:val="right"/>
      <w:pPr>
        <w:ind w:left="4320" w:hanging="180"/>
      </w:pPr>
    </w:lvl>
    <w:lvl w:ilvl="6" w:tplc="84253396" w:tentative="1">
      <w:start w:val="1"/>
      <w:numFmt w:val="decimal"/>
      <w:lvlText w:val="%7."/>
      <w:lvlJc w:val="left"/>
      <w:pPr>
        <w:ind w:left="5040" w:hanging="360"/>
      </w:pPr>
    </w:lvl>
    <w:lvl w:ilvl="7" w:tplc="84253396" w:tentative="1">
      <w:start w:val="1"/>
      <w:numFmt w:val="lowerLetter"/>
      <w:lvlText w:val="%8."/>
      <w:lvlJc w:val="left"/>
      <w:pPr>
        <w:ind w:left="5760" w:hanging="360"/>
      </w:pPr>
    </w:lvl>
    <w:lvl w:ilvl="8" w:tplc="84253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2">
    <w:multiLevelType w:val="hybridMultilevel"/>
    <w:lvl w:ilvl="0" w:tplc="33381423">
      <w:start w:val="1"/>
      <w:numFmt w:val="decimal"/>
      <w:lvlText w:val="%1."/>
      <w:lvlJc w:val="left"/>
      <w:pPr>
        <w:ind w:left="720" w:hanging="360"/>
      </w:pPr>
    </w:lvl>
    <w:lvl w:ilvl="1" w:tplc="33381423" w:tentative="1">
      <w:start w:val="1"/>
      <w:numFmt w:val="lowerLetter"/>
      <w:lvlText w:val="%2."/>
      <w:lvlJc w:val="left"/>
      <w:pPr>
        <w:ind w:left="1440" w:hanging="360"/>
      </w:pPr>
    </w:lvl>
    <w:lvl w:ilvl="2" w:tplc="33381423" w:tentative="1">
      <w:start w:val="1"/>
      <w:numFmt w:val="lowerRoman"/>
      <w:lvlText w:val="%3."/>
      <w:lvlJc w:val="right"/>
      <w:pPr>
        <w:ind w:left="2160" w:hanging="180"/>
      </w:pPr>
    </w:lvl>
    <w:lvl w:ilvl="3" w:tplc="33381423" w:tentative="1">
      <w:start w:val="1"/>
      <w:numFmt w:val="decimal"/>
      <w:lvlText w:val="%4."/>
      <w:lvlJc w:val="left"/>
      <w:pPr>
        <w:ind w:left="2880" w:hanging="360"/>
      </w:pPr>
    </w:lvl>
    <w:lvl w:ilvl="4" w:tplc="33381423" w:tentative="1">
      <w:start w:val="1"/>
      <w:numFmt w:val="lowerLetter"/>
      <w:lvlText w:val="%5."/>
      <w:lvlJc w:val="left"/>
      <w:pPr>
        <w:ind w:left="3600" w:hanging="360"/>
      </w:pPr>
    </w:lvl>
    <w:lvl w:ilvl="5" w:tplc="33381423" w:tentative="1">
      <w:start w:val="1"/>
      <w:numFmt w:val="lowerRoman"/>
      <w:lvlText w:val="%6."/>
      <w:lvlJc w:val="right"/>
      <w:pPr>
        <w:ind w:left="4320" w:hanging="180"/>
      </w:pPr>
    </w:lvl>
    <w:lvl w:ilvl="6" w:tplc="33381423" w:tentative="1">
      <w:start w:val="1"/>
      <w:numFmt w:val="decimal"/>
      <w:lvlText w:val="%7."/>
      <w:lvlJc w:val="left"/>
      <w:pPr>
        <w:ind w:left="5040" w:hanging="360"/>
      </w:pPr>
    </w:lvl>
    <w:lvl w:ilvl="7" w:tplc="33381423" w:tentative="1">
      <w:start w:val="1"/>
      <w:numFmt w:val="lowerLetter"/>
      <w:lvlText w:val="%8."/>
      <w:lvlJc w:val="left"/>
      <w:pPr>
        <w:ind w:left="5760" w:hanging="360"/>
      </w:pPr>
    </w:lvl>
    <w:lvl w:ilvl="8" w:tplc="33381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1">
    <w:multiLevelType w:val="hybridMultilevel"/>
    <w:lvl w:ilvl="0" w:tplc="83672326">
      <w:start w:val="1"/>
      <w:numFmt w:val="decimal"/>
      <w:lvlText w:val="%1."/>
      <w:lvlJc w:val="left"/>
      <w:pPr>
        <w:ind w:left="720" w:hanging="360"/>
      </w:pPr>
    </w:lvl>
    <w:lvl w:ilvl="1" w:tplc="83672326" w:tentative="1">
      <w:start w:val="1"/>
      <w:numFmt w:val="lowerLetter"/>
      <w:lvlText w:val="%2."/>
      <w:lvlJc w:val="left"/>
      <w:pPr>
        <w:ind w:left="1440" w:hanging="360"/>
      </w:pPr>
    </w:lvl>
    <w:lvl w:ilvl="2" w:tplc="83672326" w:tentative="1">
      <w:start w:val="1"/>
      <w:numFmt w:val="lowerRoman"/>
      <w:lvlText w:val="%3."/>
      <w:lvlJc w:val="right"/>
      <w:pPr>
        <w:ind w:left="2160" w:hanging="180"/>
      </w:pPr>
    </w:lvl>
    <w:lvl w:ilvl="3" w:tplc="83672326" w:tentative="1">
      <w:start w:val="1"/>
      <w:numFmt w:val="decimal"/>
      <w:lvlText w:val="%4."/>
      <w:lvlJc w:val="left"/>
      <w:pPr>
        <w:ind w:left="2880" w:hanging="360"/>
      </w:pPr>
    </w:lvl>
    <w:lvl w:ilvl="4" w:tplc="83672326" w:tentative="1">
      <w:start w:val="1"/>
      <w:numFmt w:val="lowerLetter"/>
      <w:lvlText w:val="%5."/>
      <w:lvlJc w:val="left"/>
      <w:pPr>
        <w:ind w:left="3600" w:hanging="360"/>
      </w:pPr>
    </w:lvl>
    <w:lvl w:ilvl="5" w:tplc="83672326" w:tentative="1">
      <w:start w:val="1"/>
      <w:numFmt w:val="lowerRoman"/>
      <w:lvlText w:val="%6."/>
      <w:lvlJc w:val="right"/>
      <w:pPr>
        <w:ind w:left="4320" w:hanging="180"/>
      </w:pPr>
    </w:lvl>
    <w:lvl w:ilvl="6" w:tplc="83672326" w:tentative="1">
      <w:start w:val="1"/>
      <w:numFmt w:val="decimal"/>
      <w:lvlText w:val="%7."/>
      <w:lvlJc w:val="left"/>
      <w:pPr>
        <w:ind w:left="5040" w:hanging="360"/>
      </w:pPr>
    </w:lvl>
    <w:lvl w:ilvl="7" w:tplc="83672326" w:tentative="1">
      <w:start w:val="1"/>
      <w:numFmt w:val="lowerLetter"/>
      <w:lvlText w:val="%8."/>
      <w:lvlJc w:val="left"/>
      <w:pPr>
        <w:ind w:left="5760" w:hanging="360"/>
      </w:pPr>
    </w:lvl>
    <w:lvl w:ilvl="8" w:tplc="83672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0">
    <w:multiLevelType w:val="hybridMultilevel"/>
    <w:lvl w:ilvl="0" w:tplc="24640620">
      <w:start w:val="1"/>
      <w:numFmt w:val="decimal"/>
      <w:lvlText w:val="%1."/>
      <w:lvlJc w:val="left"/>
      <w:pPr>
        <w:ind w:left="720" w:hanging="360"/>
      </w:pPr>
    </w:lvl>
    <w:lvl w:ilvl="1" w:tplc="24640620" w:tentative="1">
      <w:start w:val="1"/>
      <w:numFmt w:val="lowerLetter"/>
      <w:lvlText w:val="%2."/>
      <w:lvlJc w:val="left"/>
      <w:pPr>
        <w:ind w:left="1440" w:hanging="360"/>
      </w:pPr>
    </w:lvl>
    <w:lvl w:ilvl="2" w:tplc="24640620" w:tentative="1">
      <w:start w:val="1"/>
      <w:numFmt w:val="lowerRoman"/>
      <w:lvlText w:val="%3."/>
      <w:lvlJc w:val="right"/>
      <w:pPr>
        <w:ind w:left="2160" w:hanging="180"/>
      </w:pPr>
    </w:lvl>
    <w:lvl w:ilvl="3" w:tplc="24640620" w:tentative="1">
      <w:start w:val="1"/>
      <w:numFmt w:val="decimal"/>
      <w:lvlText w:val="%4."/>
      <w:lvlJc w:val="left"/>
      <w:pPr>
        <w:ind w:left="2880" w:hanging="360"/>
      </w:pPr>
    </w:lvl>
    <w:lvl w:ilvl="4" w:tplc="24640620" w:tentative="1">
      <w:start w:val="1"/>
      <w:numFmt w:val="lowerLetter"/>
      <w:lvlText w:val="%5."/>
      <w:lvlJc w:val="left"/>
      <w:pPr>
        <w:ind w:left="3600" w:hanging="360"/>
      </w:pPr>
    </w:lvl>
    <w:lvl w:ilvl="5" w:tplc="24640620" w:tentative="1">
      <w:start w:val="1"/>
      <w:numFmt w:val="lowerRoman"/>
      <w:lvlText w:val="%6."/>
      <w:lvlJc w:val="right"/>
      <w:pPr>
        <w:ind w:left="4320" w:hanging="180"/>
      </w:pPr>
    </w:lvl>
    <w:lvl w:ilvl="6" w:tplc="24640620" w:tentative="1">
      <w:start w:val="1"/>
      <w:numFmt w:val="decimal"/>
      <w:lvlText w:val="%7."/>
      <w:lvlJc w:val="left"/>
      <w:pPr>
        <w:ind w:left="5040" w:hanging="360"/>
      </w:pPr>
    </w:lvl>
    <w:lvl w:ilvl="7" w:tplc="24640620" w:tentative="1">
      <w:start w:val="1"/>
      <w:numFmt w:val="lowerLetter"/>
      <w:lvlText w:val="%8."/>
      <w:lvlJc w:val="left"/>
      <w:pPr>
        <w:ind w:left="5760" w:hanging="360"/>
      </w:pPr>
    </w:lvl>
    <w:lvl w:ilvl="8" w:tplc="24640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9">
    <w:multiLevelType w:val="hybridMultilevel"/>
    <w:lvl w:ilvl="0" w:tplc="96027086">
      <w:start w:val="1"/>
      <w:numFmt w:val="decimal"/>
      <w:lvlText w:val="%1."/>
      <w:lvlJc w:val="left"/>
      <w:pPr>
        <w:ind w:left="720" w:hanging="360"/>
      </w:pPr>
    </w:lvl>
    <w:lvl w:ilvl="1" w:tplc="96027086" w:tentative="1">
      <w:start w:val="1"/>
      <w:numFmt w:val="lowerLetter"/>
      <w:lvlText w:val="%2."/>
      <w:lvlJc w:val="left"/>
      <w:pPr>
        <w:ind w:left="1440" w:hanging="360"/>
      </w:pPr>
    </w:lvl>
    <w:lvl w:ilvl="2" w:tplc="96027086" w:tentative="1">
      <w:start w:val="1"/>
      <w:numFmt w:val="lowerRoman"/>
      <w:lvlText w:val="%3."/>
      <w:lvlJc w:val="right"/>
      <w:pPr>
        <w:ind w:left="2160" w:hanging="180"/>
      </w:pPr>
    </w:lvl>
    <w:lvl w:ilvl="3" w:tplc="96027086" w:tentative="1">
      <w:start w:val="1"/>
      <w:numFmt w:val="decimal"/>
      <w:lvlText w:val="%4."/>
      <w:lvlJc w:val="left"/>
      <w:pPr>
        <w:ind w:left="2880" w:hanging="360"/>
      </w:pPr>
    </w:lvl>
    <w:lvl w:ilvl="4" w:tplc="96027086" w:tentative="1">
      <w:start w:val="1"/>
      <w:numFmt w:val="lowerLetter"/>
      <w:lvlText w:val="%5."/>
      <w:lvlJc w:val="left"/>
      <w:pPr>
        <w:ind w:left="3600" w:hanging="360"/>
      </w:pPr>
    </w:lvl>
    <w:lvl w:ilvl="5" w:tplc="96027086" w:tentative="1">
      <w:start w:val="1"/>
      <w:numFmt w:val="lowerRoman"/>
      <w:lvlText w:val="%6."/>
      <w:lvlJc w:val="right"/>
      <w:pPr>
        <w:ind w:left="4320" w:hanging="180"/>
      </w:pPr>
    </w:lvl>
    <w:lvl w:ilvl="6" w:tplc="96027086" w:tentative="1">
      <w:start w:val="1"/>
      <w:numFmt w:val="decimal"/>
      <w:lvlText w:val="%7."/>
      <w:lvlJc w:val="left"/>
      <w:pPr>
        <w:ind w:left="5040" w:hanging="360"/>
      </w:pPr>
    </w:lvl>
    <w:lvl w:ilvl="7" w:tplc="96027086" w:tentative="1">
      <w:start w:val="1"/>
      <w:numFmt w:val="lowerLetter"/>
      <w:lvlText w:val="%8."/>
      <w:lvlJc w:val="left"/>
      <w:pPr>
        <w:ind w:left="5760" w:hanging="360"/>
      </w:pPr>
    </w:lvl>
    <w:lvl w:ilvl="8" w:tplc="96027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8">
    <w:multiLevelType w:val="hybridMultilevel"/>
    <w:lvl w:ilvl="0" w:tplc="92909546">
      <w:start w:val="1"/>
      <w:numFmt w:val="decimal"/>
      <w:lvlText w:val="%1."/>
      <w:lvlJc w:val="left"/>
      <w:pPr>
        <w:ind w:left="720" w:hanging="360"/>
      </w:pPr>
    </w:lvl>
    <w:lvl w:ilvl="1" w:tplc="92909546" w:tentative="1">
      <w:start w:val="1"/>
      <w:numFmt w:val="lowerLetter"/>
      <w:lvlText w:val="%2."/>
      <w:lvlJc w:val="left"/>
      <w:pPr>
        <w:ind w:left="1440" w:hanging="360"/>
      </w:pPr>
    </w:lvl>
    <w:lvl w:ilvl="2" w:tplc="92909546" w:tentative="1">
      <w:start w:val="1"/>
      <w:numFmt w:val="lowerRoman"/>
      <w:lvlText w:val="%3."/>
      <w:lvlJc w:val="right"/>
      <w:pPr>
        <w:ind w:left="2160" w:hanging="180"/>
      </w:pPr>
    </w:lvl>
    <w:lvl w:ilvl="3" w:tplc="92909546" w:tentative="1">
      <w:start w:val="1"/>
      <w:numFmt w:val="decimal"/>
      <w:lvlText w:val="%4."/>
      <w:lvlJc w:val="left"/>
      <w:pPr>
        <w:ind w:left="2880" w:hanging="360"/>
      </w:pPr>
    </w:lvl>
    <w:lvl w:ilvl="4" w:tplc="92909546" w:tentative="1">
      <w:start w:val="1"/>
      <w:numFmt w:val="lowerLetter"/>
      <w:lvlText w:val="%5."/>
      <w:lvlJc w:val="left"/>
      <w:pPr>
        <w:ind w:left="3600" w:hanging="360"/>
      </w:pPr>
    </w:lvl>
    <w:lvl w:ilvl="5" w:tplc="92909546" w:tentative="1">
      <w:start w:val="1"/>
      <w:numFmt w:val="lowerRoman"/>
      <w:lvlText w:val="%6."/>
      <w:lvlJc w:val="right"/>
      <w:pPr>
        <w:ind w:left="4320" w:hanging="180"/>
      </w:pPr>
    </w:lvl>
    <w:lvl w:ilvl="6" w:tplc="92909546" w:tentative="1">
      <w:start w:val="1"/>
      <w:numFmt w:val="decimal"/>
      <w:lvlText w:val="%7."/>
      <w:lvlJc w:val="left"/>
      <w:pPr>
        <w:ind w:left="5040" w:hanging="360"/>
      </w:pPr>
    </w:lvl>
    <w:lvl w:ilvl="7" w:tplc="92909546" w:tentative="1">
      <w:start w:val="1"/>
      <w:numFmt w:val="lowerLetter"/>
      <w:lvlText w:val="%8."/>
      <w:lvlJc w:val="left"/>
      <w:pPr>
        <w:ind w:left="5760" w:hanging="360"/>
      </w:pPr>
    </w:lvl>
    <w:lvl w:ilvl="8" w:tplc="92909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7">
    <w:multiLevelType w:val="hybridMultilevel"/>
    <w:lvl w:ilvl="0" w:tplc="26349072">
      <w:start w:val="1"/>
      <w:numFmt w:val="decimal"/>
      <w:lvlText w:val="%1."/>
      <w:lvlJc w:val="left"/>
      <w:pPr>
        <w:ind w:left="720" w:hanging="360"/>
      </w:pPr>
    </w:lvl>
    <w:lvl w:ilvl="1" w:tplc="26349072" w:tentative="1">
      <w:start w:val="1"/>
      <w:numFmt w:val="lowerLetter"/>
      <w:lvlText w:val="%2."/>
      <w:lvlJc w:val="left"/>
      <w:pPr>
        <w:ind w:left="1440" w:hanging="360"/>
      </w:pPr>
    </w:lvl>
    <w:lvl w:ilvl="2" w:tplc="26349072" w:tentative="1">
      <w:start w:val="1"/>
      <w:numFmt w:val="lowerRoman"/>
      <w:lvlText w:val="%3."/>
      <w:lvlJc w:val="right"/>
      <w:pPr>
        <w:ind w:left="2160" w:hanging="180"/>
      </w:pPr>
    </w:lvl>
    <w:lvl w:ilvl="3" w:tplc="26349072" w:tentative="1">
      <w:start w:val="1"/>
      <w:numFmt w:val="decimal"/>
      <w:lvlText w:val="%4."/>
      <w:lvlJc w:val="left"/>
      <w:pPr>
        <w:ind w:left="2880" w:hanging="360"/>
      </w:pPr>
    </w:lvl>
    <w:lvl w:ilvl="4" w:tplc="26349072" w:tentative="1">
      <w:start w:val="1"/>
      <w:numFmt w:val="lowerLetter"/>
      <w:lvlText w:val="%5."/>
      <w:lvlJc w:val="left"/>
      <w:pPr>
        <w:ind w:left="3600" w:hanging="360"/>
      </w:pPr>
    </w:lvl>
    <w:lvl w:ilvl="5" w:tplc="26349072" w:tentative="1">
      <w:start w:val="1"/>
      <w:numFmt w:val="lowerRoman"/>
      <w:lvlText w:val="%6."/>
      <w:lvlJc w:val="right"/>
      <w:pPr>
        <w:ind w:left="4320" w:hanging="180"/>
      </w:pPr>
    </w:lvl>
    <w:lvl w:ilvl="6" w:tplc="26349072" w:tentative="1">
      <w:start w:val="1"/>
      <w:numFmt w:val="decimal"/>
      <w:lvlText w:val="%7."/>
      <w:lvlJc w:val="left"/>
      <w:pPr>
        <w:ind w:left="5040" w:hanging="360"/>
      </w:pPr>
    </w:lvl>
    <w:lvl w:ilvl="7" w:tplc="26349072" w:tentative="1">
      <w:start w:val="1"/>
      <w:numFmt w:val="lowerLetter"/>
      <w:lvlText w:val="%8."/>
      <w:lvlJc w:val="left"/>
      <w:pPr>
        <w:ind w:left="5760" w:hanging="360"/>
      </w:pPr>
    </w:lvl>
    <w:lvl w:ilvl="8" w:tplc="2634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6">
    <w:multiLevelType w:val="hybridMultilevel"/>
    <w:lvl w:ilvl="0" w:tplc="85043089">
      <w:start w:val="1"/>
      <w:numFmt w:val="decimal"/>
      <w:lvlText w:val="%1."/>
      <w:lvlJc w:val="left"/>
      <w:pPr>
        <w:ind w:left="720" w:hanging="360"/>
      </w:pPr>
    </w:lvl>
    <w:lvl w:ilvl="1" w:tplc="85043089" w:tentative="1">
      <w:start w:val="1"/>
      <w:numFmt w:val="lowerLetter"/>
      <w:lvlText w:val="%2."/>
      <w:lvlJc w:val="left"/>
      <w:pPr>
        <w:ind w:left="1440" w:hanging="360"/>
      </w:pPr>
    </w:lvl>
    <w:lvl w:ilvl="2" w:tplc="85043089" w:tentative="1">
      <w:start w:val="1"/>
      <w:numFmt w:val="lowerRoman"/>
      <w:lvlText w:val="%3."/>
      <w:lvlJc w:val="right"/>
      <w:pPr>
        <w:ind w:left="2160" w:hanging="180"/>
      </w:pPr>
    </w:lvl>
    <w:lvl w:ilvl="3" w:tplc="85043089" w:tentative="1">
      <w:start w:val="1"/>
      <w:numFmt w:val="decimal"/>
      <w:lvlText w:val="%4."/>
      <w:lvlJc w:val="left"/>
      <w:pPr>
        <w:ind w:left="2880" w:hanging="360"/>
      </w:pPr>
    </w:lvl>
    <w:lvl w:ilvl="4" w:tplc="85043089" w:tentative="1">
      <w:start w:val="1"/>
      <w:numFmt w:val="lowerLetter"/>
      <w:lvlText w:val="%5."/>
      <w:lvlJc w:val="left"/>
      <w:pPr>
        <w:ind w:left="3600" w:hanging="360"/>
      </w:pPr>
    </w:lvl>
    <w:lvl w:ilvl="5" w:tplc="85043089" w:tentative="1">
      <w:start w:val="1"/>
      <w:numFmt w:val="lowerRoman"/>
      <w:lvlText w:val="%6."/>
      <w:lvlJc w:val="right"/>
      <w:pPr>
        <w:ind w:left="4320" w:hanging="180"/>
      </w:pPr>
    </w:lvl>
    <w:lvl w:ilvl="6" w:tplc="85043089" w:tentative="1">
      <w:start w:val="1"/>
      <w:numFmt w:val="decimal"/>
      <w:lvlText w:val="%7."/>
      <w:lvlJc w:val="left"/>
      <w:pPr>
        <w:ind w:left="5040" w:hanging="360"/>
      </w:pPr>
    </w:lvl>
    <w:lvl w:ilvl="7" w:tplc="85043089" w:tentative="1">
      <w:start w:val="1"/>
      <w:numFmt w:val="lowerLetter"/>
      <w:lvlText w:val="%8."/>
      <w:lvlJc w:val="left"/>
      <w:pPr>
        <w:ind w:left="5760" w:hanging="360"/>
      </w:pPr>
    </w:lvl>
    <w:lvl w:ilvl="8" w:tplc="8504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5">
    <w:multiLevelType w:val="hybridMultilevel"/>
    <w:lvl w:ilvl="0" w:tplc="43716139">
      <w:start w:val="1"/>
      <w:numFmt w:val="decimal"/>
      <w:lvlText w:val="%1."/>
      <w:lvlJc w:val="left"/>
      <w:pPr>
        <w:ind w:left="720" w:hanging="360"/>
      </w:pPr>
    </w:lvl>
    <w:lvl w:ilvl="1" w:tplc="43716139" w:tentative="1">
      <w:start w:val="1"/>
      <w:numFmt w:val="lowerLetter"/>
      <w:lvlText w:val="%2."/>
      <w:lvlJc w:val="left"/>
      <w:pPr>
        <w:ind w:left="1440" w:hanging="360"/>
      </w:pPr>
    </w:lvl>
    <w:lvl w:ilvl="2" w:tplc="43716139" w:tentative="1">
      <w:start w:val="1"/>
      <w:numFmt w:val="lowerRoman"/>
      <w:lvlText w:val="%3."/>
      <w:lvlJc w:val="right"/>
      <w:pPr>
        <w:ind w:left="2160" w:hanging="180"/>
      </w:pPr>
    </w:lvl>
    <w:lvl w:ilvl="3" w:tplc="43716139" w:tentative="1">
      <w:start w:val="1"/>
      <w:numFmt w:val="decimal"/>
      <w:lvlText w:val="%4."/>
      <w:lvlJc w:val="left"/>
      <w:pPr>
        <w:ind w:left="2880" w:hanging="360"/>
      </w:pPr>
    </w:lvl>
    <w:lvl w:ilvl="4" w:tplc="43716139" w:tentative="1">
      <w:start w:val="1"/>
      <w:numFmt w:val="lowerLetter"/>
      <w:lvlText w:val="%5."/>
      <w:lvlJc w:val="left"/>
      <w:pPr>
        <w:ind w:left="3600" w:hanging="360"/>
      </w:pPr>
    </w:lvl>
    <w:lvl w:ilvl="5" w:tplc="43716139" w:tentative="1">
      <w:start w:val="1"/>
      <w:numFmt w:val="lowerRoman"/>
      <w:lvlText w:val="%6."/>
      <w:lvlJc w:val="right"/>
      <w:pPr>
        <w:ind w:left="4320" w:hanging="180"/>
      </w:pPr>
    </w:lvl>
    <w:lvl w:ilvl="6" w:tplc="43716139" w:tentative="1">
      <w:start w:val="1"/>
      <w:numFmt w:val="decimal"/>
      <w:lvlText w:val="%7."/>
      <w:lvlJc w:val="left"/>
      <w:pPr>
        <w:ind w:left="5040" w:hanging="360"/>
      </w:pPr>
    </w:lvl>
    <w:lvl w:ilvl="7" w:tplc="43716139" w:tentative="1">
      <w:start w:val="1"/>
      <w:numFmt w:val="lowerLetter"/>
      <w:lvlText w:val="%8."/>
      <w:lvlJc w:val="left"/>
      <w:pPr>
        <w:ind w:left="5760" w:hanging="360"/>
      </w:pPr>
    </w:lvl>
    <w:lvl w:ilvl="8" w:tplc="43716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4">
    <w:multiLevelType w:val="hybridMultilevel"/>
    <w:lvl w:ilvl="0" w:tplc="96484827">
      <w:start w:val="1"/>
      <w:numFmt w:val="decimal"/>
      <w:lvlText w:val="%1."/>
      <w:lvlJc w:val="left"/>
      <w:pPr>
        <w:ind w:left="720" w:hanging="360"/>
      </w:pPr>
    </w:lvl>
    <w:lvl w:ilvl="1" w:tplc="96484827" w:tentative="1">
      <w:start w:val="1"/>
      <w:numFmt w:val="lowerLetter"/>
      <w:lvlText w:val="%2."/>
      <w:lvlJc w:val="left"/>
      <w:pPr>
        <w:ind w:left="1440" w:hanging="360"/>
      </w:pPr>
    </w:lvl>
    <w:lvl w:ilvl="2" w:tplc="96484827" w:tentative="1">
      <w:start w:val="1"/>
      <w:numFmt w:val="lowerRoman"/>
      <w:lvlText w:val="%3."/>
      <w:lvlJc w:val="right"/>
      <w:pPr>
        <w:ind w:left="2160" w:hanging="180"/>
      </w:pPr>
    </w:lvl>
    <w:lvl w:ilvl="3" w:tplc="96484827" w:tentative="1">
      <w:start w:val="1"/>
      <w:numFmt w:val="decimal"/>
      <w:lvlText w:val="%4."/>
      <w:lvlJc w:val="left"/>
      <w:pPr>
        <w:ind w:left="2880" w:hanging="360"/>
      </w:pPr>
    </w:lvl>
    <w:lvl w:ilvl="4" w:tplc="96484827" w:tentative="1">
      <w:start w:val="1"/>
      <w:numFmt w:val="lowerLetter"/>
      <w:lvlText w:val="%5."/>
      <w:lvlJc w:val="left"/>
      <w:pPr>
        <w:ind w:left="3600" w:hanging="360"/>
      </w:pPr>
    </w:lvl>
    <w:lvl w:ilvl="5" w:tplc="96484827" w:tentative="1">
      <w:start w:val="1"/>
      <w:numFmt w:val="lowerRoman"/>
      <w:lvlText w:val="%6."/>
      <w:lvlJc w:val="right"/>
      <w:pPr>
        <w:ind w:left="4320" w:hanging="180"/>
      </w:pPr>
    </w:lvl>
    <w:lvl w:ilvl="6" w:tplc="96484827" w:tentative="1">
      <w:start w:val="1"/>
      <w:numFmt w:val="decimal"/>
      <w:lvlText w:val="%7."/>
      <w:lvlJc w:val="left"/>
      <w:pPr>
        <w:ind w:left="5040" w:hanging="360"/>
      </w:pPr>
    </w:lvl>
    <w:lvl w:ilvl="7" w:tplc="96484827" w:tentative="1">
      <w:start w:val="1"/>
      <w:numFmt w:val="lowerLetter"/>
      <w:lvlText w:val="%8."/>
      <w:lvlJc w:val="left"/>
      <w:pPr>
        <w:ind w:left="5760" w:hanging="360"/>
      </w:pPr>
    </w:lvl>
    <w:lvl w:ilvl="8" w:tplc="9648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3">
    <w:multiLevelType w:val="hybridMultilevel"/>
    <w:lvl w:ilvl="0" w:tplc="74699431">
      <w:start w:val="1"/>
      <w:numFmt w:val="decimal"/>
      <w:lvlText w:val="%1."/>
      <w:lvlJc w:val="left"/>
      <w:pPr>
        <w:ind w:left="720" w:hanging="360"/>
      </w:pPr>
    </w:lvl>
    <w:lvl w:ilvl="1" w:tplc="74699431" w:tentative="1">
      <w:start w:val="1"/>
      <w:numFmt w:val="lowerLetter"/>
      <w:lvlText w:val="%2."/>
      <w:lvlJc w:val="left"/>
      <w:pPr>
        <w:ind w:left="1440" w:hanging="360"/>
      </w:pPr>
    </w:lvl>
    <w:lvl w:ilvl="2" w:tplc="74699431" w:tentative="1">
      <w:start w:val="1"/>
      <w:numFmt w:val="lowerRoman"/>
      <w:lvlText w:val="%3."/>
      <w:lvlJc w:val="right"/>
      <w:pPr>
        <w:ind w:left="2160" w:hanging="180"/>
      </w:pPr>
    </w:lvl>
    <w:lvl w:ilvl="3" w:tplc="74699431" w:tentative="1">
      <w:start w:val="1"/>
      <w:numFmt w:val="decimal"/>
      <w:lvlText w:val="%4."/>
      <w:lvlJc w:val="left"/>
      <w:pPr>
        <w:ind w:left="2880" w:hanging="360"/>
      </w:pPr>
    </w:lvl>
    <w:lvl w:ilvl="4" w:tplc="74699431" w:tentative="1">
      <w:start w:val="1"/>
      <w:numFmt w:val="lowerLetter"/>
      <w:lvlText w:val="%5."/>
      <w:lvlJc w:val="left"/>
      <w:pPr>
        <w:ind w:left="3600" w:hanging="360"/>
      </w:pPr>
    </w:lvl>
    <w:lvl w:ilvl="5" w:tplc="74699431" w:tentative="1">
      <w:start w:val="1"/>
      <w:numFmt w:val="lowerRoman"/>
      <w:lvlText w:val="%6."/>
      <w:lvlJc w:val="right"/>
      <w:pPr>
        <w:ind w:left="4320" w:hanging="180"/>
      </w:pPr>
    </w:lvl>
    <w:lvl w:ilvl="6" w:tplc="74699431" w:tentative="1">
      <w:start w:val="1"/>
      <w:numFmt w:val="decimal"/>
      <w:lvlText w:val="%7."/>
      <w:lvlJc w:val="left"/>
      <w:pPr>
        <w:ind w:left="5040" w:hanging="360"/>
      </w:pPr>
    </w:lvl>
    <w:lvl w:ilvl="7" w:tplc="74699431" w:tentative="1">
      <w:start w:val="1"/>
      <w:numFmt w:val="lowerLetter"/>
      <w:lvlText w:val="%8."/>
      <w:lvlJc w:val="left"/>
      <w:pPr>
        <w:ind w:left="5760" w:hanging="360"/>
      </w:pPr>
    </w:lvl>
    <w:lvl w:ilvl="8" w:tplc="74699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2">
    <w:multiLevelType w:val="hybridMultilevel"/>
    <w:lvl w:ilvl="0" w:tplc="85184011">
      <w:start w:val="1"/>
      <w:numFmt w:val="decimal"/>
      <w:lvlText w:val="%1."/>
      <w:lvlJc w:val="left"/>
      <w:pPr>
        <w:ind w:left="720" w:hanging="360"/>
      </w:pPr>
    </w:lvl>
    <w:lvl w:ilvl="1" w:tplc="85184011" w:tentative="1">
      <w:start w:val="1"/>
      <w:numFmt w:val="lowerLetter"/>
      <w:lvlText w:val="%2."/>
      <w:lvlJc w:val="left"/>
      <w:pPr>
        <w:ind w:left="1440" w:hanging="360"/>
      </w:pPr>
    </w:lvl>
    <w:lvl w:ilvl="2" w:tplc="85184011" w:tentative="1">
      <w:start w:val="1"/>
      <w:numFmt w:val="lowerRoman"/>
      <w:lvlText w:val="%3."/>
      <w:lvlJc w:val="right"/>
      <w:pPr>
        <w:ind w:left="2160" w:hanging="180"/>
      </w:pPr>
    </w:lvl>
    <w:lvl w:ilvl="3" w:tplc="85184011" w:tentative="1">
      <w:start w:val="1"/>
      <w:numFmt w:val="decimal"/>
      <w:lvlText w:val="%4."/>
      <w:lvlJc w:val="left"/>
      <w:pPr>
        <w:ind w:left="2880" w:hanging="360"/>
      </w:pPr>
    </w:lvl>
    <w:lvl w:ilvl="4" w:tplc="85184011" w:tentative="1">
      <w:start w:val="1"/>
      <w:numFmt w:val="lowerLetter"/>
      <w:lvlText w:val="%5."/>
      <w:lvlJc w:val="left"/>
      <w:pPr>
        <w:ind w:left="3600" w:hanging="360"/>
      </w:pPr>
    </w:lvl>
    <w:lvl w:ilvl="5" w:tplc="85184011" w:tentative="1">
      <w:start w:val="1"/>
      <w:numFmt w:val="lowerRoman"/>
      <w:lvlText w:val="%6."/>
      <w:lvlJc w:val="right"/>
      <w:pPr>
        <w:ind w:left="4320" w:hanging="180"/>
      </w:pPr>
    </w:lvl>
    <w:lvl w:ilvl="6" w:tplc="85184011" w:tentative="1">
      <w:start w:val="1"/>
      <w:numFmt w:val="decimal"/>
      <w:lvlText w:val="%7."/>
      <w:lvlJc w:val="left"/>
      <w:pPr>
        <w:ind w:left="5040" w:hanging="360"/>
      </w:pPr>
    </w:lvl>
    <w:lvl w:ilvl="7" w:tplc="85184011" w:tentative="1">
      <w:start w:val="1"/>
      <w:numFmt w:val="lowerLetter"/>
      <w:lvlText w:val="%8."/>
      <w:lvlJc w:val="left"/>
      <w:pPr>
        <w:ind w:left="5760" w:hanging="360"/>
      </w:pPr>
    </w:lvl>
    <w:lvl w:ilvl="8" w:tplc="85184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1">
    <w:multiLevelType w:val="hybridMultilevel"/>
    <w:lvl w:ilvl="0" w:tplc="55001145">
      <w:start w:val="1"/>
      <w:numFmt w:val="decimal"/>
      <w:lvlText w:val="%1."/>
      <w:lvlJc w:val="left"/>
      <w:pPr>
        <w:ind w:left="720" w:hanging="360"/>
      </w:pPr>
    </w:lvl>
    <w:lvl w:ilvl="1" w:tplc="55001145" w:tentative="1">
      <w:start w:val="1"/>
      <w:numFmt w:val="lowerLetter"/>
      <w:lvlText w:val="%2."/>
      <w:lvlJc w:val="left"/>
      <w:pPr>
        <w:ind w:left="1440" w:hanging="360"/>
      </w:pPr>
    </w:lvl>
    <w:lvl w:ilvl="2" w:tplc="55001145" w:tentative="1">
      <w:start w:val="1"/>
      <w:numFmt w:val="lowerRoman"/>
      <w:lvlText w:val="%3."/>
      <w:lvlJc w:val="right"/>
      <w:pPr>
        <w:ind w:left="2160" w:hanging="180"/>
      </w:pPr>
    </w:lvl>
    <w:lvl w:ilvl="3" w:tplc="55001145" w:tentative="1">
      <w:start w:val="1"/>
      <w:numFmt w:val="decimal"/>
      <w:lvlText w:val="%4."/>
      <w:lvlJc w:val="left"/>
      <w:pPr>
        <w:ind w:left="2880" w:hanging="360"/>
      </w:pPr>
    </w:lvl>
    <w:lvl w:ilvl="4" w:tplc="55001145" w:tentative="1">
      <w:start w:val="1"/>
      <w:numFmt w:val="lowerLetter"/>
      <w:lvlText w:val="%5."/>
      <w:lvlJc w:val="left"/>
      <w:pPr>
        <w:ind w:left="3600" w:hanging="360"/>
      </w:pPr>
    </w:lvl>
    <w:lvl w:ilvl="5" w:tplc="55001145" w:tentative="1">
      <w:start w:val="1"/>
      <w:numFmt w:val="lowerRoman"/>
      <w:lvlText w:val="%6."/>
      <w:lvlJc w:val="right"/>
      <w:pPr>
        <w:ind w:left="4320" w:hanging="180"/>
      </w:pPr>
    </w:lvl>
    <w:lvl w:ilvl="6" w:tplc="55001145" w:tentative="1">
      <w:start w:val="1"/>
      <w:numFmt w:val="decimal"/>
      <w:lvlText w:val="%7."/>
      <w:lvlJc w:val="left"/>
      <w:pPr>
        <w:ind w:left="5040" w:hanging="360"/>
      </w:pPr>
    </w:lvl>
    <w:lvl w:ilvl="7" w:tplc="55001145" w:tentative="1">
      <w:start w:val="1"/>
      <w:numFmt w:val="lowerLetter"/>
      <w:lvlText w:val="%8."/>
      <w:lvlJc w:val="left"/>
      <w:pPr>
        <w:ind w:left="5760" w:hanging="360"/>
      </w:pPr>
    </w:lvl>
    <w:lvl w:ilvl="8" w:tplc="55001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0">
    <w:multiLevelType w:val="hybridMultilevel"/>
    <w:lvl w:ilvl="0" w:tplc="60513295">
      <w:start w:val="1"/>
      <w:numFmt w:val="decimal"/>
      <w:lvlText w:val="%1."/>
      <w:lvlJc w:val="left"/>
      <w:pPr>
        <w:ind w:left="720" w:hanging="360"/>
      </w:pPr>
    </w:lvl>
    <w:lvl w:ilvl="1" w:tplc="60513295" w:tentative="1">
      <w:start w:val="1"/>
      <w:numFmt w:val="lowerLetter"/>
      <w:lvlText w:val="%2."/>
      <w:lvlJc w:val="left"/>
      <w:pPr>
        <w:ind w:left="1440" w:hanging="360"/>
      </w:pPr>
    </w:lvl>
    <w:lvl w:ilvl="2" w:tplc="60513295" w:tentative="1">
      <w:start w:val="1"/>
      <w:numFmt w:val="lowerRoman"/>
      <w:lvlText w:val="%3."/>
      <w:lvlJc w:val="right"/>
      <w:pPr>
        <w:ind w:left="2160" w:hanging="180"/>
      </w:pPr>
    </w:lvl>
    <w:lvl w:ilvl="3" w:tplc="60513295" w:tentative="1">
      <w:start w:val="1"/>
      <w:numFmt w:val="decimal"/>
      <w:lvlText w:val="%4."/>
      <w:lvlJc w:val="left"/>
      <w:pPr>
        <w:ind w:left="2880" w:hanging="360"/>
      </w:pPr>
    </w:lvl>
    <w:lvl w:ilvl="4" w:tplc="60513295" w:tentative="1">
      <w:start w:val="1"/>
      <w:numFmt w:val="lowerLetter"/>
      <w:lvlText w:val="%5."/>
      <w:lvlJc w:val="left"/>
      <w:pPr>
        <w:ind w:left="3600" w:hanging="360"/>
      </w:pPr>
    </w:lvl>
    <w:lvl w:ilvl="5" w:tplc="60513295" w:tentative="1">
      <w:start w:val="1"/>
      <w:numFmt w:val="lowerRoman"/>
      <w:lvlText w:val="%6."/>
      <w:lvlJc w:val="right"/>
      <w:pPr>
        <w:ind w:left="4320" w:hanging="180"/>
      </w:pPr>
    </w:lvl>
    <w:lvl w:ilvl="6" w:tplc="60513295" w:tentative="1">
      <w:start w:val="1"/>
      <w:numFmt w:val="decimal"/>
      <w:lvlText w:val="%7."/>
      <w:lvlJc w:val="left"/>
      <w:pPr>
        <w:ind w:left="5040" w:hanging="360"/>
      </w:pPr>
    </w:lvl>
    <w:lvl w:ilvl="7" w:tplc="60513295" w:tentative="1">
      <w:start w:val="1"/>
      <w:numFmt w:val="lowerLetter"/>
      <w:lvlText w:val="%8."/>
      <w:lvlJc w:val="left"/>
      <w:pPr>
        <w:ind w:left="5760" w:hanging="360"/>
      </w:pPr>
    </w:lvl>
    <w:lvl w:ilvl="8" w:tplc="6051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9">
    <w:multiLevelType w:val="hybridMultilevel"/>
    <w:lvl w:ilvl="0" w:tplc="68699223">
      <w:start w:val="1"/>
      <w:numFmt w:val="decimal"/>
      <w:lvlText w:val="%1."/>
      <w:lvlJc w:val="left"/>
      <w:pPr>
        <w:ind w:left="720" w:hanging="360"/>
      </w:pPr>
    </w:lvl>
    <w:lvl w:ilvl="1" w:tplc="68699223" w:tentative="1">
      <w:start w:val="1"/>
      <w:numFmt w:val="lowerLetter"/>
      <w:lvlText w:val="%2."/>
      <w:lvlJc w:val="left"/>
      <w:pPr>
        <w:ind w:left="1440" w:hanging="360"/>
      </w:pPr>
    </w:lvl>
    <w:lvl w:ilvl="2" w:tplc="68699223" w:tentative="1">
      <w:start w:val="1"/>
      <w:numFmt w:val="lowerRoman"/>
      <w:lvlText w:val="%3."/>
      <w:lvlJc w:val="right"/>
      <w:pPr>
        <w:ind w:left="2160" w:hanging="180"/>
      </w:pPr>
    </w:lvl>
    <w:lvl w:ilvl="3" w:tplc="68699223" w:tentative="1">
      <w:start w:val="1"/>
      <w:numFmt w:val="decimal"/>
      <w:lvlText w:val="%4."/>
      <w:lvlJc w:val="left"/>
      <w:pPr>
        <w:ind w:left="2880" w:hanging="360"/>
      </w:pPr>
    </w:lvl>
    <w:lvl w:ilvl="4" w:tplc="68699223" w:tentative="1">
      <w:start w:val="1"/>
      <w:numFmt w:val="lowerLetter"/>
      <w:lvlText w:val="%5."/>
      <w:lvlJc w:val="left"/>
      <w:pPr>
        <w:ind w:left="3600" w:hanging="360"/>
      </w:pPr>
    </w:lvl>
    <w:lvl w:ilvl="5" w:tplc="68699223" w:tentative="1">
      <w:start w:val="1"/>
      <w:numFmt w:val="lowerRoman"/>
      <w:lvlText w:val="%6."/>
      <w:lvlJc w:val="right"/>
      <w:pPr>
        <w:ind w:left="4320" w:hanging="180"/>
      </w:pPr>
    </w:lvl>
    <w:lvl w:ilvl="6" w:tplc="68699223" w:tentative="1">
      <w:start w:val="1"/>
      <w:numFmt w:val="decimal"/>
      <w:lvlText w:val="%7."/>
      <w:lvlJc w:val="left"/>
      <w:pPr>
        <w:ind w:left="5040" w:hanging="360"/>
      </w:pPr>
    </w:lvl>
    <w:lvl w:ilvl="7" w:tplc="68699223" w:tentative="1">
      <w:start w:val="1"/>
      <w:numFmt w:val="lowerLetter"/>
      <w:lvlText w:val="%8."/>
      <w:lvlJc w:val="left"/>
      <w:pPr>
        <w:ind w:left="5760" w:hanging="360"/>
      </w:pPr>
    </w:lvl>
    <w:lvl w:ilvl="8" w:tplc="68699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8">
    <w:multiLevelType w:val="hybridMultilevel"/>
    <w:lvl w:ilvl="0" w:tplc="32632942">
      <w:start w:val="1"/>
      <w:numFmt w:val="decimal"/>
      <w:lvlText w:val="%1."/>
      <w:lvlJc w:val="left"/>
      <w:pPr>
        <w:ind w:left="720" w:hanging="360"/>
      </w:pPr>
    </w:lvl>
    <w:lvl w:ilvl="1" w:tplc="32632942" w:tentative="1">
      <w:start w:val="1"/>
      <w:numFmt w:val="lowerLetter"/>
      <w:lvlText w:val="%2."/>
      <w:lvlJc w:val="left"/>
      <w:pPr>
        <w:ind w:left="1440" w:hanging="360"/>
      </w:pPr>
    </w:lvl>
    <w:lvl w:ilvl="2" w:tplc="32632942" w:tentative="1">
      <w:start w:val="1"/>
      <w:numFmt w:val="lowerRoman"/>
      <w:lvlText w:val="%3."/>
      <w:lvlJc w:val="right"/>
      <w:pPr>
        <w:ind w:left="2160" w:hanging="180"/>
      </w:pPr>
    </w:lvl>
    <w:lvl w:ilvl="3" w:tplc="32632942" w:tentative="1">
      <w:start w:val="1"/>
      <w:numFmt w:val="decimal"/>
      <w:lvlText w:val="%4."/>
      <w:lvlJc w:val="left"/>
      <w:pPr>
        <w:ind w:left="2880" w:hanging="360"/>
      </w:pPr>
    </w:lvl>
    <w:lvl w:ilvl="4" w:tplc="32632942" w:tentative="1">
      <w:start w:val="1"/>
      <w:numFmt w:val="lowerLetter"/>
      <w:lvlText w:val="%5."/>
      <w:lvlJc w:val="left"/>
      <w:pPr>
        <w:ind w:left="3600" w:hanging="360"/>
      </w:pPr>
    </w:lvl>
    <w:lvl w:ilvl="5" w:tplc="32632942" w:tentative="1">
      <w:start w:val="1"/>
      <w:numFmt w:val="lowerRoman"/>
      <w:lvlText w:val="%6."/>
      <w:lvlJc w:val="right"/>
      <w:pPr>
        <w:ind w:left="4320" w:hanging="180"/>
      </w:pPr>
    </w:lvl>
    <w:lvl w:ilvl="6" w:tplc="32632942" w:tentative="1">
      <w:start w:val="1"/>
      <w:numFmt w:val="decimal"/>
      <w:lvlText w:val="%7."/>
      <w:lvlJc w:val="left"/>
      <w:pPr>
        <w:ind w:left="5040" w:hanging="360"/>
      </w:pPr>
    </w:lvl>
    <w:lvl w:ilvl="7" w:tplc="32632942" w:tentative="1">
      <w:start w:val="1"/>
      <w:numFmt w:val="lowerLetter"/>
      <w:lvlText w:val="%8."/>
      <w:lvlJc w:val="left"/>
      <w:pPr>
        <w:ind w:left="5760" w:hanging="360"/>
      </w:pPr>
    </w:lvl>
    <w:lvl w:ilvl="8" w:tplc="32632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7">
    <w:multiLevelType w:val="hybridMultilevel"/>
    <w:lvl w:ilvl="0" w:tplc="90565949">
      <w:start w:val="1"/>
      <w:numFmt w:val="decimal"/>
      <w:lvlText w:val="%1."/>
      <w:lvlJc w:val="left"/>
      <w:pPr>
        <w:ind w:left="720" w:hanging="360"/>
      </w:pPr>
    </w:lvl>
    <w:lvl w:ilvl="1" w:tplc="90565949" w:tentative="1">
      <w:start w:val="1"/>
      <w:numFmt w:val="lowerLetter"/>
      <w:lvlText w:val="%2."/>
      <w:lvlJc w:val="left"/>
      <w:pPr>
        <w:ind w:left="1440" w:hanging="360"/>
      </w:pPr>
    </w:lvl>
    <w:lvl w:ilvl="2" w:tplc="90565949" w:tentative="1">
      <w:start w:val="1"/>
      <w:numFmt w:val="lowerRoman"/>
      <w:lvlText w:val="%3."/>
      <w:lvlJc w:val="right"/>
      <w:pPr>
        <w:ind w:left="2160" w:hanging="180"/>
      </w:pPr>
    </w:lvl>
    <w:lvl w:ilvl="3" w:tplc="90565949" w:tentative="1">
      <w:start w:val="1"/>
      <w:numFmt w:val="decimal"/>
      <w:lvlText w:val="%4."/>
      <w:lvlJc w:val="left"/>
      <w:pPr>
        <w:ind w:left="2880" w:hanging="360"/>
      </w:pPr>
    </w:lvl>
    <w:lvl w:ilvl="4" w:tplc="90565949" w:tentative="1">
      <w:start w:val="1"/>
      <w:numFmt w:val="lowerLetter"/>
      <w:lvlText w:val="%5."/>
      <w:lvlJc w:val="left"/>
      <w:pPr>
        <w:ind w:left="3600" w:hanging="360"/>
      </w:pPr>
    </w:lvl>
    <w:lvl w:ilvl="5" w:tplc="90565949" w:tentative="1">
      <w:start w:val="1"/>
      <w:numFmt w:val="lowerRoman"/>
      <w:lvlText w:val="%6."/>
      <w:lvlJc w:val="right"/>
      <w:pPr>
        <w:ind w:left="4320" w:hanging="180"/>
      </w:pPr>
    </w:lvl>
    <w:lvl w:ilvl="6" w:tplc="90565949" w:tentative="1">
      <w:start w:val="1"/>
      <w:numFmt w:val="decimal"/>
      <w:lvlText w:val="%7."/>
      <w:lvlJc w:val="left"/>
      <w:pPr>
        <w:ind w:left="5040" w:hanging="360"/>
      </w:pPr>
    </w:lvl>
    <w:lvl w:ilvl="7" w:tplc="90565949" w:tentative="1">
      <w:start w:val="1"/>
      <w:numFmt w:val="lowerLetter"/>
      <w:lvlText w:val="%8."/>
      <w:lvlJc w:val="left"/>
      <w:pPr>
        <w:ind w:left="5760" w:hanging="360"/>
      </w:pPr>
    </w:lvl>
    <w:lvl w:ilvl="8" w:tplc="9056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6">
    <w:multiLevelType w:val="hybridMultilevel"/>
    <w:lvl w:ilvl="0" w:tplc="89379434">
      <w:start w:val="1"/>
      <w:numFmt w:val="decimal"/>
      <w:lvlText w:val="%1."/>
      <w:lvlJc w:val="left"/>
      <w:pPr>
        <w:ind w:left="720" w:hanging="360"/>
      </w:pPr>
    </w:lvl>
    <w:lvl w:ilvl="1" w:tplc="89379434" w:tentative="1">
      <w:start w:val="1"/>
      <w:numFmt w:val="lowerLetter"/>
      <w:lvlText w:val="%2."/>
      <w:lvlJc w:val="left"/>
      <w:pPr>
        <w:ind w:left="1440" w:hanging="360"/>
      </w:pPr>
    </w:lvl>
    <w:lvl w:ilvl="2" w:tplc="89379434" w:tentative="1">
      <w:start w:val="1"/>
      <w:numFmt w:val="lowerRoman"/>
      <w:lvlText w:val="%3."/>
      <w:lvlJc w:val="right"/>
      <w:pPr>
        <w:ind w:left="2160" w:hanging="180"/>
      </w:pPr>
    </w:lvl>
    <w:lvl w:ilvl="3" w:tplc="89379434" w:tentative="1">
      <w:start w:val="1"/>
      <w:numFmt w:val="decimal"/>
      <w:lvlText w:val="%4."/>
      <w:lvlJc w:val="left"/>
      <w:pPr>
        <w:ind w:left="2880" w:hanging="360"/>
      </w:pPr>
    </w:lvl>
    <w:lvl w:ilvl="4" w:tplc="89379434" w:tentative="1">
      <w:start w:val="1"/>
      <w:numFmt w:val="lowerLetter"/>
      <w:lvlText w:val="%5."/>
      <w:lvlJc w:val="left"/>
      <w:pPr>
        <w:ind w:left="3600" w:hanging="360"/>
      </w:pPr>
    </w:lvl>
    <w:lvl w:ilvl="5" w:tplc="89379434" w:tentative="1">
      <w:start w:val="1"/>
      <w:numFmt w:val="lowerRoman"/>
      <w:lvlText w:val="%6."/>
      <w:lvlJc w:val="right"/>
      <w:pPr>
        <w:ind w:left="4320" w:hanging="180"/>
      </w:pPr>
    </w:lvl>
    <w:lvl w:ilvl="6" w:tplc="89379434" w:tentative="1">
      <w:start w:val="1"/>
      <w:numFmt w:val="decimal"/>
      <w:lvlText w:val="%7."/>
      <w:lvlJc w:val="left"/>
      <w:pPr>
        <w:ind w:left="5040" w:hanging="360"/>
      </w:pPr>
    </w:lvl>
    <w:lvl w:ilvl="7" w:tplc="89379434" w:tentative="1">
      <w:start w:val="1"/>
      <w:numFmt w:val="lowerLetter"/>
      <w:lvlText w:val="%8."/>
      <w:lvlJc w:val="left"/>
      <w:pPr>
        <w:ind w:left="5760" w:hanging="360"/>
      </w:pPr>
    </w:lvl>
    <w:lvl w:ilvl="8" w:tplc="89379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5">
    <w:multiLevelType w:val="hybridMultilevel"/>
    <w:lvl w:ilvl="0" w:tplc="36489646">
      <w:start w:val="1"/>
      <w:numFmt w:val="decimal"/>
      <w:lvlText w:val="%1."/>
      <w:lvlJc w:val="left"/>
      <w:pPr>
        <w:ind w:left="720" w:hanging="360"/>
      </w:pPr>
    </w:lvl>
    <w:lvl w:ilvl="1" w:tplc="36489646" w:tentative="1">
      <w:start w:val="1"/>
      <w:numFmt w:val="lowerLetter"/>
      <w:lvlText w:val="%2."/>
      <w:lvlJc w:val="left"/>
      <w:pPr>
        <w:ind w:left="1440" w:hanging="360"/>
      </w:pPr>
    </w:lvl>
    <w:lvl w:ilvl="2" w:tplc="36489646" w:tentative="1">
      <w:start w:val="1"/>
      <w:numFmt w:val="lowerRoman"/>
      <w:lvlText w:val="%3."/>
      <w:lvlJc w:val="right"/>
      <w:pPr>
        <w:ind w:left="2160" w:hanging="180"/>
      </w:pPr>
    </w:lvl>
    <w:lvl w:ilvl="3" w:tplc="36489646" w:tentative="1">
      <w:start w:val="1"/>
      <w:numFmt w:val="decimal"/>
      <w:lvlText w:val="%4."/>
      <w:lvlJc w:val="left"/>
      <w:pPr>
        <w:ind w:left="2880" w:hanging="360"/>
      </w:pPr>
    </w:lvl>
    <w:lvl w:ilvl="4" w:tplc="36489646" w:tentative="1">
      <w:start w:val="1"/>
      <w:numFmt w:val="lowerLetter"/>
      <w:lvlText w:val="%5."/>
      <w:lvlJc w:val="left"/>
      <w:pPr>
        <w:ind w:left="3600" w:hanging="360"/>
      </w:pPr>
    </w:lvl>
    <w:lvl w:ilvl="5" w:tplc="36489646" w:tentative="1">
      <w:start w:val="1"/>
      <w:numFmt w:val="lowerRoman"/>
      <w:lvlText w:val="%6."/>
      <w:lvlJc w:val="right"/>
      <w:pPr>
        <w:ind w:left="4320" w:hanging="180"/>
      </w:pPr>
    </w:lvl>
    <w:lvl w:ilvl="6" w:tplc="36489646" w:tentative="1">
      <w:start w:val="1"/>
      <w:numFmt w:val="decimal"/>
      <w:lvlText w:val="%7."/>
      <w:lvlJc w:val="left"/>
      <w:pPr>
        <w:ind w:left="5040" w:hanging="360"/>
      </w:pPr>
    </w:lvl>
    <w:lvl w:ilvl="7" w:tplc="36489646" w:tentative="1">
      <w:start w:val="1"/>
      <w:numFmt w:val="lowerLetter"/>
      <w:lvlText w:val="%8."/>
      <w:lvlJc w:val="left"/>
      <w:pPr>
        <w:ind w:left="5760" w:hanging="360"/>
      </w:pPr>
    </w:lvl>
    <w:lvl w:ilvl="8" w:tplc="3648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4">
    <w:multiLevelType w:val="hybridMultilevel"/>
    <w:lvl w:ilvl="0" w:tplc="23575510">
      <w:start w:val="1"/>
      <w:numFmt w:val="decimal"/>
      <w:lvlText w:val="%1."/>
      <w:lvlJc w:val="left"/>
      <w:pPr>
        <w:ind w:left="720" w:hanging="360"/>
      </w:pPr>
    </w:lvl>
    <w:lvl w:ilvl="1" w:tplc="23575510" w:tentative="1">
      <w:start w:val="1"/>
      <w:numFmt w:val="lowerLetter"/>
      <w:lvlText w:val="%2."/>
      <w:lvlJc w:val="left"/>
      <w:pPr>
        <w:ind w:left="1440" w:hanging="360"/>
      </w:pPr>
    </w:lvl>
    <w:lvl w:ilvl="2" w:tplc="23575510" w:tentative="1">
      <w:start w:val="1"/>
      <w:numFmt w:val="lowerRoman"/>
      <w:lvlText w:val="%3."/>
      <w:lvlJc w:val="right"/>
      <w:pPr>
        <w:ind w:left="2160" w:hanging="180"/>
      </w:pPr>
    </w:lvl>
    <w:lvl w:ilvl="3" w:tplc="23575510" w:tentative="1">
      <w:start w:val="1"/>
      <w:numFmt w:val="decimal"/>
      <w:lvlText w:val="%4."/>
      <w:lvlJc w:val="left"/>
      <w:pPr>
        <w:ind w:left="2880" w:hanging="360"/>
      </w:pPr>
    </w:lvl>
    <w:lvl w:ilvl="4" w:tplc="23575510" w:tentative="1">
      <w:start w:val="1"/>
      <w:numFmt w:val="lowerLetter"/>
      <w:lvlText w:val="%5."/>
      <w:lvlJc w:val="left"/>
      <w:pPr>
        <w:ind w:left="3600" w:hanging="360"/>
      </w:pPr>
    </w:lvl>
    <w:lvl w:ilvl="5" w:tplc="23575510" w:tentative="1">
      <w:start w:val="1"/>
      <w:numFmt w:val="lowerRoman"/>
      <w:lvlText w:val="%6."/>
      <w:lvlJc w:val="right"/>
      <w:pPr>
        <w:ind w:left="4320" w:hanging="180"/>
      </w:pPr>
    </w:lvl>
    <w:lvl w:ilvl="6" w:tplc="23575510" w:tentative="1">
      <w:start w:val="1"/>
      <w:numFmt w:val="decimal"/>
      <w:lvlText w:val="%7."/>
      <w:lvlJc w:val="left"/>
      <w:pPr>
        <w:ind w:left="5040" w:hanging="360"/>
      </w:pPr>
    </w:lvl>
    <w:lvl w:ilvl="7" w:tplc="23575510" w:tentative="1">
      <w:start w:val="1"/>
      <w:numFmt w:val="lowerLetter"/>
      <w:lvlText w:val="%8."/>
      <w:lvlJc w:val="left"/>
      <w:pPr>
        <w:ind w:left="5760" w:hanging="360"/>
      </w:pPr>
    </w:lvl>
    <w:lvl w:ilvl="8" w:tplc="23575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3">
    <w:multiLevelType w:val="hybridMultilevel"/>
    <w:lvl w:ilvl="0" w:tplc="34124689">
      <w:start w:val="1"/>
      <w:numFmt w:val="decimal"/>
      <w:lvlText w:val="%1."/>
      <w:lvlJc w:val="left"/>
      <w:pPr>
        <w:ind w:left="720" w:hanging="360"/>
      </w:pPr>
    </w:lvl>
    <w:lvl w:ilvl="1" w:tplc="34124689" w:tentative="1">
      <w:start w:val="1"/>
      <w:numFmt w:val="lowerLetter"/>
      <w:lvlText w:val="%2."/>
      <w:lvlJc w:val="left"/>
      <w:pPr>
        <w:ind w:left="1440" w:hanging="360"/>
      </w:pPr>
    </w:lvl>
    <w:lvl w:ilvl="2" w:tplc="34124689" w:tentative="1">
      <w:start w:val="1"/>
      <w:numFmt w:val="lowerRoman"/>
      <w:lvlText w:val="%3."/>
      <w:lvlJc w:val="right"/>
      <w:pPr>
        <w:ind w:left="2160" w:hanging="180"/>
      </w:pPr>
    </w:lvl>
    <w:lvl w:ilvl="3" w:tplc="34124689" w:tentative="1">
      <w:start w:val="1"/>
      <w:numFmt w:val="decimal"/>
      <w:lvlText w:val="%4."/>
      <w:lvlJc w:val="left"/>
      <w:pPr>
        <w:ind w:left="2880" w:hanging="360"/>
      </w:pPr>
    </w:lvl>
    <w:lvl w:ilvl="4" w:tplc="34124689" w:tentative="1">
      <w:start w:val="1"/>
      <w:numFmt w:val="lowerLetter"/>
      <w:lvlText w:val="%5."/>
      <w:lvlJc w:val="left"/>
      <w:pPr>
        <w:ind w:left="3600" w:hanging="360"/>
      </w:pPr>
    </w:lvl>
    <w:lvl w:ilvl="5" w:tplc="34124689" w:tentative="1">
      <w:start w:val="1"/>
      <w:numFmt w:val="lowerRoman"/>
      <w:lvlText w:val="%6."/>
      <w:lvlJc w:val="right"/>
      <w:pPr>
        <w:ind w:left="4320" w:hanging="180"/>
      </w:pPr>
    </w:lvl>
    <w:lvl w:ilvl="6" w:tplc="34124689" w:tentative="1">
      <w:start w:val="1"/>
      <w:numFmt w:val="decimal"/>
      <w:lvlText w:val="%7."/>
      <w:lvlJc w:val="left"/>
      <w:pPr>
        <w:ind w:left="5040" w:hanging="360"/>
      </w:pPr>
    </w:lvl>
    <w:lvl w:ilvl="7" w:tplc="34124689" w:tentative="1">
      <w:start w:val="1"/>
      <w:numFmt w:val="lowerLetter"/>
      <w:lvlText w:val="%8."/>
      <w:lvlJc w:val="left"/>
      <w:pPr>
        <w:ind w:left="5760" w:hanging="360"/>
      </w:pPr>
    </w:lvl>
    <w:lvl w:ilvl="8" w:tplc="34124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2">
    <w:multiLevelType w:val="hybridMultilevel"/>
    <w:lvl w:ilvl="0" w:tplc="72877548">
      <w:start w:val="1"/>
      <w:numFmt w:val="decimal"/>
      <w:lvlText w:val="%1."/>
      <w:lvlJc w:val="left"/>
      <w:pPr>
        <w:ind w:left="720" w:hanging="360"/>
      </w:pPr>
    </w:lvl>
    <w:lvl w:ilvl="1" w:tplc="72877548" w:tentative="1">
      <w:start w:val="1"/>
      <w:numFmt w:val="lowerLetter"/>
      <w:lvlText w:val="%2."/>
      <w:lvlJc w:val="left"/>
      <w:pPr>
        <w:ind w:left="1440" w:hanging="360"/>
      </w:pPr>
    </w:lvl>
    <w:lvl w:ilvl="2" w:tplc="72877548" w:tentative="1">
      <w:start w:val="1"/>
      <w:numFmt w:val="lowerRoman"/>
      <w:lvlText w:val="%3."/>
      <w:lvlJc w:val="right"/>
      <w:pPr>
        <w:ind w:left="2160" w:hanging="180"/>
      </w:pPr>
    </w:lvl>
    <w:lvl w:ilvl="3" w:tplc="72877548" w:tentative="1">
      <w:start w:val="1"/>
      <w:numFmt w:val="decimal"/>
      <w:lvlText w:val="%4."/>
      <w:lvlJc w:val="left"/>
      <w:pPr>
        <w:ind w:left="2880" w:hanging="360"/>
      </w:pPr>
    </w:lvl>
    <w:lvl w:ilvl="4" w:tplc="72877548" w:tentative="1">
      <w:start w:val="1"/>
      <w:numFmt w:val="lowerLetter"/>
      <w:lvlText w:val="%5."/>
      <w:lvlJc w:val="left"/>
      <w:pPr>
        <w:ind w:left="3600" w:hanging="360"/>
      </w:pPr>
    </w:lvl>
    <w:lvl w:ilvl="5" w:tplc="72877548" w:tentative="1">
      <w:start w:val="1"/>
      <w:numFmt w:val="lowerRoman"/>
      <w:lvlText w:val="%6."/>
      <w:lvlJc w:val="right"/>
      <w:pPr>
        <w:ind w:left="4320" w:hanging="180"/>
      </w:pPr>
    </w:lvl>
    <w:lvl w:ilvl="6" w:tplc="72877548" w:tentative="1">
      <w:start w:val="1"/>
      <w:numFmt w:val="decimal"/>
      <w:lvlText w:val="%7."/>
      <w:lvlJc w:val="left"/>
      <w:pPr>
        <w:ind w:left="5040" w:hanging="360"/>
      </w:pPr>
    </w:lvl>
    <w:lvl w:ilvl="7" w:tplc="72877548" w:tentative="1">
      <w:start w:val="1"/>
      <w:numFmt w:val="lowerLetter"/>
      <w:lvlText w:val="%8."/>
      <w:lvlJc w:val="left"/>
      <w:pPr>
        <w:ind w:left="5760" w:hanging="360"/>
      </w:pPr>
    </w:lvl>
    <w:lvl w:ilvl="8" w:tplc="7287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1">
    <w:multiLevelType w:val="hybridMultilevel"/>
    <w:lvl w:ilvl="0" w:tplc="57281487">
      <w:start w:val="1"/>
      <w:numFmt w:val="decimal"/>
      <w:lvlText w:val="%1."/>
      <w:lvlJc w:val="left"/>
      <w:pPr>
        <w:ind w:left="720" w:hanging="360"/>
      </w:pPr>
    </w:lvl>
    <w:lvl w:ilvl="1" w:tplc="57281487" w:tentative="1">
      <w:start w:val="1"/>
      <w:numFmt w:val="lowerLetter"/>
      <w:lvlText w:val="%2."/>
      <w:lvlJc w:val="left"/>
      <w:pPr>
        <w:ind w:left="1440" w:hanging="360"/>
      </w:pPr>
    </w:lvl>
    <w:lvl w:ilvl="2" w:tplc="57281487" w:tentative="1">
      <w:start w:val="1"/>
      <w:numFmt w:val="lowerRoman"/>
      <w:lvlText w:val="%3."/>
      <w:lvlJc w:val="right"/>
      <w:pPr>
        <w:ind w:left="2160" w:hanging="180"/>
      </w:pPr>
    </w:lvl>
    <w:lvl w:ilvl="3" w:tplc="57281487" w:tentative="1">
      <w:start w:val="1"/>
      <w:numFmt w:val="decimal"/>
      <w:lvlText w:val="%4."/>
      <w:lvlJc w:val="left"/>
      <w:pPr>
        <w:ind w:left="2880" w:hanging="360"/>
      </w:pPr>
    </w:lvl>
    <w:lvl w:ilvl="4" w:tplc="57281487" w:tentative="1">
      <w:start w:val="1"/>
      <w:numFmt w:val="lowerLetter"/>
      <w:lvlText w:val="%5."/>
      <w:lvlJc w:val="left"/>
      <w:pPr>
        <w:ind w:left="3600" w:hanging="360"/>
      </w:pPr>
    </w:lvl>
    <w:lvl w:ilvl="5" w:tplc="57281487" w:tentative="1">
      <w:start w:val="1"/>
      <w:numFmt w:val="lowerRoman"/>
      <w:lvlText w:val="%6."/>
      <w:lvlJc w:val="right"/>
      <w:pPr>
        <w:ind w:left="4320" w:hanging="180"/>
      </w:pPr>
    </w:lvl>
    <w:lvl w:ilvl="6" w:tplc="57281487" w:tentative="1">
      <w:start w:val="1"/>
      <w:numFmt w:val="decimal"/>
      <w:lvlText w:val="%7."/>
      <w:lvlJc w:val="left"/>
      <w:pPr>
        <w:ind w:left="5040" w:hanging="360"/>
      </w:pPr>
    </w:lvl>
    <w:lvl w:ilvl="7" w:tplc="57281487" w:tentative="1">
      <w:start w:val="1"/>
      <w:numFmt w:val="lowerLetter"/>
      <w:lvlText w:val="%8."/>
      <w:lvlJc w:val="left"/>
      <w:pPr>
        <w:ind w:left="5760" w:hanging="360"/>
      </w:pPr>
    </w:lvl>
    <w:lvl w:ilvl="8" w:tplc="57281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0">
    <w:multiLevelType w:val="hybridMultilevel"/>
    <w:lvl w:ilvl="0" w:tplc="77067230">
      <w:start w:val="1"/>
      <w:numFmt w:val="decimal"/>
      <w:lvlText w:val="%1."/>
      <w:lvlJc w:val="left"/>
      <w:pPr>
        <w:ind w:left="720" w:hanging="360"/>
      </w:pPr>
    </w:lvl>
    <w:lvl w:ilvl="1" w:tplc="77067230" w:tentative="1">
      <w:start w:val="1"/>
      <w:numFmt w:val="lowerLetter"/>
      <w:lvlText w:val="%2."/>
      <w:lvlJc w:val="left"/>
      <w:pPr>
        <w:ind w:left="1440" w:hanging="360"/>
      </w:pPr>
    </w:lvl>
    <w:lvl w:ilvl="2" w:tplc="77067230" w:tentative="1">
      <w:start w:val="1"/>
      <w:numFmt w:val="lowerRoman"/>
      <w:lvlText w:val="%3."/>
      <w:lvlJc w:val="right"/>
      <w:pPr>
        <w:ind w:left="2160" w:hanging="180"/>
      </w:pPr>
    </w:lvl>
    <w:lvl w:ilvl="3" w:tplc="77067230" w:tentative="1">
      <w:start w:val="1"/>
      <w:numFmt w:val="decimal"/>
      <w:lvlText w:val="%4."/>
      <w:lvlJc w:val="left"/>
      <w:pPr>
        <w:ind w:left="2880" w:hanging="360"/>
      </w:pPr>
    </w:lvl>
    <w:lvl w:ilvl="4" w:tplc="77067230" w:tentative="1">
      <w:start w:val="1"/>
      <w:numFmt w:val="lowerLetter"/>
      <w:lvlText w:val="%5."/>
      <w:lvlJc w:val="left"/>
      <w:pPr>
        <w:ind w:left="3600" w:hanging="360"/>
      </w:pPr>
    </w:lvl>
    <w:lvl w:ilvl="5" w:tplc="77067230" w:tentative="1">
      <w:start w:val="1"/>
      <w:numFmt w:val="lowerRoman"/>
      <w:lvlText w:val="%6."/>
      <w:lvlJc w:val="right"/>
      <w:pPr>
        <w:ind w:left="4320" w:hanging="180"/>
      </w:pPr>
    </w:lvl>
    <w:lvl w:ilvl="6" w:tplc="77067230" w:tentative="1">
      <w:start w:val="1"/>
      <w:numFmt w:val="decimal"/>
      <w:lvlText w:val="%7."/>
      <w:lvlJc w:val="left"/>
      <w:pPr>
        <w:ind w:left="5040" w:hanging="360"/>
      </w:pPr>
    </w:lvl>
    <w:lvl w:ilvl="7" w:tplc="77067230" w:tentative="1">
      <w:start w:val="1"/>
      <w:numFmt w:val="lowerLetter"/>
      <w:lvlText w:val="%8."/>
      <w:lvlJc w:val="left"/>
      <w:pPr>
        <w:ind w:left="5760" w:hanging="360"/>
      </w:pPr>
    </w:lvl>
    <w:lvl w:ilvl="8" w:tplc="77067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9">
    <w:multiLevelType w:val="hybridMultilevel"/>
    <w:lvl w:ilvl="0" w:tplc="47148221">
      <w:start w:val="1"/>
      <w:numFmt w:val="decimal"/>
      <w:lvlText w:val="%1."/>
      <w:lvlJc w:val="left"/>
      <w:pPr>
        <w:ind w:left="720" w:hanging="360"/>
      </w:pPr>
    </w:lvl>
    <w:lvl w:ilvl="1" w:tplc="47148221" w:tentative="1">
      <w:start w:val="1"/>
      <w:numFmt w:val="lowerLetter"/>
      <w:lvlText w:val="%2."/>
      <w:lvlJc w:val="left"/>
      <w:pPr>
        <w:ind w:left="1440" w:hanging="360"/>
      </w:pPr>
    </w:lvl>
    <w:lvl w:ilvl="2" w:tplc="47148221" w:tentative="1">
      <w:start w:val="1"/>
      <w:numFmt w:val="lowerRoman"/>
      <w:lvlText w:val="%3."/>
      <w:lvlJc w:val="right"/>
      <w:pPr>
        <w:ind w:left="2160" w:hanging="180"/>
      </w:pPr>
    </w:lvl>
    <w:lvl w:ilvl="3" w:tplc="47148221" w:tentative="1">
      <w:start w:val="1"/>
      <w:numFmt w:val="decimal"/>
      <w:lvlText w:val="%4."/>
      <w:lvlJc w:val="left"/>
      <w:pPr>
        <w:ind w:left="2880" w:hanging="360"/>
      </w:pPr>
    </w:lvl>
    <w:lvl w:ilvl="4" w:tplc="47148221" w:tentative="1">
      <w:start w:val="1"/>
      <w:numFmt w:val="lowerLetter"/>
      <w:lvlText w:val="%5."/>
      <w:lvlJc w:val="left"/>
      <w:pPr>
        <w:ind w:left="3600" w:hanging="360"/>
      </w:pPr>
    </w:lvl>
    <w:lvl w:ilvl="5" w:tplc="47148221" w:tentative="1">
      <w:start w:val="1"/>
      <w:numFmt w:val="lowerRoman"/>
      <w:lvlText w:val="%6."/>
      <w:lvlJc w:val="right"/>
      <w:pPr>
        <w:ind w:left="4320" w:hanging="180"/>
      </w:pPr>
    </w:lvl>
    <w:lvl w:ilvl="6" w:tplc="47148221" w:tentative="1">
      <w:start w:val="1"/>
      <w:numFmt w:val="decimal"/>
      <w:lvlText w:val="%7."/>
      <w:lvlJc w:val="left"/>
      <w:pPr>
        <w:ind w:left="5040" w:hanging="360"/>
      </w:pPr>
    </w:lvl>
    <w:lvl w:ilvl="7" w:tplc="47148221" w:tentative="1">
      <w:start w:val="1"/>
      <w:numFmt w:val="lowerLetter"/>
      <w:lvlText w:val="%8."/>
      <w:lvlJc w:val="left"/>
      <w:pPr>
        <w:ind w:left="5760" w:hanging="360"/>
      </w:pPr>
    </w:lvl>
    <w:lvl w:ilvl="8" w:tplc="4714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8">
    <w:multiLevelType w:val="hybridMultilevel"/>
    <w:lvl w:ilvl="0" w:tplc="25646963">
      <w:start w:val="1"/>
      <w:numFmt w:val="decimal"/>
      <w:lvlText w:val="%1."/>
      <w:lvlJc w:val="left"/>
      <w:pPr>
        <w:ind w:left="720" w:hanging="360"/>
      </w:pPr>
    </w:lvl>
    <w:lvl w:ilvl="1" w:tplc="25646963" w:tentative="1">
      <w:start w:val="1"/>
      <w:numFmt w:val="lowerLetter"/>
      <w:lvlText w:val="%2."/>
      <w:lvlJc w:val="left"/>
      <w:pPr>
        <w:ind w:left="1440" w:hanging="360"/>
      </w:pPr>
    </w:lvl>
    <w:lvl w:ilvl="2" w:tplc="25646963" w:tentative="1">
      <w:start w:val="1"/>
      <w:numFmt w:val="lowerRoman"/>
      <w:lvlText w:val="%3."/>
      <w:lvlJc w:val="right"/>
      <w:pPr>
        <w:ind w:left="2160" w:hanging="180"/>
      </w:pPr>
    </w:lvl>
    <w:lvl w:ilvl="3" w:tplc="25646963" w:tentative="1">
      <w:start w:val="1"/>
      <w:numFmt w:val="decimal"/>
      <w:lvlText w:val="%4."/>
      <w:lvlJc w:val="left"/>
      <w:pPr>
        <w:ind w:left="2880" w:hanging="360"/>
      </w:pPr>
    </w:lvl>
    <w:lvl w:ilvl="4" w:tplc="25646963" w:tentative="1">
      <w:start w:val="1"/>
      <w:numFmt w:val="lowerLetter"/>
      <w:lvlText w:val="%5."/>
      <w:lvlJc w:val="left"/>
      <w:pPr>
        <w:ind w:left="3600" w:hanging="360"/>
      </w:pPr>
    </w:lvl>
    <w:lvl w:ilvl="5" w:tplc="25646963" w:tentative="1">
      <w:start w:val="1"/>
      <w:numFmt w:val="lowerRoman"/>
      <w:lvlText w:val="%6."/>
      <w:lvlJc w:val="right"/>
      <w:pPr>
        <w:ind w:left="4320" w:hanging="180"/>
      </w:pPr>
    </w:lvl>
    <w:lvl w:ilvl="6" w:tplc="25646963" w:tentative="1">
      <w:start w:val="1"/>
      <w:numFmt w:val="decimal"/>
      <w:lvlText w:val="%7."/>
      <w:lvlJc w:val="left"/>
      <w:pPr>
        <w:ind w:left="5040" w:hanging="360"/>
      </w:pPr>
    </w:lvl>
    <w:lvl w:ilvl="7" w:tplc="25646963" w:tentative="1">
      <w:start w:val="1"/>
      <w:numFmt w:val="lowerLetter"/>
      <w:lvlText w:val="%8."/>
      <w:lvlJc w:val="left"/>
      <w:pPr>
        <w:ind w:left="5760" w:hanging="360"/>
      </w:pPr>
    </w:lvl>
    <w:lvl w:ilvl="8" w:tplc="2564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7">
    <w:multiLevelType w:val="hybridMultilevel"/>
    <w:lvl w:ilvl="0" w:tplc="55910360">
      <w:start w:val="1"/>
      <w:numFmt w:val="decimal"/>
      <w:lvlText w:val="%1."/>
      <w:lvlJc w:val="left"/>
      <w:pPr>
        <w:ind w:left="720" w:hanging="360"/>
      </w:pPr>
    </w:lvl>
    <w:lvl w:ilvl="1" w:tplc="55910360" w:tentative="1">
      <w:start w:val="1"/>
      <w:numFmt w:val="lowerLetter"/>
      <w:lvlText w:val="%2."/>
      <w:lvlJc w:val="left"/>
      <w:pPr>
        <w:ind w:left="1440" w:hanging="360"/>
      </w:pPr>
    </w:lvl>
    <w:lvl w:ilvl="2" w:tplc="55910360" w:tentative="1">
      <w:start w:val="1"/>
      <w:numFmt w:val="lowerRoman"/>
      <w:lvlText w:val="%3."/>
      <w:lvlJc w:val="right"/>
      <w:pPr>
        <w:ind w:left="2160" w:hanging="180"/>
      </w:pPr>
    </w:lvl>
    <w:lvl w:ilvl="3" w:tplc="55910360" w:tentative="1">
      <w:start w:val="1"/>
      <w:numFmt w:val="decimal"/>
      <w:lvlText w:val="%4."/>
      <w:lvlJc w:val="left"/>
      <w:pPr>
        <w:ind w:left="2880" w:hanging="360"/>
      </w:pPr>
    </w:lvl>
    <w:lvl w:ilvl="4" w:tplc="55910360" w:tentative="1">
      <w:start w:val="1"/>
      <w:numFmt w:val="lowerLetter"/>
      <w:lvlText w:val="%5."/>
      <w:lvlJc w:val="left"/>
      <w:pPr>
        <w:ind w:left="3600" w:hanging="360"/>
      </w:pPr>
    </w:lvl>
    <w:lvl w:ilvl="5" w:tplc="55910360" w:tentative="1">
      <w:start w:val="1"/>
      <w:numFmt w:val="lowerRoman"/>
      <w:lvlText w:val="%6."/>
      <w:lvlJc w:val="right"/>
      <w:pPr>
        <w:ind w:left="4320" w:hanging="180"/>
      </w:pPr>
    </w:lvl>
    <w:lvl w:ilvl="6" w:tplc="55910360" w:tentative="1">
      <w:start w:val="1"/>
      <w:numFmt w:val="decimal"/>
      <w:lvlText w:val="%7."/>
      <w:lvlJc w:val="left"/>
      <w:pPr>
        <w:ind w:left="5040" w:hanging="360"/>
      </w:pPr>
    </w:lvl>
    <w:lvl w:ilvl="7" w:tplc="55910360" w:tentative="1">
      <w:start w:val="1"/>
      <w:numFmt w:val="lowerLetter"/>
      <w:lvlText w:val="%8."/>
      <w:lvlJc w:val="left"/>
      <w:pPr>
        <w:ind w:left="5760" w:hanging="360"/>
      </w:pPr>
    </w:lvl>
    <w:lvl w:ilvl="8" w:tplc="5591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6">
    <w:multiLevelType w:val="hybridMultilevel"/>
    <w:lvl w:ilvl="0" w:tplc="96665050">
      <w:start w:val="1"/>
      <w:numFmt w:val="decimal"/>
      <w:lvlText w:val="%1."/>
      <w:lvlJc w:val="left"/>
      <w:pPr>
        <w:ind w:left="720" w:hanging="360"/>
      </w:pPr>
    </w:lvl>
    <w:lvl w:ilvl="1" w:tplc="96665050" w:tentative="1">
      <w:start w:val="1"/>
      <w:numFmt w:val="lowerLetter"/>
      <w:lvlText w:val="%2."/>
      <w:lvlJc w:val="left"/>
      <w:pPr>
        <w:ind w:left="1440" w:hanging="360"/>
      </w:pPr>
    </w:lvl>
    <w:lvl w:ilvl="2" w:tplc="96665050" w:tentative="1">
      <w:start w:val="1"/>
      <w:numFmt w:val="lowerRoman"/>
      <w:lvlText w:val="%3."/>
      <w:lvlJc w:val="right"/>
      <w:pPr>
        <w:ind w:left="2160" w:hanging="180"/>
      </w:pPr>
    </w:lvl>
    <w:lvl w:ilvl="3" w:tplc="96665050" w:tentative="1">
      <w:start w:val="1"/>
      <w:numFmt w:val="decimal"/>
      <w:lvlText w:val="%4."/>
      <w:lvlJc w:val="left"/>
      <w:pPr>
        <w:ind w:left="2880" w:hanging="360"/>
      </w:pPr>
    </w:lvl>
    <w:lvl w:ilvl="4" w:tplc="96665050" w:tentative="1">
      <w:start w:val="1"/>
      <w:numFmt w:val="lowerLetter"/>
      <w:lvlText w:val="%5."/>
      <w:lvlJc w:val="left"/>
      <w:pPr>
        <w:ind w:left="3600" w:hanging="360"/>
      </w:pPr>
    </w:lvl>
    <w:lvl w:ilvl="5" w:tplc="96665050" w:tentative="1">
      <w:start w:val="1"/>
      <w:numFmt w:val="lowerRoman"/>
      <w:lvlText w:val="%6."/>
      <w:lvlJc w:val="right"/>
      <w:pPr>
        <w:ind w:left="4320" w:hanging="180"/>
      </w:pPr>
    </w:lvl>
    <w:lvl w:ilvl="6" w:tplc="96665050" w:tentative="1">
      <w:start w:val="1"/>
      <w:numFmt w:val="decimal"/>
      <w:lvlText w:val="%7."/>
      <w:lvlJc w:val="left"/>
      <w:pPr>
        <w:ind w:left="5040" w:hanging="360"/>
      </w:pPr>
    </w:lvl>
    <w:lvl w:ilvl="7" w:tplc="96665050" w:tentative="1">
      <w:start w:val="1"/>
      <w:numFmt w:val="lowerLetter"/>
      <w:lvlText w:val="%8."/>
      <w:lvlJc w:val="left"/>
      <w:pPr>
        <w:ind w:left="5760" w:hanging="360"/>
      </w:pPr>
    </w:lvl>
    <w:lvl w:ilvl="8" w:tplc="96665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5">
    <w:multiLevelType w:val="hybridMultilevel"/>
    <w:lvl w:ilvl="0" w:tplc="90170095">
      <w:start w:val="1"/>
      <w:numFmt w:val="decimal"/>
      <w:lvlText w:val="%1."/>
      <w:lvlJc w:val="left"/>
      <w:pPr>
        <w:ind w:left="720" w:hanging="360"/>
      </w:pPr>
    </w:lvl>
    <w:lvl w:ilvl="1" w:tplc="90170095" w:tentative="1">
      <w:start w:val="1"/>
      <w:numFmt w:val="lowerLetter"/>
      <w:lvlText w:val="%2."/>
      <w:lvlJc w:val="left"/>
      <w:pPr>
        <w:ind w:left="1440" w:hanging="360"/>
      </w:pPr>
    </w:lvl>
    <w:lvl w:ilvl="2" w:tplc="90170095" w:tentative="1">
      <w:start w:val="1"/>
      <w:numFmt w:val="lowerRoman"/>
      <w:lvlText w:val="%3."/>
      <w:lvlJc w:val="right"/>
      <w:pPr>
        <w:ind w:left="2160" w:hanging="180"/>
      </w:pPr>
    </w:lvl>
    <w:lvl w:ilvl="3" w:tplc="90170095" w:tentative="1">
      <w:start w:val="1"/>
      <w:numFmt w:val="decimal"/>
      <w:lvlText w:val="%4."/>
      <w:lvlJc w:val="left"/>
      <w:pPr>
        <w:ind w:left="2880" w:hanging="360"/>
      </w:pPr>
    </w:lvl>
    <w:lvl w:ilvl="4" w:tplc="90170095" w:tentative="1">
      <w:start w:val="1"/>
      <w:numFmt w:val="lowerLetter"/>
      <w:lvlText w:val="%5."/>
      <w:lvlJc w:val="left"/>
      <w:pPr>
        <w:ind w:left="3600" w:hanging="360"/>
      </w:pPr>
    </w:lvl>
    <w:lvl w:ilvl="5" w:tplc="90170095" w:tentative="1">
      <w:start w:val="1"/>
      <w:numFmt w:val="lowerRoman"/>
      <w:lvlText w:val="%6."/>
      <w:lvlJc w:val="right"/>
      <w:pPr>
        <w:ind w:left="4320" w:hanging="180"/>
      </w:pPr>
    </w:lvl>
    <w:lvl w:ilvl="6" w:tplc="90170095" w:tentative="1">
      <w:start w:val="1"/>
      <w:numFmt w:val="decimal"/>
      <w:lvlText w:val="%7."/>
      <w:lvlJc w:val="left"/>
      <w:pPr>
        <w:ind w:left="5040" w:hanging="360"/>
      </w:pPr>
    </w:lvl>
    <w:lvl w:ilvl="7" w:tplc="90170095" w:tentative="1">
      <w:start w:val="1"/>
      <w:numFmt w:val="lowerLetter"/>
      <w:lvlText w:val="%8."/>
      <w:lvlJc w:val="left"/>
      <w:pPr>
        <w:ind w:left="5760" w:hanging="360"/>
      </w:pPr>
    </w:lvl>
    <w:lvl w:ilvl="8" w:tplc="90170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4">
    <w:multiLevelType w:val="hybridMultilevel"/>
    <w:lvl w:ilvl="0" w:tplc="32551113">
      <w:start w:val="1"/>
      <w:numFmt w:val="decimal"/>
      <w:lvlText w:val="%1."/>
      <w:lvlJc w:val="left"/>
      <w:pPr>
        <w:ind w:left="720" w:hanging="360"/>
      </w:pPr>
    </w:lvl>
    <w:lvl w:ilvl="1" w:tplc="32551113" w:tentative="1">
      <w:start w:val="1"/>
      <w:numFmt w:val="lowerLetter"/>
      <w:lvlText w:val="%2."/>
      <w:lvlJc w:val="left"/>
      <w:pPr>
        <w:ind w:left="1440" w:hanging="360"/>
      </w:pPr>
    </w:lvl>
    <w:lvl w:ilvl="2" w:tplc="32551113" w:tentative="1">
      <w:start w:val="1"/>
      <w:numFmt w:val="lowerRoman"/>
      <w:lvlText w:val="%3."/>
      <w:lvlJc w:val="right"/>
      <w:pPr>
        <w:ind w:left="2160" w:hanging="180"/>
      </w:pPr>
    </w:lvl>
    <w:lvl w:ilvl="3" w:tplc="32551113" w:tentative="1">
      <w:start w:val="1"/>
      <w:numFmt w:val="decimal"/>
      <w:lvlText w:val="%4."/>
      <w:lvlJc w:val="left"/>
      <w:pPr>
        <w:ind w:left="2880" w:hanging="360"/>
      </w:pPr>
    </w:lvl>
    <w:lvl w:ilvl="4" w:tplc="32551113" w:tentative="1">
      <w:start w:val="1"/>
      <w:numFmt w:val="lowerLetter"/>
      <w:lvlText w:val="%5."/>
      <w:lvlJc w:val="left"/>
      <w:pPr>
        <w:ind w:left="3600" w:hanging="360"/>
      </w:pPr>
    </w:lvl>
    <w:lvl w:ilvl="5" w:tplc="32551113" w:tentative="1">
      <w:start w:val="1"/>
      <w:numFmt w:val="lowerRoman"/>
      <w:lvlText w:val="%6."/>
      <w:lvlJc w:val="right"/>
      <w:pPr>
        <w:ind w:left="4320" w:hanging="180"/>
      </w:pPr>
    </w:lvl>
    <w:lvl w:ilvl="6" w:tplc="32551113" w:tentative="1">
      <w:start w:val="1"/>
      <w:numFmt w:val="decimal"/>
      <w:lvlText w:val="%7."/>
      <w:lvlJc w:val="left"/>
      <w:pPr>
        <w:ind w:left="5040" w:hanging="360"/>
      </w:pPr>
    </w:lvl>
    <w:lvl w:ilvl="7" w:tplc="32551113" w:tentative="1">
      <w:start w:val="1"/>
      <w:numFmt w:val="lowerLetter"/>
      <w:lvlText w:val="%8."/>
      <w:lvlJc w:val="left"/>
      <w:pPr>
        <w:ind w:left="5760" w:hanging="360"/>
      </w:pPr>
    </w:lvl>
    <w:lvl w:ilvl="8" w:tplc="32551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3">
    <w:multiLevelType w:val="hybridMultilevel"/>
    <w:lvl w:ilvl="0" w:tplc="48442281">
      <w:start w:val="1"/>
      <w:numFmt w:val="decimal"/>
      <w:lvlText w:val="%1."/>
      <w:lvlJc w:val="left"/>
      <w:pPr>
        <w:ind w:left="720" w:hanging="360"/>
      </w:pPr>
    </w:lvl>
    <w:lvl w:ilvl="1" w:tplc="48442281" w:tentative="1">
      <w:start w:val="1"/>
      <w:numFmt w:val="lowerLetter"/>
      <w:lvlText w:val="%2."/>
      <w:lvlJc w:val="left"/>
      <w:pPr>
        <w:ind w:left="1440" w:hanging="360"/>
      </w:pPr>
    </w:lvl>
    <w:lvl w:ilvl="2" w:tplc="48442281" w:tentative="1">
      <w:start w:val="1"/>
      <w:numFmt w:val="lowerRoman"/>
      <w:lvlText w:val="%3."/>
      <w:lvlJc w:val="right"/>
      <w:pPr>
        <w:ind w:left="2160" w:hanging="180"/>
      </w:pPr>
    </w:lvl>
    <w:lvl w:ilvl="3" w:tplc="48442281" w:tentative="1">
      <w:start w:val="1"/>
      <w:numFmt w:val="decimal"/>
      <w:lvlText w:val="%4."/>
      <w:lvlJc w:val="left"/>
      <w:pPr>
        <w:ind w:left="2880" w:hanging="360"/>
      </w:pPr>
    </w:lvl>
    <w:lvl w:ilvl="4" w:tplc="48442281" w:tentative="1">
      <w:start w:val="1"/>
      <w:numFmt w:val="lowerLetter"/>
      <w:lvlText w:val="%5."/>
      <w:lvlJc w:val="left"/>
      <w:pPr>
        <w:ind w:left="3600" w:hanging="360"/>
      </w:pPr>
    </w:lvl>
    <w:lvl w:ilvl="5" w:tplc="48442281" w:tentative="1">
      <w:start w:val="1"/>
      <w:numFmt w:val="lowerRoman"/>
      <w:lvlText w:val="%6."/>
      <w:lvlJc w:val="right"/>
      <w:pPr>
        <w:ind w:left="4320" w:hanging="180"/>
      </w:pPr>
    </w:lvl>
    <w:lvl w:ilvl="6" w:tplc="48442281" w:tentative="1">
      <w:start w:val="1"/>
      <w:numFmt w:val="decimal"/>
      <w:lvlText w:val="%7."/>
      <w:lvlJc w:val="left"/>
      <w:pPr>
        <w:ind w:left="5040" w:hanging="360"/>
      </w:pPr>
    </w:lvl>
    <w:lvl w:ilvl="7" w:tplc="48442281" w:tentative="1">
      <w:start w:val="1"/>
      <w:numFmt w:val="lowerLetter"/>
      <w:lvlText w:val="%8."/>
      <w:lvlJc w:val="left"/>
      <w:pPr>
        <w:ind w:left="5760" w:hanging="360"/>
      </w:pPr>
    </w:lvl>
    <w:lvl w:ilvl="8" w:tplc="4844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2">
    <w:multiLevelType w:val="hybridMultilevel"/>
    <w:lvl w:ilvl="0" w:tplc="72806871">
      <w:start w:val="1"/>
      <w:numFmt w:val="decimal"/>
      <w:lvlText w:val="%1."/>
      <w:lvlJc w:val="left"/>
      <w:pPr>
        <w:ind w:left="720" w:hanging="360"/>
      </w:pPr>
    </w:lvl>
    <w:lvl w:ilvl="1" w:tplc="72806871" w:tentative="1">
      <w:start w:val="1"/>
      <w:numFmt w:val="lowerLetter"/>
      <w:lvlText w:val="%2."/>
      <w:lvlJc w:val="left"/>
      <w:pPr>
        <w:ind w:left="1440" w:hanging="360"/>
      </w:pPr>
    </w:lvl>
    <w:lvl w:ilvl="2" w:tplc="72806871" w:tentative="1">
      <w:start w:val="1"/>
      <w:numFmt w:val="lowerRoman"/>
      <w:lvlText w:val="%3."/>
      <w:lvlJc w:val="right"/>
      <w:pPr>
        <w:ind w:left="2160" w:hanging="180"/>
      </w:pPr>
    </w:lvl>
    <w:lvl w:ilvl="3" w:tplc="72806871" w:tentative="1">
      <w:start w:val="1"/>
      <w:numFmt w:val="decimal"/>
      <w:lvlText w:val="%4."/>
      <w:lvlJc w:val="left"/>
      <w:pPr>
        <w:ind w:left="2880" w:hanging="360"/>
      </w:pPr>
    </w:lvl>
    <w:lvl w:ilvl="4" w:tplc="72806871" w:tentative="1">
      <w:start w:val="1"/>
      <w:numFmt w:val="lowerLetter"/>
      <w:lvlText w:val="%5."/>
      <w:lvlJc w:val="left"/>
      <w:pPr>
        <w:ind w:left="3600" w:hanging="360"/>
      </w:pPr>
    </w:lvl>
    <w:lvl w:ilvl="5" w:tplc="72806871" w:tentative="1">
      <w:start w:val="1"/>
      <w:numFmt w:val="lowerRoman"/>
      <w:lvlText w:val="%6."/>
      <w:lvlJc w:val="right"/>
      <w:pPr>
        <w:ind w:left="4320" w:hanging="180"/>
      </w:pPr>
    </w:lvl>
    <w:lvl w:ilvl="6" w:tplc="72806871" w:tentative="1">
      <w:start w:val="1"/>
      <w:numFmt w:val="decimal"/>
      <w:lvlText w:val="%7."/>
      <w:lvlJc w:val="left"/>
      <w:pPr>
        <w:ind w:left="5040" w:hanging="360"/>
      </w:pPr>
    </w:lvl>
    <w:lvl w:ilvl="7" w:tplc="72806871" w:tentative="1">
      <w:start w:val="1"/>
      <w:numFmt w:val="lowerLetter"/>
      <w:lvlText w:val="%8."/>
      <w:lvlJc w:val="left"/>
      <w:pPr>
        <w:ind w:left="5760" w:hanging="360"/>
      </w:pPr>
    </w:lvl>
    <w:lvl w:ilvl="8" w:tplc="72806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1">
    <w:multiLevelType w:val="hybridMultilevel"/>
    <w:lvl w:ilvl="0" w:tplc="37487772">
      <w:start w:val="1"/>
      <w:numFmt w:val="decimal"/>
      <w:lvlText w:val="%1."/>
      <w:lvlJc w:val="left"/>
      <w:pPr>
        <w:ind w:left="720" w:hanging="360"/>
      </w:pPr>
    </w:lvl>
    <w:lvl w:ilvl="1" w:tplc="37487772" w:tentative="1">
      <w:start w:val="1"/>
      <w:numFmt w:val="lowerLetter"/>
      <w:lvlText w:val="%2."/>
      <w:lvlJc w:val="left"/>
      <w:pPr>
        <w:ind w:left="1440" w:hanging="360"/>
      </w:pPr>
    </w:lvl>
    <w:lvl w:ilvl="2" w:tplc="37487772" w:tentative="1">
      <w:start w:val="1"/>
      <w:numFmt w:val="lowerRoman"/>
      <w:lvlText w:val="%3."/>
      <w:lvlJc w:val="right"/>
      <w:pPr>
        <w:ind w:left="2160" w:hanging="180"/>
      </w:pPr>
    </w:lvl>
    <w:lvl w:ilvl="3" w:tplc="37487772" w:tentative="1">
      <w:start w:val="1"/>
      <w:numFmt w:val="decimal"/>
      <w:lvlText w:val="%4."/>
      <w:lvlJc w:val="left"/>
      <w:pPr>
        <w:ind w:left="2880" w:hanging="360"/>
      </w:pPr>
    </w:lvl>
    <w:lvl w:ilvl="4" w:tplc="37487772" w:tentative="1">
      <w:start w:val="1"/>
      <w:numFmt w:val="lowerLetter"/>
      <w:lvlText w:val="%5."/>
      <w:lvlJc w:val="left"/>
      <w:pPr>
        <w:ind w:left="3600" w:hanging="360"/>
      </w:pPr>
    </w:lvl>
    <w:lvl w:ilvl="5" w:tplc="37487772" w:tentative="1">
      <w:start w:val="1"/>
      <w:numFmt w:val="lowerRoman"/>
      <w:lvlText w:val="%6."/>
      <w:lvlJc w:val="right"/>
      <w:pPr>
        <w:ind w:left="4320" w:hanging="180"/>
      </w:pPr>
    </w:lvl>
    <w:lvl w:ilvl="6" w:tplc="37487772" w:tentative="1">
      <w:start w:val="1"/>
      <w:numFmt w:val="decimal"/>
      <w:lvlText w:val="%7."/>
      <w:lvlJc w:val="left"/>
      <w:pPr>
        <w:ind w:left="5040" w:hanging="360"/>
      </w:pPr>
    </w:lvl>
    <w:lvl w:ilvl="7" w:tplc="37487772" w:tentative="1">
      <w:start w:val="1"/>
      <w:numFmt w:val="lowerLetter"/>
      <w:lvlText w:val="%8."/>
      <w:lvlJc w:val="left"/>
      <w:pPr>
        <w:ind w:left="5760" w:hanging="360"/>
      </w:pPr>
    </w:lvl>
    <w:lvl w:ilvl="8" w:tplc="37487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0">
    <w:multiLevelType w:val="hybridMultilevel"/>
    <w:lvl w:ilvl="0" w:tplc="11500649">
      <w:start w:val="1"/>
      <w:numFmt w:val="decimal"/>
      <w:lvlText w:val="%1."/>
      <w:lvlJc w:val="left"/>
      <w:pPr>
        <w:ind w:left="720" w:hanging="360"/>
      </w:pPr>
    </w:lvl>
    <w:lvl w:ilvl="1" w:tplc="11500649" w:tentative="1">
      <w:start w:val="1"/>
      <w:numFmt w:val="lowerLetter"/>
      <w:lvlText w:val="%2."/>
      <w:lvlJc w:val="left"/>
      <w:pPr>
        <w:ind w:left="1440" w:hanging="360"/>
      </w:pPr>
    </w:lvl>
    <w:lvl w:ilvl="2" w:tplc="11500649" w:tentative="1">
      <w:start w:val="1"/>
      <w:numFmt w:val="lowerRoman"/>
      <w:lvlText w:val="%3."/>
      <w:lvlJc w:val="right"/>
      <w:pPr>
        <w:ind w:left="2160" w:hanging="180"/>
      </w:pPr>
    </w:lvl>
    <w:lvl w:ilvl="3" w:tplc="11500649" w:tentative="1">
      <w:start w:val="1"/>
      <w:numFmt w:val="decimal"/>
      <w:lvlText w:val="%4."/>
      <w:lvlJc w:val="left"/>
      <w:pPr>
        <w:ind w:left="2880" w:hanging="360"/>
      </w:pPr>
    </w:lvl>
    <w:lvl w:ilvl="4" w:tplc="11500649" w:tentative="1">
      <w:start w:val="1"/>
      <w:numFmt w:val="lowerLetter"/>
      <w:lvlText w:val="%5."/>
      <w:lvlJc w:val="left"/>
      <w:pPr>
        <w:ind w:left="3600" w:hanging="360"/>
      </w:pPr>
    </w:lvl>
    <w:lvl w:ilvl="5" w:tplc="11500649" w:tentative="1">
      <w:start w:val="1"/>
      <w:numFmt w:val="lowerRoman"/>
      <w:lvlText w:val="%6."/>
      <w:lvlJc w:val="right"/>
      <w:pPr>
        <w:ind w:left="4320" w:hanging="180"/>
      </w:pPr>
    </w:lvl>
    <w:lvl w:ilvl="6" w:tplc="11500649" w:tentative="1">
      <w:start w:val="1"/>
      <w:numFmt w:val="decimal"/>
      <w:lvlText w:val="%7."/>
      <w:lvlJc w:val="left"/>
      <w:pPr>
        <w:ind w:left="5040" w:hanging="360"/>
      </w:pPr>
    </w:lvl>
    <w:lvl w:ilvl="7" w:tplc="11500649" w:tentative="1">
      <w:start w:val="1"/>
      <w:numFmt w:val="lowerLetter"/>
      <w:lvlText w:val="%8."/>
      <w:lvlJc w:val="left"/>
      <w:pPr>
        <w:ind w:left="5760" w:hanging="360"/>
      </w:pPr>
    </w:lvl>
    <w:lvl w:ilvl="8" w:tplc="1150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9">
    <w:multiLevelType w:val="hybridMultilevel"/>
    <w:lvl w:ilvl="0" w:tplc="95604624">
      <w:start w:val="1"/>
      <w:numFmt w:val="decimal"/>
      <w:lvlText w:val="%1."/>
      <w:lvlJc w:val="left"/>
      <w:pPr>
        <w:ind w:left="720" w:hanging="360"/>
      </w:pPr>
    </w:lvl>
    <w:lvl w:ilvl="1" w:tplc="95604624" w:tentative="1">
      <w:start w:val="1"/>
      <w:numFmt w:val="lowerLetter"/>
      <w:lvlText w:val="%2."/>
      <w:lvlJc w:val="left"/>
      <w:pPr>
        <w:ind w:left="1440" w:hanging="360"/>
      </w:pPr>
    </w:lvl>
    <w:lvl w:ilvl="2" w:tplc="95604624" w:tentative="1">
      <w:start w:val="1"/>
      <w:numFmt w:val="lowerRoman"/>
      <w:lvlText w:val="%3."/>
      <w:lvlJc w:val="right"/>
      <w:pPr>
        <w:ind w:left="2160" w:hanging="180"/>
      </w:pPr>
    </w:lvl>
    <w:lvl w:ilvl="3" w:tplc="95604624" w:tentative="1">
      <w:start w:val="1"/>
      <w:numFmt w:val="decimal"/>
      <w:lvlText w:val="%4."/>
      <w:lvlJc w:val="left"/>
      <w:pPr>
        <w:ind w:left="2880" w:hanging="360"/>
      </w:pPr>
    </w:lvl>
    <w:lvl w:ilvl="4" w:tplc="95604624" w:tentative="1">
      <w:start w:val="1"/>
      <w:numFmt w:val="lowerLetter"/>
      <w:lvlText w:val="%5."/>
      <w:lvlJc w:val="left"/>
      <w:pPr>
        <w:ind w:left="3600" w:hanging="360"/>
      </w:pPr>
    </w:lvl>
    <w:lvl w:ilvl="5" w:tplc="95604624" w:tentative="1">
      <w:start w:val="1"/>
      <w:numFmt w:val="lowerRoman"/>
      <w:lvlText w:val="%6."/>
      <w:lvlJc w:val="right"/>
      <w:pPr>
        <w:ind w:left="4320" w:hanging="180"/>
      </w:pPr>
    </w:lvl>
    <w:lvl w:ilvl="6" w:tplc="95604624" w:tentative="1">
      <w:start w:val="1"/>
      <w:numFmt w:val="decimal"/>
      <w:lvlText w:val="%7."/>
      <w:lvlJc w:val="left"/>
      <w:pPr>
        <w:ind w:left="5040" w:hanging="360"/>
      </w:pPr>
    </w:lvl>
    <w:lvl w:ilvl="7" w:tplc="95604624" w:tentative="1">
      <w:start w:val="1"/>
      <w:numFmt w:val="lowerLetter"/>
      <w:lvlText w:val="%8."/>
      <w:lvlJc w:val="left"/>
      <w:pPr>
        <w:ind w:left="5760" w:hanging="360"/>
      </w:pPr>
    </w:lvl>
    <w:lvl w:ilvl="8" w:tplc="95604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8">
    <w:multiLevelType w:val="hybridMultilevel"/>
    <w:lvl w:ilvl="0" w:tplc="17650597">
      <w:start w:val="1"/>
      <w:numFmt w:val="decimal"/>
      <w:lvlText w:val="%1."/>
      <w:lvlJc w:val="left"/>
      <w:pPr>
        <w:ind w:left="720" w:hanging="360"/>
      </w:pPr>
    </w:lvl>
    <w:lvl w:ilvl="1" w:tplc="17650597" w:tentative="1">
      <w:start w:val="1"/>
      <w:numFmt w:val="lowerLetter"/>
      <w:lvlText w:val="%2."/>
      <w:lvlJc w:val="left"/>
      <w:pPr>
        <w:ind w:left="1440" w:hanging="360"/>
      </w:pPr>
    </w:lvl>
    <w:lvl w:ilvl="2" w:tplc="17650597" w:tentative="1">
      <w:start w:val="1"/>
      <w:numFmt w:val="lowerRoman"/>
      <w:lvlText w:val="%3."/>
      <w:lvlJc w:val="right"/>
      <w:pPr>
        <w:ind w:left="2160" w:hanging="180"/>
      </w:pPr>
    </w:lvl>
    <w:lvl w:ilvl="3" w:tplc="17650597" w:tentative="1">
      <w:start w:val="1"/>
      <w:numFmt w:val="decimal"/>
      <w:lvlText w:val="%4."/>
      <w:lvlJc w:val="left"/>
      <w:pPr>
        <w:ind w:left="2880" w:hanging="360"/>
      </w:pPr>
    </w:lvl>
    <w:lvl w:ilvl="4" w:tplc="17650597" w:tentative="1">
      <w:start w:val="1"/>
      <w:numFmt w:val="lowerLetter"/>
      <w:lvlText w:val="%5."/>
      <w:lvlJc w:val="left"/>
      <w:pPr>
        <w:ind w:left="3600" w:hanging="360"/>
      </w:pPr>
    </w:lvl>
    <w:lvl w:ilvl="5" w:tplc="17650597" w:tentative="1">
      <w:start w:val="1"/>
      <w:numFmt w:val="lowerRoman"/>
      <w:lvlText w:val="%6."/>
      <w:lvlJc w:val="right"/>
      <w:pPr>
        <w:ind w:left="4320" w:hanging="180"/>
      </w:pPr>
    </w:lvl>
    <w:lvl w:ilvl="6" w:tplc="17650597" w:tentative="1">
      <w:start w:val="1"/>
      <w:numFmt w:val="decimal"/>
      <w:lvlText w:val="%7."/>
      <w:lvlJc w:val="left"/>
      <w:pPr>
        <w:ind w:left="5040" w:hanging="360"/>
      </w:pPr>
    </w:lvl>
    <w:lvl w:ilvl="7" w:tplc="17650597" w:tentative="1">
      <w:start w:val="1"/>
      <w:numFmt w:val="lowerLetter"/>
      <w:lvlText w:val="%8."/>
      <w:lvlJc w:val="left"/>
      <w:pPr>
        <w:ind w:left="5760" w:hanging="360"/>
      </w:pPr>
    </w:lvl>
    <w:lvl w:ilvl="8" w:tplc="17650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7">
    <w:multiLevelType w:val="hybridMultilevel"/>
    <w:lvl w:ilvl="0" w:tplc="47205020">
      <w:start w:val="1"/>
      <w:numFmt w:val="decimal"/>
      <w:lvlText w:val="%1."/>
      <w:lvlJc w:val="left"/>
      <w:pPr>
        <w:ind w:left="720" w:hanging="360"/>
      </w:pPr>
    </w:lvl>
    <w:lvl w:ilvl="1" w:tplc="47205020" w:tentative="1">
      <w:start w:val="1"/>
      <w:numFmt w:val="lowerLetter"/>
      <w:lvlText w:val="%2."/>
      <w:lvlJc w:val="left"/>
      <w:pPr>
        <w:ind w:left="1440" w:hanging="360"/>
      </w:pPr>
    </w:lvl>
    <w:lvl w:ilvl="2" w:tplc="47205020" w:tentative="1">
      <w:start w:val="1"/>
      <w:numFmt w:val="lowerRoman"/>
      <w:lvlText w:val="%3."/>
      <w:lvlJc w:val="right"/>
      <w:pPr>
        <w:ind w:left="2160" w:hanging="180"/>
      </w:pPr>
    </w:lvl>
    <w:lvl w:ilvl="3" w:tplc="47205020" w:tentative="1">
      <w:start w:val="1"/>
      <w:numFmt w:val="decimal"/>
      <w:lvlText w:val="%4."/>
      <w:lvlJc w:val="left"/>
      <w:pPr>
        <w:ind w:left="2880" w:hanging="360"/>
      </w:pPr>
    </w:lvl>
    <w:lvl w:ilvl="4" w:tplc="47205020" w:tentative="1">
      <w:start w:val="1"/>
      <w:numFmt w:val="lowerLetter"/>
      <w:lvlText w:val="%5."/>
      <w:lvlJc w:val="left"/>
      <w:pPr>
        <w:ind w:left="3600" w:hanging="360"/>
      </w:pPr>
    </w:lvl>
    <w:lvl w:ilvl="5" w:tplc="47205020" w:tentative="1">
      <w:start w:val="1"/>
      <w:numFmt w:val="lowerRoman"/>
      <w:lvlText w:val="%6."/>
      <w:lvlJc w:val="right"/>
      <w:pPr>
        <w:ind w:left="4320" w:hanging="180"/>
      </w:pPr>
    </w:lvl>
    <w:lvl w:ilvl="6" w:tplc="47205020" w:tentative="1">
      <w:start w:val="1"/>
      <w:numFmt w:val="decimal"/>
      <w:lvlText w:val="%7."/>
      <w:lvlJc w:val="left"/>
      <w:pPr>
        <w:ind w:left="5040" w:hanging="360"/>
      </w:pPr>
    </w:lvl>
    <w:lvl w:ilvl="7" w:tplc="47205020" w:tentative="1">
      <w:start w:val="1"/>
      <w:numFmt w:val="lowerLetter"/>
      <w:lvlText w:val="%8."/>
      <w:lvlJc w:val="left"/>
      <w:pPr>
        <w:ind w:left="5760" w:hanging="360"/>
      </w:pPr>
    </w:lvl>
    <w:lvl w:ilvl="8" w:tplc="4720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6">
    <w:multiLevelType w:val="hybridMultilevel"/>
    <w:lvl w:ilvl="0" w:tplc="33785595">
      <w:start w:val="1"/>
      <w:numFmt w:val="decimal"/>
      <w:lvlText w:val="%1."/>
      <w:lvlJc w:val="left"/>
      <w:pPr>
        <w:ind w:left="720" w:hanging="360"/>
      </w:pPr>
    </w:lvl>
    <w:lvl w:ilvl="1" w:tplc="33785595" w:tentative="1">
      <w:start w:val="1"/>
      <w:numFmt w:val="lowerLetter"/>
      <w:lvlText w:val="%2."/>
      <w:lvlJc w:val="left"/>
      <w:pPr>
        <w:ind w:left="1440" w:hanging="360"/>
      </w:pPr>
    </w:lvl>
    <w:lvl w:ilvl="2" w:tplc="33785595" w:tentative="1">
      <w:start w:val="1"/>
      <w:numFmt w:val="lowerRoman"/>
      <w:lvlText w:val="%3."/>
      <w:lvlJc w:val="right"/>
      <w:pPr>
        <w:ind w:left="2160" w:hanging="180"/>
      </w:pPr>
    </w:lvl>
    <w:lvl w:ilvl="3" w:tplc="33785595" w:tentative="1">
      <w:start w:val="1"/>
      <w:numFmt w:val="decimal"/>
      <w:lvlText w:val="%4."/>
      <w:lvlJc w:val="left"/>
      <w:pPr>
        <w:ind w:left="2880" w:hanging="360"/>
      </w:pPr>
    </w:lvl>
    <w:lvl w:ilvl="4" w:tplc="33785595" w:tentative="1">
      <w:start w:val="1"/>
      <w:numFmt w:val="lowerLetter"/>
      <w:lvlText w:val="%5."/>
      <w:lvlJc w:val="left"/>
      <w:pPr>
        <w:ind w:left="3600" w:hanging="360"/>
      </w:pPr>
    </w:lvl>
    <w:lvl w:ilvl="5" w:tplc="33785595" w:tentative="1">
      <w:start w:val="1"/>
      <w:numFmt w:val="lowerRoman"/>
      <w:lvlText w:val="%6."/>
      <w:lvlJc w:val="right"/>
      <w:pPr>
        <w:ind w:left="4320" w:hanging="180"/>
      </w:pPr>
    </w:lvl>
    <w:lvl w:ilvl="6" w:tplc="33785595" w:tentative="1">
      <w:start w:val="1"/>
      <w:numFmt w:val="decimal"/>
      <w:lvlText w:val="%7."/>
      <w:lvlJc w:val="left"/>
      <w:pPr>
        <w:ind w:left="5040" w:hanging="360"/>
      </w:pPr>
    </w:lvl>
    <w:lvl w:ilvl="7" w:tplc="33785595" w:tentative="1">
      <w:start w:val="1"/>
      <w:numFmt w:val="lowerLetter"/>
      <w:lvlText w:val="%8."/>
      <w:lvlJc w:val="left"/>
      <w:pPr>
        <w:ind w:left="5760" w:hanging="360"/>
      </w:pPr>
    </w:lvl>
    <w:lvl w:ilvl="8" w:tplc="3378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5">
    <w:multiLevelType w:val="hybridMultilevel"/>
    <w:lvl w:ilvl="0" w:tplc="41757134">
      <w:start w:val="1"/>
      <w:numFmt w:val="decimal"/>
      <w:lvlText w:val="%1."/>
      <w:lvlJc w:val="left"/>
      <w:pPr>
        <w:ind w:left="720" w:hanging="360"/>
      </w:pPr>
    </w:lvl>
    <w:lvl w:ilvl="1" w:tplc="41757134" w:tentative="1">
      <w:start w:val="1"/>
      <w:numFmt w:val="lowerLetter"/>
      <w:lvlText w:val="%2."/>
      <w:lvlJc w:val="left"/>
      <w:pPr>
        <w:ind w:left="1440" w:hanging="360"/>
      </w:pPr>
    </w:lvl>
    <w:lvl w:ilvl="2" w:tplc="41757134" w:tentative="1">
      <w:start w:val="1"/>
      <w:numFmt w:val="lowerRoman"/>
      <w:lvlText w:val="%3."/>
      <w:lvlJc w:val="right"/>
      <w:pPr>
        <w:ind w:left="2160" w:hanging="180"/>
      </w:pPr>
    </w:lvl>
    <w:lvl w:ilvl="3" w:tplc="41757134" w:tentative="1">
      <w:start w:val="1"/>
      <w:numFmt w:val="decimal"/>
      <w:lvlText w:val="%4."/>
      <w:lvlJc w:val="left"/>
      <w:pPr>
        <w:ind w:left="2880" w:hanging="360"/>
      </w:pPr>
    </w:lvl>
    <w:lvl w:ilvl="4" w:tplc="41757134" w:tentative="1">
      <w:start w:val="1"/>
      <w:numFmt w:val="lowerLetter"/>
      <w:lvlText w:val="%5."/>
      <w:lvlJc w:val="left"/>
      <w:pPr>
        <w:ind w:left="3600" w:hanging="360"/>
      </w:pPr>
    </w:lvl>
    <w:lvl w:ilvl="5" w:tplc="41757134" w:tentative="1">
      <w:start w:val="1"/>
      <w:numFmt w:val="lowerRoman"/>
      <w:lvlText w:val="%6."/>
      <w:lvlJc w:val="right"/>
      <w:pPr>
        <w:ind w:left="4320" w:hanging="180"/>
      </w:pPr>
    </w:lvl>
    <w:lvl w:ilvl="6" w:tplc="41757134" w:tentative="1">
      <w:start w:val="1"/>
      <w:numFmt w:val="decimal"/>
      <w:lvlText w:val="%7."/>
      <w:lvlJc w:val="left"/>
      <w:pPr>
        <w:ind w:left="5040" w:hanging="360"/>
      </w:pPr>
    </w:lvl>
    <w:lvl w:ilvl="7" w:tplc="41757134" w:tentative="1">
      <w:start w:val="1"/>
      <w:numFmt w:val="lowerLetter"/>
      <w:lvlText w:val="%8."/>
      <w:lvlJc w:val="left"/>
      <w:pPr>
        <w:ind w:left="5760" w:hanging="360"/>
      </w:pPr>
    </w:lvl>
    <w:lvl w:ilvl="8" w:tplc="41757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4">
    <w:multiLevelType w:val="hybridMultilevel"/>
    <w:lvl w:ilvl="0" w:tplc="53054606">
      <w:start w:val="1"/>
      <w:numFmt w:val="decimal"/>
      <w:lvlText w:val="%1."/>
      <w:lvlJc w:val="left"/>
      <w:pPr>
        <w:ind w:left="720" w:hanging="360"/>
      </w:pPr>
    </w:lvl>
    <w:lvl w:ilvl="1" w:tplc="53054606" w:tentative="1">
      <w:start w:val="1"/>
      <w:numFmt w:val="lowerLetter"/>
      <w:lvlText w:val="%2."/>
      <w:lvlJc w:val="left"/>
      <w:pPr>
        <w:ind w:left="1440" w:hanging="360"/>
      </w:pPr>
    </w:lvl>
    <w:lvl w:ilvl="2" w:tplc="53054606" w:tentative="1">
      <w:start w:val="1"/>
      <w:numFmt w:val="lowerRoman"/>
      <w:lvlText w:val="%3."/>
      <w:lvlJc w:val="right"/>
      <w:pPr>
        <w:ind w:left="2160" w:hanging="180"/>
      </w:pPr>
    </w:lvl>
    <w:lvl w:ilvl="3" w:tplc="53054606" w:tentative="1">
      <w:start w:val="1"/>
      <w:numFmt w:val="decimal"/>
      <w:lvlText w:val="%4."/>
      <w:lvlJc w:val="left"/>
      <w:pPr>
        <w:ind w:left="2880" w:hanging="360"/>
      </w:pPr>
    </w:lvl>
    <w:lvl w:ilvl="4" w:tplc="53054606" w:tentative="1">
      <w:start w:val="1"/>
      <w:numFmt w:val="lowerLetter"/>
      <w:lvlText w:val="%5."/>
      <w:lvlJc w:val="left"/>
      <w:pPr>
        <w:ind w:left="3600" w:hanging="360"/>
      </w:pPr>
    </w:lvl>
    <w:lvl w:ilvl="5" w:tplc="53054606" w:tentative="1">
      <w:start w:val="1"/>
      <w:numFmt w:val="lowerRoman"/>
      <w:lvlText w:val="%6."/>
      <w:lvlJc w:val="right"/>
      <w:pPr>
        <w:ind w:left="4320" w:hanging="180"/>
      </w:pPr>
    </w:lvl>
    <w:lvl w:ilvl="6" w:tplc="53054606" w:tentative="1">
      <w:start w:val="1"/>
      <w:numFmt w:val="decimal"/>
      <w:lvlText w:val="%7."/>
      <w:lvlJc w:val="left"/>
      <w:pPr>
        <w:ind w:left="5040" w:hanging="360"/>
      </w:pPr>
    </w:lvl>
    <w:lvl w:ilvl="7" w:tplc="53054606" w:tentative="1">
      <w:start w:val="1"/>
      <w:numFmt w:val="lowerLetter"/>
      <w:lvlText w:val="%8."/>
      <w:lvlJc w:val="left"/>
      <w:pPr>
        <w:ind w:left="5760" w:hanging="360"/>
      </w:pPr>
    </w:lvl>
    <w:lvl w:ilvl="8" w:tplc="5305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3">
    <w:multiLevelType w:val="hybridMultilevel"/>
    <w:lvl w:ilvl="0" w:tplc="66232887">
      <w:start w:val="1"/>
      <w:numFmt w:val="decimal"/>
      <w:lvlText w:val="%1."/>
      <w:lvlJc w:val="left"/>
      <w:pPr>
        <w:ind w:left="720" w:hanging="360"/>
      </w:pPr>
    </w:lvl>
    <w:lvl w:ilvl="1" w:tplc="66232887" w:tentative="1">
      <w:start w:val="1"/>
      <w:numFmt w:val="lowerLetter"/>
      <w:lvlText w:val="%2."/>
      <w:lvlJc w:val="left"/>
      <w:pPr>
        <w:ind w:left="1440" w:hanging="360"/>
      </w:pPr>
    </w:lvl>
    <w:lvl w:ilvl="2" w:tplc="66232887" w:tentative="1">
      <w:start w:val="1"/>
      <w:numFmt w:val="lowerRoman"/>
      <w:lvlText w:val="%3."/>
      <w:lvlJc w:val="right"/>
      <w:pPr>
        <w:ind w:left="2160" w:hanging="180"/>
      </w:pPr>
    </w:lvl>
    <w:lvl w:ilvl="3" w:tplc="66232887" w:tentative="1">
      <w:start w:val="1"/>
      <w:numFmt w:val="decimal"/>
      <w:lvlText w:val="%4."/>
      <w:lvlJc w:val="left"/>
      <w:pPr>
        <w:ind w:left="2880" w:hanging="360"/>
      </w:pPr>
    </w:lvl>
    <w:lvl w:ilvl="4" w:tplc="66232887" w:tentative="1">
      <w:start w:val="1"/>
      <w:numFmt w:val="lowerLetter"/>
      <w:lvlText w:val="%5."/>
      <w:lvlJc w:val="left"/>
      <w:pPr>
        <w:ind w:left="3600" w:hanging="360"/>
      </w:pPr>
    </w:lvl>
    <w:lvl w:ilvl="5" w:tplc="66232887" w:tentative="1">
      <w:start w:val="1"/>
      <w:numFmt w:val="lowerRoman"/>
      <w:lvlText w:val="%6."/>
      <w:lvlJc w:val="right"/>
      <w:pPr>
        <w:ind w:left="4320" w:hanging="180"/>
      </w:pPr>
    </w:lvl>
    <w:lvl w:ilvl="6" w:tplc="66232887" w:tentative="1">
      <w:start w:val="1"/>
      <w:numFmt w:val="decimal"/>
      <w:lvlText w:val="%7."/>
      <w:lvlJc w:val="left"/>
      <w:pPr>
        <w:ind w:left="5040" w:hanging="360"/>
      </w:pPr>
    </w:lvl>
    <w:lvl w:ilvl="7" w:tplc="66232887" w:tentative="1">
      <w:start w:val="1"/>
      <w:numFmt w:val="lowerLetter"/>
      <w:lvlText w:val="%8."/>
      <w:lvlJc w:val="left"/>
      <w:pPr>
        <w:ind w:left="5760" w:hanging="360"/>
      </w:pPr>
    </w:lvl>
    <w:lvl w:ilvl="8" w:tplc="66232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2">
    <w:multiLevelType w:val="hybridMultilevel"/>
    <w:lvl w:ilvl="0" w:tplc="74590862">
      <w:start w:val="1"/>
      <w:numFmt w:val="decimal"/>
      <w:lvlText w:val="%1."/>
      <w:lvlJc w:val="left"/>
      <w:pPr>
        <w:ind w:left="720" w:hanging="360"/>
      </w:pPr>
    </w:lvl>
    <w:lvl w:ilvl="1" w:tplc="74590862" w:tentative="1">
      <w:start w:val="1"/>
      <w:numFmt w:val="lowerLetter"/>
      <w:lvlText w:val="%2."/>
      <w:lvlJc w:val="left"/>
      <w:pPr>
        <w:ind w:left="1440" w:hanging="360"/>
      </w:pPr>
    </w:lvl>
    <w:lvl w:ilvl="2" w:tplc="74590862" w:tentative="1">
      <w:start w:val="1"/>
      <w:numFmt w:val="lowerRoman"/>
      <w:lvlText w:val="%3."/>
      <w:lvlJc w:val="right"/>
      <w:pPr>
        <w:ind w:left="2160" w:hanging="180"/>
      </w:pPr>
    </w:lvl>
    <w:lvl w:ilvl="3" w:tplc="74590862" w:tentative="1">
      <w:start w:val="1"/>
      <w:numFmt w:val="decimal"/>
      <w:lvlText w:val="%4."/>
      <w:lvlJc w:val="left"/>
      <w:pPr>
        <w:ind w:left="2880" w:hanging="360"/>
      </w:pPr>
    </w:lvl>
    <w:lvl w:ilvl="4" w:tplc="74590862" w:tentative="1">
      <w:start w:val="1"/>
      <w:numFmt w:val="lowerLetter"/>
      <w:lvlText w:val="%5."/>
      <w:lvlJc w:val="left"/>
      <w:pPr>
        <w:ind w:left="3600" w:hanging="360"/>
      </w:pPr>
    </w:lvl>
    <w:lvl w:ilvl="5" w:tplc="74590862" w:tentative="1">
      <w:start w:val="1"/>
      <w:numFmt w:val="lowerRoman"/>
      <w:lvlText w:val="%6."/>
      <w:lvlJc w:val="right"/>
      <w:pPr>
        <w:ind w:left="4320" w:hanging="180"/>
      </w:pPr>
    </w:lvl>
    <w:lvl w:ilvl="6" w:tplc="74590862" w:tentative="1">
      <w:start w:val="1"/>
      <w:numFmt w:val="decimal"/>
      <w:lvlText w:val="%7."/>
      <w:lvlJc w:val="left"/>
      <w:pPr>
        <w:ind w:left="5040" w:hanging="360"/>
      </w:pPr>
    </w:lvl>
    <w:lvl w:ilvl="7" w:tplc="74590862" w:tentative="1">
      <w:start w:val="1"/>
      <w:numFmt w:val="lowerLetter"/>
      <w:lvlText w:val="%8."/>
      <w:lvlJc w:val="left"/>
      <w:pPr>
        <w:ind w:left="5760" w:hanging="360"/>
      </w:pPr>
    </w:lvl>
    <w:lvl w:ilvl="8" w:tplc="74590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1">
    <w:multiLevelType w:val="hybridMultilevel"/>
    <w:lvl w:ilvl="0" w:tplc="99440189">
      <w:start w:val="1"/>
      <w:numFmt w:val="decimal"/>
      <w:lvlText w:val="%1."/>
      <w:lvlJc w:val="left"/>
      <w:pPr>
        <w:ind w:left="720" w:hanging="360"/>
      </w:pPr>
    </w:lvl>
    <w:lvl w:ilvl="1" w:tplc="99440189" w:tentative="1">
      <w:start w:val="1"/>
      <w:numFmt w:val="lowerLetter"/>
      <w:lvlText w:val="%2."/>
      <w:lvlJc w:val="left"/>
      <w:pPr>
        <w:ind w:left="1440" w:hanging="360"/>
      </w:pPr>
    </w:lvl>
    <w:lvl w:ilvl="2" w:tplc="99440189" w:tentative="1">
      <w:start w:val="1"/>
      <w:numFmt w:val="lowerRoman"/>
      <w:lvlText w:val="%3."/>
      <w:lvlJc w:val="right"/>
      <w:pPr>
        <w:ind w:left="2160" w:hanging="180"/>
      </w:pPr>
    </w:lvl>
    <w:lvl w:ilvl="3" w:tplc="99440189" w:tentative="1">
      <w:start w:val="1"/>
      <w:numFmt w:val="decimal"/>
      <w:lvlText w:val="%4."/>
      <w:lvlJc w:val="left"/>
      <w:pPr>
        <w:ind w:left="2880" w:hanging="360"/>
      </w:pPr>
    </w:lvl>
    <w:lvl w:ilvl="4" w:tplc="99440189" w:tentative="1">
      <w:start w:val="1"/>
      <w:numFmt w:val="lowerLetter"/>
      <w:lvlText w:val="%5."/>
      <w:lvlJc w:val="left"/>
      <w:pPr>
        <w:ind w:left="3600" w:hanging="360"/>
      </w:pPr>
    </w:lvl>
    <w:lvl w:ilvl="5" w:tplc="99440189" w:tentative="1">
      <w:start w:val="1"/>
      <w:numFmt w:val="lowerRoman"/>
      <w:lvlText w:val="%6."/>
      <w:lvlJc w:val="right"/>
      <w:pPr>
        <w:ind w:left="4320" w:hanging="180"/>
      </w:pPr>
    </w:lvl>
    <w:lvl w:ilvl="6" w:tplc="99440189" w:tentative="1">
      <w:start w:val="1"/>
      <w:numFmt w:val="decimal"/>
      <w:lvlText w:val="%7."/>
      <w:lvlJc w:val="left"/>
      <w:pPr>
        <w:ind w:left="5040" w:hanging="360"/>
      </w:pPr>
    </w:lvl>
    <w:lvl w:ilvl="7" w:tplc="99440189" w:tentative="1">
      <w:start w:val="1"/>
      <w:numFmt w:val="lowerLetter"/>
      <w:lvlText w:val="%8."/>
      <w:lvlJc w:val="left"/>
      <w:pPr>
        <w:ind w:left="5760" w:hanging="360"/>
      </w:pPr>
    </w:lvl>
    <w:lvl w:ilvl="8" w:tplc="9944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0">
    <w:multiLevelType w:val="hybridMultilevel"/>
    <w:lvl w:ilvl="0" w:tplc="63008777">
      <w:start w:val="1"/>
      <w:numFmt w:val="decimal"/>
      <w:lvlText w:val="%1."/>
      <w:lvlJc w:val="left"/>
      <w:pPr>
        <w:ind w:left="720" w:hanging="360"/>
      </w:pPr>
    </w:lvl>
    <w:lvl w:ilvl="1" w:tplc="63008777" w:tentative="1">
      <w:start w:val="1"/>
      <w:numFmt w:val="lowerLetter"/>
      <w:lvlText w:val="%2."/>
      <w:lvlJc w:val="left"/>
      <w:pPr>
        <w:ind w:left="1440" w:hanging="360"/>
      </w:pPr>
    </w:lvl>
    <w:lvl w:ilvl="2" w:tplc="63008777" w:tentative="1">
      <w:start w:val="1"/>
      <w:numFmt w:val="lowerRoman"/>
      <w:lvlText w:val="%3."/>
      <w:lvlJc w:val="right"/>
      <w:pPr>
        <w:ind w:left="2160" w:hanging="180"/>
      </w:pPr>
    </w:lvl>
    <w:lvl w:ilvl="3" w:tplc="63008777" w:tentative="1">
      <w:start w:val="1"/>
      <w:numFmt w:val="decimal"/>
      <w:lvlText w:val="%4."/>
      <w:lvlJc w:val="left"/>
      <w:pPr>
        <w:ind w:left="2880" w:hanging="360"/>
      </w:pPr>
    </w:lvl>
    <w:lvl w:ilvl="4" w:tplc="63008777" w:tentative="1">
      <w:start w:val="1"/>
      <w:numFmt w:val="lowerLetter"/>
      <w:lvlText w:val="%5."/>
      <w:lvlJc w:val="left"/>
      <w:pPr>
        <w:ind w:left="3600" w:hanging="360"/>
      </w:pPr>
    </w:lvl>
    <w:lvl w:ilvl="5" w:tplc="63008777" w:tentative="1">
      <w:start w:val="1"/>
      <w:numFmt w:val="lowerRoman"/>
      <w:lvlText w:val="%6."/>
      <w:lvlJc w:val="right"/>
      <w:pPr>
        <w:ind w:left="4320" w:hanging="180"/>
      </w:pPr>
    </w:lvl>
    <w:lvl w:ilvl="6" w:tplc="63008777" w:tentative="1">
      <w:start w:val="1"/>
      <w:numFmt w:val="decimal"/>
      <w:lvlText w:val="%7."/>
      <w:lvlJc w:val="left"/>
      <w:pPr>
        <w:ind w:left="5040" w:hanging="360"/>
      </w:pPr>
    </w:lvl>
    <w:lvl w:ilvl="7" w:tplc="63008777" w:tentative="1">
      <w:start w:val="1"/>
      <w:numFmt w:val="lowerLetter"/>
      <w:lvlText w:val="%8."/>
      <w:lvlJc w:val="left"/>
      <w:pPr>
        <w:ind w:left="5760" w:hanging="360"/>
      </w:pPr>
    </w:lvl>
    <w:lvl w:ilvl="8" w:tplc="6300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9">
    <w:multiLevelType w:val="hybridMultilevel"/>
    <w:lvl w:ilvl="0" w:tplc="14031806">
      <w:start w:val="1"/>
      <w:numFmt w:val="decimal"/>
      <w:lvlText w:val="%1."/>
      <w:lvlJc w:val="left"/>
      <w:pPr>
        <w:ind w:left="720" w:hanging="360"/>
      </w:pPr>
    </w:lvl>
    <w:lvl w:ilvl="1" w:tplc="14031806" w:tentative="1">
      <w:start w:val="1"/>
      <w:numFmt w:val="lowerLetter"/>
      <w:lvlText w:val="%2."/>
      <w:lvlJc w:val="left"/>
      <w:pPr>
        <w:ind w:left="1440" w:hanging="360"/>
      </w:pPr>
    </w:lvl>
    <w:lvl w:ilvl="2" w:tplc="14031806" w:tentative="1">
      <w:start w:val="1"/>
      <w:numFmt w:val="lowerRoman"/>
      <w:lvlText w:val="%3."/>
      <w:lvlJc w:val="right"/>
      <w:pPr>
        <w:ind w:left="2160" w:hanging="180"/>
      </w:pPr>
    </w:lvl>
    <w:lvl w:ilvl="3" w:tplc="14031806" w:tentative="1">
      <w:start w:val="1"/>
      <w:numFmt w:val="decimal"/>
      <w:lvlText w:val="%4."/>
      <w:lvlJc w:val="left"/>
      <w:pPr>
        <w:ind w:left="2880" w:hanging="360"/>
      </w:pPr>
    </w:lvl>
    <w:lvl w:ilvl="4" w:tplc="14031806" w:tentative="1">
      <w:start w:val="1"/>
      <w:numFmt w:val="lowerLetter"/>
      <w:lvlText w:val="%5."/>
      <w:lvlJc w:val="left"/>
      <w:pPr>
        <w:ind w:left="3600" w:hanging="360"/>
      </w:pPr>
    </w:lvl>
    <w:lvl w:ilvl="5" w:tplc="14031806" w:tentative="1">
      <w:start w:val="1"/>
      <w:numFmt w:val="lowerRoman"/>
      <w:lvlText w:val="%6."/>
      <w:lvlJc w:val="right"/>
      <w:pPr>
        <w:ind w:left="4320" w:hanging="180"/>
      </w:pPr>
    </w:lvl>
    <w:lvl w:ilvl="6" w:tplc="14031806" w:tentative="1">
      <w:start w:val="1"/>
      <w:numFmt w:val="decimal"/>
      <w:lvlText w:val="%7."/>
      <w:lvlJc w:val="left"/>
      <w:pPr>
        <w:ind w:left="5040" w:hanging="360"/>
      </w:pPr>
    </w:lvl>
    <w:lvl w:ilvl="7" w:tplc="14031806" w:tentative="1">
      <w:start w:val="1"/>
      <w:numFmt w:val="lowerLetter"/>
      <w:lvlText w:val="%8."/>
      <w:lvlJc w:val="left"/>
      <w:pPr>
        <w:ind w:left="5760" w:hanging="360"/>
      </w:pPr>
    </w:lvl>
    <w:lvl w:ilvl="8" w:tplc="14031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8">
    <w:multiLevelType w:val="hybridMultilevel"/>
    <w:lvl w:ilvl="0" w:tplc="74372591">
      <w:start w:val="1"/>
      <w:numFmt w:val="decimal"/>
      <w:lvlText w:val="%1."/>
      <w:lvlJc w:val="left"/>
      <w:pPr>
        <w:ind w:left="720" w:hanging="360"/>
      </w:pPr>
    </w:lvl>
    <w:lvl w:ilvl="1" w:tplc="74372591" w:tentative="1">
      <w:start w:val="1"/>
      <w:numFmt w:val="lowerLetter"/>
      <w:lvlText w:val="%2."/>
      <w:lvlJc w:val="left"/>
      <w:pPr>
        <w:ind w:left="1440" w:hanging="360"/>
      </w:pPr>
    </w:lvl>
    <w:lvl w:ilvl="2" w:tplc="74372591" w:tentative="1">
      <w:start w:val="1"/>
      <w:numFmt w:val="lowerRoman"/>
      <w:lvlText w:val="%3."/>
      <w:lvlJc w:val="right"/>
      <w:pPr>
        <w:ind w:left="2160" w:hanging="180"/>
      </w:pPr>
    </w:lvl>
    <w:lvl w:ilvl="3" w:tplc="74372591" w:tentative="1">
      <w:start w:val="1"/>
      <w:numFmt w:val="decimal"/>
      <w:lvlText w:val="%4."/>
      <w:lvlJc w:val="left"/>
      <w:pPr>
        <w:ind w:left="2880" w:hanging="360"/>
      </w:pPr>
    </w:lvl>
    <w:lvl w:ilvl="4" w:tplc="74372591" w:tentative="1">
      <w:start w:val="1"/>
      <w:numFmt w:val="lowerLetter"/>
      <w:lvlText w:val="%5."/>
      <w:lvlJc w:val="left"/>
      <w:pPr>
        <w:ind w:left="3600" w:hanging="360"/>
      </w:pPr>
    </w:lvl>
    <w:lvl w:ilvl="5" w:tplc="74372591" w:tentative="1">
      <w:start w:val="1"/>
      <w:numFmt w:val="lowerRoman"/>
      <w:lvlText w:val="%6."/>
      <w:lvlJc w:val="right"/>
      <w:pPr>
        <w:ind w:left="4320" w:hanging="180"/>
      </w:pPr>
    </w:lvl>
    <w:lvl w:ilvl="6" w:tplc="74372591" w:tentative="1">
      <w:start w:val="1"/>
      <w:numFmt w:val="decimal"/>
      <w:lvlText w:val="%7."/>
      <w:lvlJc w:val="left"/>
      <w:pPr>
        <w:ind w:left="5040" w:hanging="360"/>
      </w:pPr>
    </w:lvl>
    <w:lvl w:ilvl="7" w:tplc="74372591" w:tentative="1">
      <w:start w:val="1"/>
      <w:numFmt w:val="lowerLetter"/>
      <w:lvlText w:val="%8."/>
      <w:lvlJc w:val="left"/>
      <w:pPr>
        <w:ind w:left="5760" w:hanging="360"/>
      </w:pPr>
    </w:lvl>
    <w:lvl w:ilvl="8" w:tplc="7437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7">
    <w:multiLevelType w:val="hybridMultilevel"/>
    <w:lvl w:ilvl="0" w:tplc="73905725">
      <w:start w:val="1"/>
      <w:numFmt w:val="decimal"/>
      <w:lvlText w:val="%1."/>
      <w:lvlJc w:val="left"/>
      <w:pPr>
        <w:ind w:left="720" w:hanging="360"/>
      </w:pPr>
    </w:lvl>
    <w:lvl w:ilvl="1" w:tplc="73905725" w:tentative="1">
      <w:start w:val="1"/>
      <w:numFmt w:val="lowerLetter"/>
      <w:lvlText w:val="%2."/>
      <w:lvlJc w:val="left"/>
      <w:pPr>
        <w:ind w:left="1440" w:hanging="360"/>
      </w:pPr>
    </w:lvl>
    <w:lvl w:ilvl="2" w:tplc="73905725" w:tentative="1">
      <w:start w:val="1"/>
      <w:numFmt w:val="lowerRoman"/>
      <w:lvlText w:val="%3."/>
      <w:lvlJc w:val="right"/>
      <w:pPr>
        <w:ind w:left="2160" w:hanging="180"/>
      </w:pPr>
    </w:lvl>
    <w:lvl w:ilvl="3" w:tplc="73905725" w:tentative="1">
      <w:start w:val="1"/>
      <w:numFmt w:val="decimal"/>
      <w:lvlText w:val="%4."/>
      <w:lvlJc w:val="left"/>
      <w:pPr>
        <w:ind w:left="2880" w:hanging="360"/>
      </w:pPr>
    </w:lvl>
    <w:lvl w:ilvl="4" w:tplc="73905725" w:tentative="1">
      <w:start w:val="1"/>
      <w:numFmt w:val="lowerLetter"/>
      <w:lvlText w:val="%5."/>
      <w:lvlJc w:val="left"/>
      <w:pPr>
        <w:ind w:left="3600" w:hanging="360"/>
      </w:pPr>
    </w:lvl>
    <w:lvl w:ilvl="5" w:tplc="73905725" w:tentative="1">
      <w:start w:val="1"/>
      <w:numFmt w:val="lowerRoman"/>
      <w:lvlText w:val="%6."/>
      <w:lvlJc w:val="right"/>
      <w:pPr>
        <w:ind w:left="4320" w:hanging="180"/>
      </w:pPr>
    </w:lvl>
    <w:lvl w:ilvl="6" w:tplc="73905725" w:tentative="1">
      <w:start w:val="1"/>
      <w:numFmt w:val="decimal"/>
      <w:lvlText w:val="%7."/>
      <w:lvlJc w:val="left"/>
      <w:pPr>
        <w:ind w:left="5040" w:hanging="360"/>
      </w:pPr>
    </w:lvl>
    <w:lvl w:ilvl="7" w:tplc="73905725" w:tentative="1">
      <w:start w:val="1"/>
      <w:numFmt w:val="lowerLetter"/>
      <w:lvlText w:val="%8."/>
      <w:lvlJc w:val="left"/>
      <w:pPr>
        <w:ind w:left="5760" w:hanging="360"/>
      </w:pPr>
    </w:lvl>
    <w:lvl w:ilvl="8" w:tplc="73905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6">
    <w:multiLevelType w:val="hybridMultilevel"/>
    <w:lvl w:ilvl="0" w:tplc="54533204">
      <w:start w:val="1"/>
      <w:numFmt w:val="decimal"/>
      <w:lvlText w:val="%1."/>
      <w:lvlJc w:val="left"/>
      <w:pPr>
        <w:ind w:left="720" w:hanging="360"/>
      </w:pPr>
    </w:lvl>
    <w:lvl w:ilvl="1" w:tplc="54533204" w:tentative="1">
      <w:start w:val="1"/>
      <w:numFmt w:val="lowerLetter"/>
      <w:lvlText w:val="%2."/>
      <w:lvlJc w:val="left"/>
      <w:pPr>
        <w:ind w:left="1440" w:hanging="360"/>
      </w:pPr>
    </w:lvl>
    <w:lvl w:ilvl="2" w:tplc="54533204" w:tentative="1">
      <w:start w:val="1"/>
      <w:numFmt w:val="lowerRoman"/>
      <w:lvlText w:val="%3."/>
      <w:lvlJc w:val="right"/>
      <w:pPr>
        <w:ind w:left="2160" w:hanging="180"/>
      </w:pPr>
    </w:lvl>
    <w:lvl w:ilvl="3" w:tplc="54533204" w:tentative="1">
      <w:start w:val="1"/>
      <w:numFmt w:val="decimal"/>
      <w:lvlText w:val="%4."/>
      <w:lvlJc w:val="left"/>
      <w:pPr>
        <w:ind w:left="2880" w:hanging="360"/>
      </w:pPr>
    </w:lvl>
    <w:lvl w:ilvl="4" w:tplc="54533204" w:tentative="1">
      <w:start w:val="1"/>
      <w:numFmt w:val="lowerLetter"/>
      <w:lvlText w:val="%5."/>
      <w:lvlJc w:val="left"/>
      <w:pPr>
        <w:ind w:left="3600" w:hanging="360"/>
      </w:pPr>
    </w:lvl>
    <w:lvl w:ilvl="5" w:tplc="54533204" w:tentative="1">
      <w:start w:val="1"/>
      <w:numFmt w:val="lowerRoman"/>
      <w:lvlText w:val="%6."/>
      <w:lvlJc w:val="right"/>
      <w:pPr>
        <w:ind w:left="4320" w:hanging="180"/>
      </w:pPr>
    </w:lvl>
    <w:lvl w:ilvl="6" w:tplc="54533204" w:tentative="1">
      <w:start w:val="1"/>
      <w:numFmt w:val="decimal"/>
      <w:lvlText w:val="%7."/>
      <w:lvlJc w:val="left"/>
      <w:pPr>
        <w:ind w:left="5040" w:hanging="360"/>
      </w:pPr>
    </w:lvl>
    <w:lvl w:ilvl="7" w:tplc="54533204" w:tentative="1">
      <w:start w:val="1"/>
      <w:numFmt w:val="lowerLetter"/>
      <w:lvlText w:val="%8."/>
      <w:lvlJc w:val="left"/>
      <w:pPr>
        <w:ind w:left="5760" w:hanging="360"/>
      </w:pPr>
    </w:lvl>
    <w:lvl w:ilvl="8" w:tplc="54533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5">
    <w:multiLevelType w:val="hybridMultilevel"/>
    <w:lvl w:ilvl="0" w:tplc="85376236">
      <w:start w:val="1"/>
      <w:numFmt w:val="decimal"/>
      <w:lvlText w:val="%1."/>
      <w:lvlJc w:val="left"/>
      <w:pPr>
        <w:ind w:left="720" w:hanging="360"/>
      </w:pPr>
    </w:lvl>
    <w:lvl w:ilvl="1" w:tplc="85376236" w:tentative="1">
      <w:start w:val="1"/>
      <w:numFmt w:val="lowerLetter"/>
      <w:lvlText w:val="%2."/>
      <w:lvlJc w:val="left"/>
      <w:pPr>
        <w:ind w:left="1440" w:hanging="360"/>
      </w:pPr>
    </w:lvl>
    <w:lvl w:ilvl="2" w:tplc="85376236" w:tentative="1">
      <w:start w:val="1"/>
      <w:numFmt w:val="lowerRoman"/>
      <w:lvlText w:val="%3."/>
      <w:lvlJc w:val="right"/>
      <w:pPr>
        <w:ind w:left="2160" w:hanging="180"/>
      </w:pPr>
    </w:lvl>
    <w:lvl w:ilvl="3" w:tplc="85376236" w:tentative="1">
      <w:start w:val="1"/>
      <w:numFmt w:val="decimal"/>
      <w:lvlText w:val="%4."/>
      <w:lvlJc w:val="left"/>
      <w:pPr>
        <w:ind w:left="2880" w:hanging="360"/>
      </w:pPr>
    </w:lvl>
    <w:lvl w:ilvl="4" w:tplc="85376236" w:tentative="1">
      <w:start w:val="1"/>
      <w:numFmt w:val="lowerLetter"/>
      <w:lvlText w:val="%5."/>
      <w:lvlJc w:val="left"/>
      <w:pPr>
        <w:ind w:left="3600" w:hanging="360"/>
      </w:pPr>
    </w:lvl>
    <w:lvl w:ilvl="5" w:tplc="85376236" w:tentative="1">
      <w:start w:val="1"/>
      <w:numFmt w:val="lowerRoman"/>
      <w:lvlText w:val="%6."/>
      <w:lvlJc w:val="right"/>
      <w:pPr>
        <w:ind w:left="4320" w:hanging="180"/>
      </w:pPr>
    </w:lvl>
    <w:lvl w:ilvl="6" w:tplc="85376236" w:tentative="1">
      <w:start w:val="1"/>
      <w:numFmt w:val="decimal"/>
      <w:lvlText w:val="%7."/>
      <w:lvlJc w:val="left"/>
      <w:pPr>
        <w:ind w:left="5040" w:hanging="360"/>
      </w:pPr>
    </w:lvl>
    <w:lvl w:ilvl="7" w:tplc="85376236" w:tentative="1">
      <w:start w:val="1"/>
      <w:numFmt w:val="lowerLetter"/>
      <w:lvlText w:val="%8."/>
      <w:lvlJc w:val="left"/>
      <w:pPr>
        <w:ind w:left="5760" w:hanging="360"/>
      </w:pPr>
    </w:lvl>
    <w:lvl w:ilvl="8" w:tplc="85376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4">
    <w:multiLevelType w:val="hybridMultilevel"/>
    <w:lvl w:ilvl="0" w:tplc="13089089">
      <w:start w:val="1"/>
      <w:numFmt w:val="decimal"/>
      <w:lvlText w:val="%1."/>
      <w:lvlJc w:val="left"/>
      <w:pPr>
        <w:ind w:left="720" w:hanging="360"/>
      </w:pPr>
    </w:lvl>
    <w:lvl w:ilvl="1" w:tplc="13089089" w:tentative="1">
      <w:start w:val="1"/>
      <w:numFmt w:val="lowerLetter"/>
      <w:lvlText w:val="%2."/>
      <w:lvlJc w:val="left"/>
      <w:pPr>
        <w:ind w:left="1440" w:hanging="360"/>
      </w:pPr>
    </w:lvl>
    <w:lvl w:ilvl="2" w:tplc="13089089" w:tentative="1">
      <w:start w:val="1"/>
      <w:numFmt w:val="lowerRoman"/>
      <w:lvlText w:val="%3."/>
      <w:lvlJc w:val="right"/>
      <w:pPr>
        <w:ind w:left="2160" w:hanging="180"/>
      </w:pPr>
    </w:lvl>
    <w:lvl w:ilvl="3" w:tplc="13089089" w:tentative="1">
      <w:start w:val="1"/>
      <w:numFmt w:val="decimal"/>
      <w:lvlText w:val="%4."/>
      <w:lvlJc w:val="left"/>
      <w:pPr>
        <w:ind w:left="2880" w:hanging="360"/>
      </w:pPr>
    </w:lvl>
    <w:lvl w:ilvl="4" w:tplc="13089089" w:tentative="1">
      <w:start w:val="1"/>
      <w:numFmt w:val="lowerLetter"/>
      <w:lvlText w:val="%5."/>
      <w:lvlJc w:val="left"/>
      <w:pPr>
        <w:ind w:left="3600" w:hanging="360"/>
      </w:pPr>
    </w:lvl>
    <w:lvl w:ilvl="5" w:tplc="13089089" w:tentative="1">
      <w:start w:val="1"/>
      <w:numFmt w:val="lowerRoman"/>
      <w:lvlText w:val="%6."/>
      <w:lvlJc w:val="right"/>
      <w:pPr>
        <w:ind w:left="4320" w:hanging="180"/>
      </w:pPr>
    </w:lvl>
    <w:lvl w:ilvl="6" w:tplc="13089089" w:tentative="1">
      <w:start w:val="1"/>
      <w:numFmt w:val="decimal"/>
      <w:lvlText w:val="%7."/>
      <w:lvlJc w:val="left"/>
      <w:pPr>
        <w:ind w:left="5040" w:hanging="360"/>
      </w:pPr>
    </w:lvl>
    <w:lvl w:ilvl="7" w:tplc="13089089" w:tentative="1">
      <w:start w:val="1"/>
      <w:numFmt w:val="lowerLetter"/>
      <w:lvlText w:val="%8."/>
      <w:lvlJc w:val="left"/>
      <w:pPr>
        <w:ind w:left="5760" w:hanging="360"/>
      </w:pPr>
    </w:lvl>
    <w:lvl w:ilvl="8" w:tplc="13089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3">
    <w:multiLevelType w:val="hybridMultilevel"/>
    <w:lvl w:ilvl="0" w:tplc="96388924">
      <w:start w:val="1"/>
      <w:numFmt w:val="decimal"/>
      <w:lvlText w:val="%1."/>
      <w:lvlJc w:val="left"/>
      <w:pPr>
        <w:ind w:left="720" w:hanging="360"/>
      </w:pPr>
    </w:lvl>
    <w:lvl w:ilvl="1" w:tplc="96388924" w:tentative="1">
      <w:start w:val="1"/>
      <w:numFmt w:val="lowerLetter"/>
      <w:lvlText w:val="%2."/>
      <w:lvlJc w:val="left"/>
      <w:pPr>
        <w:ind w:left="1440" w:hanging="360"/>
      </w:pPr>
    </w:lvl>
    <w:lvl w:ilvl="2" w:tplc="96388924" w:tentative="1">
      <w:start w:val="1"/>
      <w:numFmt w:val="lowerRoman"/>
      <w:lvlText w:val="%3."/>
      <w:lvlJc w:val="right"/>
      <w:pPr>
        <w:ind w:left="2160" w:hanging="180"/>
      </w:pPr>
    </w:lvl>
    <w:lvl w:ilvl="3" w:tplc="96388924" w:tentative="1">
      <w:start w:val="1"/>
      <w:numFmt w:val="decimal"/>
      <w:lvlText w:val="%4."/>
      <w:lvlJc w:val="left"/>
      <w:pPr>
        <w:ind w:left="2880" w:hanging="360"/>
      </w:pPr>
    </w:lvl>
    <w:lvl w:ilvl="4" w:tplc="96388924" w:tentative="1">
      <w:start w:val="1"/>
      <w:numFmt w:val="lowerLetter"/>
      <w:lvlText w:val="%5."/>
      <w:lvlJc w:val="left"/>
      <w:pPr>
        <w:ind w:left="3600" w:hanging="360"/>
      </w:pPr>
    </w:lvl>
    <w:lvl w:ilvl="5" w:tplc="96388924" w:tentative="1">
      <w:start w:val="1"/>
      <w:numFmt w:val="lowerRoman"/>
      <w:lvlText w:val="%6."/>
      <w:lvlJc w:val="right"/>
      <w:pPr>
        <w:ind w:left="4320" w:hanging="180"/>
      </w:pPr>
    </w:lvl>
    <w:lvl w:ilvl="6" w:tplc="96388924" w:tentative="1">
      <w:start w:val="1"/>
      <w:numFmt w:val="decimal"/>
      <w:lvlText w:val="%7."/>
      <w:lvlJc w:val="left"/>
      <w:pPr>
        <w:ind w:left="5040" w:hanging="360"/>
      </w:pPr>
    </w:lvl>
    <w:lvl w:ilvl="7" w:tplc="96388924" w:tentative="1">
      <w:start w:val="1"/>
      <w:numFmt w:val="lowerLetter"/>
      <w:lvlText w:val="%8."/>
      <w:lvlJc w:val="left"/>
      <w:pPr>
        <w:ind w:left="5760" w:hanging="360"/>
      </w:pPr>
    </w:lvl>
    <w:lvl w:ilvl="8" w:tplc="96388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2">
    <w:multiLevelType w:val="hybridMultilevel"/>
    <w:lvl w:ilvl="0" w:tplc="84622009">
      <w:start w:val="1"/>
      <w:numFmt w:val="decimal"/>
      <w:lvlText w:val="%1."/>
      <w:lvlJc w:val="left"/>
      <w:pPr>
        <w:ind w:left="720" w:hanging="360"/>
      </w:pPr>
    </w:lvl>
    <w:lvl w:ilvl="1" w:tplc="84622009" w:tentative="1">
      <w:start w:val="1"/>
      <w:numFmt w:val="lowerLetter"/>
      <w:lvlText w:val="%2."/>
      <w:lvlJc w:val="left"/>
      <w:pPr>
        <w:ind w:left="1440" w:hanging="360"/>
      </w:pPr>
    </w:lvl>
    <w:lvl w:ilvl="2" w:tplc="84622009" w:tentative="1">
      <w:start w:val="1"/>
      <w:numFmt w:val="lowerRoman"/>
      <w:lvlText w:val="%3."/>
      <w:lvlJc w:val="right"/>
      <w:pPr>
        <w:ind w:left="2160" w:hanging="180"/>
      </w:pPr>
    </w:lvl>
    <w:lvl w:ilvl="3" w:tplc="84622009" w:tentative="1">
      <w:start w:val="1"/>
      <w:numFmt w:val="decimal"/>
      <w:lvlText w:val="%4."/>
      <w:lvlJc w:val="left"/>
      <w:pPr>
        <w:ind w:left="2880" w:hanging="360"/>
      </w:pPr>
    </w:lvl>
    <w:lvl w:ilvl="4" w:tplc="84622009" w:tentative="1">
      <w:start w:val="1"/>
      <w:numFmt w:val="lowerLetter"/>
      <w:lvlText w:val="%5."/>
      <w:lvlJc w:val="left"/>
      <w:pPr>
        <w:ind w:left="3600" w:hanging="360"/>
      </w:pPr>
    </w:lvl>
    <w:lvl w:ilvl="5" w:tplc="84622009" w:tentative="1">
      <w:start w:val="1"/>
      <w:numFmt w:val="lowerRoman"/>
      <w:lvlText w:val="%6."/>
      <w:lvlJc w:val="right"/>
      <w:pPr>
        <w:ind w:left="4320" w:hanging="180"/>
      </w:pPr>
    </w:lvl>
    <w:lvl w:ilvl="6" w:tplc="84622009" w:tentative="1">
      <w:start w:val="1"/>
      <w:numFmt w:val="decimal"/>
      <w:lvlText w:val="%7."/>
      <w:lvlJc w:val="left"/>
      <w:pPr>
        <w:ind w:left="5040" w:hanging="360"/>
      </w:pPr>
    </w:lvl>
    <w:lvl w:ilvl="7" w:tplc="84622009" w:tentative="1">
      <w:start w:val="1"/>
      <w:numFmt w:val="lowerLetter"/>
      <w:lvlText w:val="%8."/>
      <w:lvlJc w:val="left"/>
      <w:pPr>
        <w:ind w:left="5760" w:hanging="360"/>
      </w:pPr>
    </w:lvl>
    <w:lvl w:ilvl="8" w:tplc="84622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1">
    <w:multiLevelType w:val="hybridMultilevel"/>
    <w:lvl w:ilvl="0" w:tplc="45009639">
      <w:start w:val="1"/>
      <w:numFmt w:val="decimal"/>
      <w:lvlText w:val="%1."/>
      <w:lvlJc w:val="left"/>
      <w:pPr>
        <w:ind w:left="720" w:hanging="360"/>
      </w:pPr>
    </w:lvl>
    <w:lvl w:ilvl="1" w:tplc="45009639" w:tentative="1">
      <w:start w:val="1"/>
      <w:numFmt w:val="lowerLetter"/>
      <w:lvlText w:val="%2."/>
      <w:lvlJc w:val="left"/>
      <w:pPr>
        <w:ind w:left="1440" w:hanging="360"/>
      </w:pPr>
    </w:lvl>
    <w:lvl w:ilvl="2" w:tplc="45009639" w:tentative="1">
      <w:start w:val="1"/>
      <w:numFmt w:val="lowerRoman"/>
      <w:lvlText w:val="%3."/>
      <w:lvlJc w:val="right"/>
      <w:pPr>
        <w:ind w:left="2160" w:hanging="180"/>
      </w:pPr>
    </w:lvl>
    <w:lvl w:ilvl="3" w:tplc="45009639" w:tentative="1">
      <w:start w:val="1"/>
      <w:numFmt w:val="decimal"/>
      <w:lvlText w:val="%4."/>
      <w:lvlJc w:val="left"/>
      <w:pPr>
        <w:ind w:left="2880" w:hanging="360"/>
      </w:pPr>
    </w:lvl>
    <w:lvl w:ilvl="4" w:tplc="45009639" w:tentative="1">
      <w:start w:val="1"/>
      <w:numFmt w:val="lowerLetter"/>
      <w:lvlText w:val="%5."/>
      <w:lvlJc w:val="left"/>
      <w:pPr>
        <w:ind w:left="3600" w:hanging="360"/>
      </w:pPr>
    </w:lvl>
    <w:lvl w:ilvl="5" w:tplc="45009639" w:tentative="1">
      <w:start w:val="1"/>
      <w:numFmt w:val="lowerRoman"/>
      <w:lvlText w:val="%6."/>
      <w:lvlJc w:val="right"/>
      <w:pPr>
        <w:ind w:left="4320" w:hanging="180"/>
      </w:pPr>
    </w:lvl>
    <w:lvl w:ilvl="6" w:tplc="45009639" w:tentative="1">
      <w:start w:val="1"/>
      <w:numFmt w:val="decimal"/>
      <w:lvlText w:val="%7."/>
      <w:lvlJc w:val="left"/>
      <w:pPr>
        <w:ind w:left="5040" w:hanging="360"/>
      </w:pPr>
    </w:lvl>
    <w:lvl w:ilvl="7" w:tplc="45009639" w:tentative="1">
      <w:start w:val="1"/>
      <w:numFmt w:val="lowerLetter"/>
      <w:lvlText w:val="%8."/>
      <w:lvlJc w:val="left"/>
      <w:pPr>
        <w:ind w:left="5760" w:hanging="360"/>
      </w:pPr>
    </w:lvl>
    <w:lvl w:ilvl="8" w:tplc="4500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0">
    <w:multiLevelType w:val="hybridMultilevel"/>
    <w:lvl w:ilvl="0" w:tplc="97685424">
      <w:start w:val="1"/>
      <w:numFmt w:val="decimal"/>
      <w:lvlText w:val="%1."/>
      <w:lvlJc w:val="left"/>
      <w:pPr>
        <w:ind w:left="720" w:hanging="360"/>
      </w:pPr>
    </w:lvl>
    <w:lvl w:ilvl="1" w:tplc="97685424" w:tentative="1">
      <w:start w:val="1"/>
      <w:numFmt w:val="lowerLetter"/>
      <w:lvlText w:val="%2."/>
      <w:lvlJc w:val="left"/>
      <w:pPr>
        <w:ind w:left="1440" w:hanging="360"/>
      </w:pPr>
    </w:lvl>
    <w:lvl w:ilvl="2" w:tplc="97685424" w:tentative="1">
      <w:start w:val="1"/>
      <w:numFmt w:val="lowerRoman"/>
      <w:lvlText w:val="%3."/>
      <w:lvlJc w:val="right"/>
      <w:pPr>
        <w:ind w:left="2160" w:hanging="180"/>
      </w:pPr>
    </w:lvl>
    <w:lvl w:ilvl="3" w:tplc="97685424" w:tentative="1">
      <w:start w:val="1"/>
      <w:numFmt w:val="decimal"/>
      <w:lvlText w:val="%4."/>
      <w:lvlJc w:val="left"/>
      <w:pPr>
        <w:ind w:left="2880" w:hanging="360"/>
      </w:pPr>
    </w:lvl>
    <w:lvl w:ilvl="4" w:tplc="97685424" w:tentative="1">
      <w:start w:val="1"/>
      <w:numFmt w:val="lowerLetter"/>
      <w:lvlText w:val="%5."/>
      <w:lvlJc w:val="left"/>
      <w:pPr>
        <w:ind w:left="3600" w:hanging="360"/>
      </w:pPr>
    </w:lvl>
    <w:lvl w:ilvl="5" w:tplc="97685424" w:tentative="1">
      <w:start w:val="1"/>
      <w:numFmt w:val="lowerRoman"/>
      <w:lvlText w:val="%6."/>
      <w:lvlJc w:val="right"/>
      <w:pPr>
        <w:ind w:left="4320" w:hanging="180"/>
      </w:pPr>
    </w:lvl>
    <w:lvl w:ilvl="6" w:tplc="97685424" w:tentative="1">
      <w:start w:val="1"/>
      <w:numFmt w:val="decimal"/>
      <w:lvlText w:val="%7."/>
      <w:lvlJc w:val="left"/>
      <w:pPr>
        <w:ind w:left="5040" w:hanging="360"/>
      </w:pPr>
    </w:lvl>
    <w:lvl w:ilvl="7" w:tplc="97685424" w:tentative="1">
      <w:start w:val="1"/>
      <w:numFmt w:val="lowerLetter"/>
      <w:lvlText w:val="%8."/>
      <w:lvlJc w:val="left"/>
      <w:pPr>
        <w:ind w:left="5760" w:hanging="360"/>
      </w:pPr>
    </w:lvl>
    <w:lvl w:ilvl="8" w:tplc="9768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9">
    <w:multiLevelType w:val="hybridMultilevel"/>
    <w:lvl w:ilvl="0" w:tplc="47606541">
      <w:start w:val="1"/>
      <w:numFmt w:val="decimal"/>
      <w:lvlText w:val="%1."/>
      <w:lvlJc w:val="left"/>
      <w:pPr>
        <w:ind w:left="720" w:hanging="360"/>
      </w:pPr>
    </w:lvl>
    <w:lvl w:ilvl="1" w:tplc="47606541" w:tentative="1">
      <w:start w:val="1"/>
      <w:numFmt w:val="lowerLetter"/>
      <w:lvlText w:val="%2."/>
      <w:lvlJc w:val="left"/>
      <w:pPr>
        <w:ind w:left="1440" w:hanging="360"/>
      </w:pPr>
    </w:lvl>
    <w:lvl w:ilvl="2" w:tplc="47606541" w:tentative="1">
      <w:start w:val="1"/>
      <w:numFmt w:val="lowerRoman"/>
      <w:lvlText w:val="%3."/>
      <w:lvlJc w:val="right"/>
      <w:pPr>
        <w:ind w:left="2160" w:hanging="180"/>
      </w:pPr>
    </w:lvl>
    <w:lvl w:ilvl="3" w:tplc="47606541" w:tentative="1">
      <w:start w:val="1"/>
      <w:numFmt w:val="decimal"/>
      <w:lvlText w:val="%4."/>
      <w:lvlJc w:val="left"/>
      <w:pPr>
        <w:ind w:left="2880" w:hanging="360"/>
      </w:pPr>
    </w:lvl>
    <w:lvl w:ilvl="4" w:tplc="47606541" w:tentative="1">
      <w:start w:val="1"/>
      <w:numFmt w:val="lowerLetter"/>
      <w:lvlText w:val="%5."/>
      <w:lvlJc w:val="left"/>
      <w:pPr>
        <w:ind w:left="3600" w:hanging="360"/>
      </w:pPr>
    </w:lvl>
    <w:lvl w:ilvl="5" w:tplc="47606541" w:tentative="1">
      <w:start w:val="1"/>
      <w:numFmt w:val="lowerRoman"/>
      <w:lvlText w:val="%6."/>
      <w:lvlJc w:val="right"/>
      <w:pPr>
        <w:ind w:left="4320" w:hanging="180"/>
      </w:pPr>
    </w:lvl>
    <w:lvl w:ilvl="6" w:tplc="47606541" w:tentative="1">
      <w:start w:val="1"/>
      <w:numFmt w:val="decimal"/>
      <w:lvlText w:val="%7."/>
      <w:lvlJc w:val="left"/>
      <w:pPr>
        <w:ind w:left="5040" w:hanging="360"/>
      </w:pPr>
    </w:lvl>
    <w:lvl w:ilvl="7" w:tplc="47606541" w:tentative="1">
      <w:start w:val="1"/>
      <w:numFmt w:val="lowerLetter"/>
      <w:lvlText w:val="%8."/>
      <w:lvlJc w:val="left"/>
      <w:pPr>
        <w:ind w:left="5760" w:hanging="360"/>
      </w:pPr>
    </w:lvl>
    <w:lvl w:ilvl="8" w:tplc="47606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8">
    <w:multiLevelType w:val="hybridMultilevel"/>
    <w:lvl w:ilvl="0" w:tplc="72074680">
      <w:start w:val="1"/>
      <w:numFmt w:val="decimal"/>
      <w:lvlText w:val="%1."/>
      <w:lvlJc w:val="left"/>
      <w:pPr>
        <w:ind w:left="720" w:hanging="360"/>
      </w:pPr>
    </w:lvl>
    <w:lvl w:ilvl="1" w:tplc="72074680" w:tentative="1">
      <w:start w:val="1"/>
      <w:numFmt w:val="lowerLetter"/>
      <w:lvlText w:val="%2."/>
      <w:lvlJc w:val="left"/>
      <w:pPr>
        <w:ind w:left="1440" w:hanging="360"/>
      </w:pPr>
    </w:lvl>
    <w:lvl w:ilvl="2" w:tplc="72074680" w:tentative="1">
      <w:start w:val="1"/>
      <w:numFmt w:val="lowerRoman"/>
      <w:lvlText w:val="%3."/>
      <w:lvlJc w:val="right"/>
      <w:pPr>
        <w:ind w:left="2160" w:hanging="180"/>
      </w:pPr>
    </w:lvl>
    <w:lvl w:ilvl="3" w:tplc="72074680" w:tentative="1">
      <w:start w:val="1"/>
      <w:numFmt w:val="decimal"/>
      <w:lvlText w:val="%4."/>
      <w:lvlJc w:val="left"/>
      <w:pPr>
        <w:ind w:left="2880" w:hanging="360"/>
      </w:pPr>
    </w:lvl>
    <w:lvl w:ilvl="4" w:tplc="72074680" w:tentative="1">
      <w:start w:val="1"/>
      <w:numFmt w:val="lowerLetter"/>
      <w:lvlText w:val="%5."/>
      <w:lvlJc w:val="left"/>
      <w:pPr>
        <w:ind w:left="3600" w:hanging="360"/>
      </w:pPr>
    </w:lvl>
    <w:lvl w:ilvl="5" w:tplc="72074680" w:tentative="1">
      <w:start w:val="1"/>
      <w:numFmt w:val="lowerRoman"/>
      <w:lvlText w:val="%6."/>
      <w:lvlJc w:val="right"/>
      <w:pPr>
        <w:ind w:left="4320" w:hanging="180"/>
      </w:pPr>
    </w:lvl>
    <w:lvl w:ilvl="6" w:tplc="72074680" w:tentative="1">
      <w:start w:val="1"/>
      <w:numFmt w:val="decimal"/>
      <w:lvlText w:val="%7."/>
      <w:lvlJc w:val="left"/>
      <w:pPr>
        <w:ind w:left="5040" w:hanging="360"/>
      </w:pPr>
    </w:lvl>
    <w:lvl w:ilvl="7" w:tplc="72074680" w:tentative="1">
      <w:start w:val="1"/>
      <w:numFmt w:val="lowerLetter"/>
      <w:lvlText w:val="%8."/>
      <w:lvlJc w:val="left"/>
      <w:pPr>
        <w:ind w:left="5760" w:hanging="360"/>
      </w:pPr>
    </w:lvl>
    <w:lvl w:ilvl="8" w:tplc="72074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7">
    <w:multiLevelType w:val="hybridMultilevel"/>
    <w:lvl w:ilvl="0" w:tplc="50517324">
      <w:start w:val="1"/>
      <w:numFmt w:val="decimal"/>
      <w:lvlText w:val="%1."/>
      <w:lvlJc w:val="left"/>
      <w:pPr>
        <w:ind w:left="720" w:hanging="360"/>
      </w:pPr>
    </w:lvl>
    <w:lvl w:ilvl="1" w:tplc="50517324" w:tentative="1">
      <w:start w:val="1"/>
      <w:numFmt w:val="lowerLetter"/>
      <w:lvlText w:val="%2."/>
      <w:lvlJc w:val="left"/>
      <w:pPr>
        <w:ind w:left="1440" w:hanging="360"/>
      </w:pPr>
    </w:lvl>
    <w:lvl w:ilvl="2" w:tplc="50517324" w:tentative="1">
      <w:start w:val="1"/>
      <w:numFmt w:val="lowerRoman"/>
      <w:lvlText w:val="%3."/>
      <w:lvlJc w:val="right"/>
      <w:pPr>
        <w:ind w:left="2160" w:hanging="180"/>
      </w:pPr>
    </w:lvl>
    <w:lvl w:ilvl="3" w:tplc="50517324" w:tentative="1">
      <w:start w:val="1"/>
      <w:numFmt w:val="decimal"/>
      <w:lvlText w:val="%4."/>
      <w:lvlJc w:val="left"/>
      <w:pPr>
        <w:ind w:left="2880" w:hanging="360"/>
      </w:pPr>
    </w:lvl>
    <w:lvl w:ilvl="4" w:tplc="50517324" w:tentative="1">
      <w:start w:val="1"/>
      <w:numFmt w:val="lowerLetter"/>
      <w:lvlText w:val="%5."/>
      <w:lvlJc w:val="left"/>
      <w:pPr>
        <w:ind w:left="3600" w:hanging="360"/>
      </w:pPr>
    </w:lvl>
    <w:lvl w:ilvl="5" w:tplc="50517324" w:tentative="1">
      <w:start w:val="1"/>
      <w:numFmt w:val="lowerRoman"/>
      <w:lvlText w:val="%6."/>
      <w:lvlJc w:val="right"/>
      <w:pPr>
        <w:ind w:left="4320" w:hanging="180"/>
      </w:pPr>
    </w:lvl>
    <w:lvl w:ilvl="6" w:tplc="50517324" w:tentative="1">
      <w:start w:val="1"/>
      <w:numFmt w:val="decimal"/>
      <w:lvlText w:val="%7."/>
      <w:lvlJc w:val="left"/>
      <w:pPr>
        <w:ind w:left="5040" w:hanging="360"/>
      </w:pPr>
    </w:lvl>
    <w:lvl w:ilvl="7" w:tplc="50517324" w:tentative="1">
      <w:start w:val="1"/>
      <w:numFmt w:val="lowerLetter"/>
      <w:lvlText w:val="%8."/>
      <w:lvlJc w:val="left"/>
      <w:pPr>
        <w:ind w:left="5760" w:hanging="360"/>
      </w:pPr>
    </w:lvl>
    <w:lvl w:ilvl="8" w:tplc="5051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6">
    <w:multiLevelType w:val="hybridMultilevel"/>
    <w:lvl w:ilvl="0" w:tplc="938403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596">
    <w:abstractNumId w:val="5596"/>
  </w:num>
  <w:num w:numId="5597">
    <w:abstractNumId w:val="5597"/>
  </w:num>
  <w:num w:numId="5598">
    <w:abstractNumId w:val="5598"/>
  </w:num>
  <w:num w:numId="5599">
    <w:abstractNumId w:val="5599"/>
  </w:num>
  <w:num w:numId="5600">
    <w:abstractNumId w:val="5600"/>
  </w:num>
  <w:num w:numId="5601">
    <w:abstractNumId w:val="5601"/>
  </w:num>
  <w:num w:numId="5602">
    <w:abstractNumId w:val="5602"/>
  </w:num>
  <w:num w:numId="5603">
    <w:abstractNumId w:val="5603"/>
  </w:num>
  <w:num w:numId="5604">
    <w:abstractNumId w:val="5604"/>
  </w:num>
  <w:num w:numId="5605">
    <w:abstractNumId w:val="5605"/>
  </w:num>
  <w:num w:numId="5606">
    <w:abstractNumId w:val="5606"/>
  </w:num>
  <w:num w:numId="5607">
    <w:abstractNumId w:val="5607"/>
  </w:num>
  <w:num w:numId="5608">
    <w:abstractNumId w:val="5608"/>
  </w:num>
  <w:num w:numId="5609">
    <w:abstractNumId w:val="5609"/>
  </w:num>
  <w:num w:numId="5610">
    <w:abstractNumId w:val="5610"/>
  </w:num>
  <w:num w:numId="5611">
    <w:abstractNumId w:val="5611"/>
  </w:num>
  <w:num w:numId="5612">
    <w:abstractNumId w:val="5612"/>
  </w:num>
  <w:num w:numId="5613">
    <w:abstractNumId w:val="5613"/>
  </w:num>
  <w:num w:numId="5614">
    <w:abstractNumId w:val="5614"/>
  </w:num>
  <w:num w:numId="5615">
    <w:abstractNumId w:val="5615"/>
  </w:num>
  <w:num w:numId="5616">
    <w:abstractNumId w:val="5616"/>
  </w:num>
  <w:num w:numId="5617">
    <w:abstractNumId w:val="5617"/>
  </w:num>
  <w:num w:numId="5618">
    <w:abstractNumId w:val="5618"/>
  </w:num>
  <w:num w:numId="5619">
    <w:abstractNumId w:val="5619"/>
  </w:num>
  <w:num w:numId="5620">
    <w:abstractNumId w:val="5620"/>
  </w:num>
  <w:num w:numId="5621">
    <w:abstractNumId w:val="5621"/>
  </w:num>
  <w:num w:numId="5622">
    <w:abstractNumId w:val="5622"/>
  </w:num>
  <w:num w:numId="5623">
    <w:abstractNumId w:val="5623"/>
  </w:num>
  <w:num w:numId="5624">
    <w:abstractNumId w:val="5624"/>
  </w:num>
  <w:num w:numId="5625">
    <w:abstractNumId w:val="5625"/>
  </w:num>
  <w:num w:numId="5626">
    <w:abstractNumId w:val="5626"/>
  </w:num>
  <w:num w:numId="5627">
    <w:abstractNumId w:val="5627"/>
  </w:num>
  <w:num w:numId="5628">
    <w:abstractNumId w:val="5628"/>
  </w:num>
  <w:num w:numId="5629">
    <w:abstractNumId w:val="5629"/>
  </w:num>
  <w:num w:numId="5630">
    <w:abstractNumId w:val="5630"/>
  </w:num>
  <w:num w:numId="5631">
    <w:abstractNumId w:val="5631"/>
  </w:num>
  <w:num w:numId="5632">
    <w:abstractNumId w:val="5632"/>
  </w:num>
  <w:num w:numId="5633">
    <w:abstractNumId w:val="5633"/>
  </w:num>
  <w:num w:numId="5634">
    <w:abstractNumId w:val="5634"/>
  </w:num>
  <w:num w:numId="5635">
    <w:abstractNumId w:val="5635"/>
  </w:num>
  <w:num w:numId="5636">
    <w:abstractNumId w:val="5636"/>
  </w:num>
  <w:num w:numId="5637">
    <w:abstractNumId w:val="5637"/>
  </w:num>
  <w:num w:numId="5638">
    <w:abstractNumId w:val="5638"/>
  </w:num>
  <w:num w:numId="5639">
    <w:abstractNumId w:val="5639"/>
  </w:num>
  <w:num w:numId="5640">
    <w:abstractNumId w:val="5640"/>
  </w:num>
  <w:num w:numId="5641">
    <w:abstractNumId w:val="5641"/>
  </w:num>
  <w:num w:numId="5642">
    <w:abstractNumId w:val="5642"/>
  </w:num>
  <w:num w:numId="5643">
    <w:abstractNumId w:val="5643"/>
  </w:num>
  <w:num w:numId="5644">
    <w:abstractNumId w:val="5644"/>
  </w:num>
  <w:num w:numId="5645">
    <w:abstractNumId w:val="5645"/>
  </w:num>
  <w:num w:numId="5646">
    <w:abstractNumId w:val="5646"/>
  </w:num>
  <w:num w:numId="5647">
    <w:abstractNumId w:val="5647"/>
  </w:num>
  <w:num w:numId="5648">
    <w:abstractNumId w:val="5648"/>
  </w:num>
  <w:num w:numId="5649">
    <w:abstractNumId w:val="5649"/>
  </w:num>
  <w:num w:numId="5650">
    <w:abstractNumId w:val="5650"/>
  </w:num>
  <w:num w:numId="5651">
    <w:abstractNumId w:val="5651"/>
  </w:num>
  <w:num w:numId="5652">
    <w:abstractNumId w:val="5652"/>
  </w:num>
  <w:num w:numId="5653">
    <w:abstractNumId w:val="5653"/>
  </w:num>
  <w:num w:numId="5654">
    <w:abstractNumId w:val="5654"/>
  </w:num>
  <w:num w:numId="5655">
    <w:abstractNumId w:val="5655"/>
  </w:num>
  <w:num w:numId="5656">
    <w:abstractNumId w:val="5656"/>
  </w:num>
  <w:num w:numId="5657">
    <w:abstractNumId w:val="5657"/>
  </w:num>
  <w:num w:numId="5658">
    <w:abstractNumId w:val="5658"/>
  </w:num>
  <w:num w:numId="5659">
    <w:abstractNumId w:val="5659"/>
  </w:num>
  <w:num w:numId="5660">
    <w:abstractNumId w:val="5660"/>
  </w:num>
  <w:num w:numId="5661">
    <w:abstractNumId w:val="5661"/>
  </w:num>
  <w:num w:numId="5662">
    <w:abstractNumId w:val="5662"/>
  </w:num>
  <w:num w:numId="5663">
    <w:abstractNumId w:val="5663"/>
  </w:num>
  <w:num w:numId="5664">
    <w:abstractNumId w:val="5664"/>
  </w:num>
  <w:num w:numId="5665">
    <w:abstractNumId w:val="5665"/>
  </w:num>
  <w:num w:numId="5666">
    <w:abstractNumId w:val="5666"/>
  </w:num>
  <w:num w:numId="5667">
    <w:abstractNumId w:val="5667"/>
  </w:num>
  <w:num w:numId="5668">
    <w:abstractNumId w:val="5668"/>
  </w:num>
  <w:num w:numId="5669">
    <w:abstractNumId w:val="5669"/>
  </w:num>
  <w:num w:numId="5670">
    <w:abstractNumId w:val="5670"/>
  </w:num>
  <w:num w:numId="5671">
    <w:abstractNumId w:val="5671"/>
  </w:num>
  <w:num w:numId="5672">
    <w:abstractNumId w:val="5672"/>
  </w:num>
  <w:num w:numId="5673">
    <w:abstractNumId w:val="5673"/>
  </w:num>
  <w:num w:numId="5674">
    <w:abstractNumId w:val="5674"/>
  </w:num>
  <w:num w:numId="5675">
    <w:abstractNumId w:val="5675"/>
  </w:num>
  <w:num w:numId="5676">
    <w:abstractNumId w:val="5676"/>
  </w:num>
  <w:num w:numId="5677">
    <w:abstractNumId w:val="5677"/>
  </w:num>
  <w:num w:numId="5678">
    <w:abstractNumId w:val="5678"/>
  </w:num>
  <w:num w:numId="5679">
    <w:abstractNumId w:val="5679"/>
  </w:num>
  <w:num w:numId="5680">
    <w:abstractNumId w:val="5680"/>
  </w:num>
  <w:num w:numId="5681">
    <w:abstractNumId w:val="5681"/>
  </w:num>
  <w:num w:numId="5682">
    <w:abstractNumId w:val="5682"/>
  </w:num>
  <w:num w:numId="5683">
    <w:abstractNumId w:val="5683"/>
  </w:num>
  <w:num w:numId="5684">
    <w:abstractNumId w:val="5684"/>
  </w:num>
  <w:num w:numId="5685">
    <w:abstractNumId w:val="5685"/>
  </w:num>
  <w:num w:numId="5686">
    <w:abstractNumId w:val="5686"/>
  </w:num>
  <w:num w:numId="5687">
    <w:abstractNumId w:val="5687"/>
  </w:num>
  <w:num w:numId="5688">
    <w:abstractNumId w:val="5688"/>
  </w:num>
  <w:num w:numId="5689">
    <w:abstractNumId w:val="5689"/>
  </w:num>
  <w:num w:numId="5690">
    <w:abstractNumId w:val="5690"/>
  </w:num>
  <w:num w:numId="5691">
    <w:abstractNumId w:val="5691"/>
  </w:num>
  <w:num w:numId="5692">
    <w:abstractNumId w:val="5692"/>
  </w:num>
  <w:num w:numId="5693">
    <w:abstractNumId w:val="5693"/>
  </w:num>
  <w:num w:numId="5694">
    <w:abstractNumId w:val="5694"/>
  </w:num>
  <w:num w:numId="5695">
    <w:abstractNumId w:val="5695"/>
  </w:num>
  <w:num w:numId="5696">
    <w:abstractNumId w:val="5696"/>
  </w:num>
  <w:num w:numId="5697">
    <w:abstractNumId w:val="56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3115103" Type="http://schemas.openxmlformats.org/officeDocument/2006/relationships/comments" Target="comments.xml"/><Relationship Id="rId208190591" Type="http://schemas.microsoft.com/office/2011/relationships/commentsExtended" Target="commentsExtended.xml"/><Relationship Id="rId77511621" Type="http://schemas.openxmlformats.org/officeDocument/2006/relationships/image" Target="media/imgrId77511621.jpg"/><Relationship Id="rId583669bd529cdebe3" Type="http://schemas.openxmlformats.org/officeDocument/2006/relationships/hyperlink" Target="https://iservice.lombardini.it/jsp/Template2/manuale.jsp?id=283&amp;parent=1136" TargetMode="External"/><Relationship Id="rId530769bd529d466b5" Type="http://schemas.openxmlformats.org/officeDocument/2006/relationships/hyperlink" Target="https://iservice.lombardini.it/jsp/Template2/manuale.jsp?id=283&amp;parent=1136" TargetMode="External"/><Relationship Id="rId896969bd529de2d9e" Type="http://schemas.openxmlformats.org/officeDocument/2006/relationships/hyperlink" Target="https://iservice.lombardini.it/jsp/Template2/manuale.jsp?id=198&amp;parent=1000" TargetMode="External"/><Relationship Id="rId292869bd529de36c6" Type="http://schemas.openxmlformats.org/officeDocument/2006/relationships/hyperlink" Target="https://iservice.lombardini.it/jsp/Template2/manuale.jsp?id=178&amp;parent=1000" TargetMode="External"/><Relationship Id="rId725469bd529de38f3" Type="http://schemas.openxmlformats.org/officeDocument/2006/relationships/hyperlink" Target="https://iservice.lombardini.it/jsp/Template2/manuale.jsp?id=178&amp;parent=1000" TargetMode="External"/><Relationship Id="rId274669bd529de3fa3" Type="http://schemas.openxmlformats.org/officeDocument/2006/relationships/hyperlink" Target="https://iservice.lombardini.it/jsp/Template2/manuale.jsp?id=178&amp;parent=1000" TargetMode="External"/><Relationship Id="rId995169bd529e61bdf" Type="http://schemas.openxmlformats.org/officeDocument/2006/relationships/hyperlink" Target="https://iservice.lombardini.it/jsp/Template2/manuale.jsp?id=283&amp;parent=1136" TargetMode="External"/><Relationship Id="rId253269bd529ec37d1" Type="http://schemas.openxmlformats.org/officeDocument/2006/relationships/hyperlink" Target="https://iservice.lombardini.it/jsp/Template2/manuale.jsp?id=283&amp;parent=1136" TargetMode="External"/><Relationship Id="rId809069bd529f5fb81" Type="http://schemas.openxmlformats.org/officeDocument/2006/relationships/hyperlink" Target="https://iservice.lombardini.it/jsp/Template2/manuale.jsp?id=283&amp;parent=1136" TargetMode="External"/><Relationship Id="rId522869bd529fb62db" Type="http://schemas.openxmlformats.org/officeDocument/2006/relationships/hyperlink" Target="https://iservice.lombardini.it/jsp/Template2/manuale.jsp?id=348&amp;parent=1136" TargetMode="External"/><Relationship Id="rId306569bd52a028294" Type="http://schemas.openxmlformats.org/officeDocument/2006/relationships/hyperlink" Target="https://iservice.lombardini.it/jsp/Template2/manuale.jsp?id=344&amp;parent=1136" TargetMode="External"/><Relationship Id="rId228969bd52a028452" Type="http://schemas.openxmlformats.org/officeDocument/2006/relationships/hyperlink" Target="https://iservice.lombardini.it/jsp/Template2/manuale.jsp?id=345&amp;parent=1136" TargetMode="External"/><Relationship Id="rId538369bd52a028610" Type="http://schemas.openxmlformats.org/officeDocument/2006/relationships/hyperlink" Target="https://iservice.lombardini.it/jsp/Template2/manuale.jsp?id=346&amp;parent=1136" TargetMode="External"/><Relationship Id="rId483869bd52a03f0e1" Type="http://schemas.openxmlformats.org/officeDocument/2006/relationships/hyperlink" Target="https://iservice.lombardini.it/jsp/Template2/manuale.jsp?id=283&amp;parent=1136" TargetMode="External"/><Relationship Id="rId295669bd52a03faa1" Type="http://schemas.openxmlformats.org/officeDocument/2006/relationships/hyperlink" Target="https://iservice.lombardini.it/jsp/Template2/manuale.jsp?id=290&amp;parent=1136" TargetMode="External"/><Relationship Id="rId813769bd52a0a83eb" Type="http://schemas.openxmlformats.org/officeDocument/2006/relationships/hyperlink" Target="https://iservice.lombardini.it/jsp/Template2//jsp/Template2/manuale.jsp?id=339&amp;parent=1136.jsp?id=191&amp;parent=1000" TargetMode="External"/><Relationship Id="rId527669bd52a0a8b3f" Type="http://schemas.openxmlformats.org/officeDocument/2006/relationships/hyperlink" Target="https://iservice.lombardini.it/jsp/Template2/manuale.jsp?id=339&amp;parent=1136" TargetMode="External"/><Relationship Id="rId996069bd52a0b31ff" Type="http://schemas.openxmlformats.org/officeDocument/2006/relationships/hyperlink" Target="https://iservice.lombardini.it/jsp/Template2/manuale.jsp?id=191&amp;parent=1000" TargetMode="External"/><Relationship Id="rId351669bd52a0c1587" Type="http://schemas.openxmlformats.org/officeDocument/2006/relationships/hyperlink" Target="https://iservice.lombardini.it/jsp/Template2//jsp/Template2/manuale.jsp?id=339&amp;parent=1136.jsp?id=191&amp;parent=1000x" TargetMode="External"/><Relationship Id="rId213969bd52a0d18c2" Type="http://schemas.openxmlformats.org/officeDocument/2006/relationships/hyperlink" Target="https://iservice.lombardini.it/jsp/Template2/manuale.jsp?id=339&amp;parent=1136" TargetMode="External"/><Relationship Id="rId174569bd52a0d33b7" Type="http://schemas.openxmlformats.org/officeDocument/2006/relationships/hyperlink" Target="https://iservice.lombardini.it/jsp/Template2/manuale.jsp?id=321&amp;parent=1136" TargetMode="External"/><Relationship Id="rId768569bd52a0ed82b" Type="http://schemas.openxmlformats.org/officeDocument/2006/relationships/hyperlink" Target="https://iservice.lombardini.it/jsp/Template2/manuale.jsp?id=283&amp;parent=1136" TargetMode="External"/><Relationship Id="rId652269bd52a119bed" Type="http://schemas.openxmlformats.org/officeDocument/2006/relationships/hyperlink" Target="https://iservice.lombardini.it/jsp/Template2/manuale.jsp?id=290&amp;parent=1136" TargetMode="External"/><Relationship Id="rId879769bd52a1207f3" Type="http://schemas.openxmlformats.org/officeDocument/2006/relationships/hyperlink" Target="https://iservice.lombardini.it/jsp/Template2/manuale.jsp?id=283&amp;parent=1136" TargetMode="External"/><Relationship Id="rId571269bd52a17c8fc" Type="http://schemas.openxmlformats.org/officeDocument/2006/relationships/hyperlink" Target="https://iservice.lombardini.it/jsp/Template2/manuale.jsp?id=283&amp;parent=1136" TargetMode="External"/><Relationship Id="rId797969bd52a1c196e" Type="http://schemas.openxmlformats.org/officeDocument/2006/relationships/hyperlink" Target="https://iservice.lombardini.it/jsp/Template2/manuale.jsp?id=283&amp;parent=1136" TargetMode="External"/><Relationship Id="rId765369bd52a1e7492" Type="http://schemas.openxmlformats.org/officeDocument/2006/relationships/hyperlink" Target="https://iservice.lombardini.it/jsp/Template2/manuale.jsp?id=283&amp;parent=1136" TargetMode="External"/><Relationship Id="rId779869bd52a29a4b8" Type="http://schemas.openxmlformats.org/officeDocument/2006/relationships/hyperlink" Target="https://iservice.lombardini.it/jsp/Template2/manuale.jsp?id=306&amp;parent=1136" TargetMode="External"/><Relationship Id="rId304169bd52a29b2ad" Type="http://schemas.openxmlformats.org/officeDocument/2006/relationships/hyperlink" Target="https://iservice.lombardini.it/jsp/Template2/manuale.jsp?id=306&amp;parent=1136" TargetMode="External"/><Relationship Id="rId167969bd52a2a7891" Type="http://schemas.openxmlformats.org/officeDocument/2006/relationships/hyperlink" Target="https://iservice.lombardini.it/jsp/Template2/manuale.jsp?id=290&amp;parent=1136" TargetMode="External"/><Relationship Id="rId980869bd52a2b31ae" Type="http://schemas.openxmlformats.org/officeDocument/2006/relationships/hyperlink" Target="https://iservice.lombardini.it/jsp/Template2/manuale.jsp?id=339&amp;parent=1136" TargetMode="External"/><Relationship Id="rId372269bd52a313980" Type="http://schemas.openxmlformats.org/officeDocument/2006/relationships/hyperlink" Target="https://iservice.lombardini.it/jsp/Template2/manuale.jsp?id=322&amp;parent=1136" TargetMode="External"/><Relationship Id="rId380969bd52a3227e5" Type="http://schemas.openxmlformats.org/officeDocument/2006/relationships/hyperlink" Target="https://iservice.lombardini.it/jsp/Template2/manuale.jsp?id=121&amp;parent=1000" TargetMode="External"/><Relationship Id="rId837069bd52a33bbff" Type="http://schemas.openxmlformats.org/officeDocument/2006/relationships/hyperlink" Target="https://iservice.lombardini.it/jsp/Template2/manuale.jsp?id=822&amp;parent=1000" TargetMode="External"/><Relationship Id="rId687669bd52a368bf8" Type="http://schemas.openxmlformats.org/officeDocument/2006/relationships/hyperlink" Target="https://iservice.lombardini.it/jsp/Template2/manuale.jsp?id=822&amp;parent=1000" TargetMode="External"/><Relationship Id="rId298369bd52a39119f" Type="http://schemas.openxmlformats.org/officeDocument/2006/relationships/hyperlink" Target="https://iservice.lombardini.it/jsp/Template2/manuale.jsp?id=283&amp;parent=1136" TargetMode="External"/><Relationship Id="rId123069bd529cde0e8" Type="http://schemas.openxmlformats.org/officeDocument/2006/relationships/image" Target="media/imgrId123069bd529cde0e8.jpg"/><Relationship Id="rId926769bd529cee430" Type="http://schemas.openxmlformats.org/officeDocument/2006/relationships/image" Target="media/imgrId926769bd529cee430.jpg"/><Relationship Id="rId370469bd529d098c8" Type="http://schemas.openxmlformats.org/officeDocument/2006/relationships/image" Target="media/imgrId370469bd529d098c8.jpg"/><Relationship Id="rId740169bd529d10aa2" Type="http://schemas.openxmlformats.org/officeDocument/2006/relationships/image" Target="media/imgrId740169bd529d10aa2.jpg"/><Relationship Id="rId869169bd529d1f683" Type="http://schemas.openxmlformats.org/officeDocument/2006/relationships/image" Target="media/imgrId869169bd529d1f683.jpg"/><Relationship Id="rId947869bd529d2e747" Type="http://schemas.openxmlformats.org/officeDocument/2006/relationships/image" Target="media/imgrId947869bd529d2e747.jpg"/><Relationship Id="rId467069bd529d3f372" Type="http://schemas.openxmlformats.org/officeDocument/2006/relationships/image" Target="media/imgrId467069bd529d3f372.jpg"/><Relationship Id="rId716169bd529d45b60" Type="http://schemas.openxmlformats.org/officeDocument/2006/relationships/image" Target="media/imgrId716169bd529d45b60.jpg"/><Relationship Id="rId954869bd529d5c288" Type="http://schemas.openxmlformats.org/officeDocument/2006/relationships/image" Target="media/imgrId954869bd529d5c288.jpg"/><Relationship Id="rId216869bd529d68230" Type="http://schemas.openxmlformats.org/officeDocument/2006/relationships/image" Target="media/imgrId216869bd529d68230.jpg"/><Relationship Id="rId837869bd529d80fc8" Type="http://schemas.openxmlformats.org/officeDocument/2006/relationships/image" Target="media/imgrId837869bd529d80fc8.jpg"/><Relationship Id="rId486769bd529d866d7" Type="http://schemas.openxmlformats.org/officeDocument/2006/relationships/image" Target="media/imgrId486769bd529d866d7.jpg"/><Relationship Id="rId293869bd529d94c87" Type="http://schemas.openxmlformats.org/officeDocument/2006/relationships/image" Target="media/imgrId293869bd529d94c87.png"/><Relationship Id="rId671069bd529da0640" Type="http://schemas.openxmlformats.org/officeDocument/2006/relationships/image" Target="media/imgrId671069bd529da0640.png"/><Relationship Id="rId143969bd529dab8ad" Type="http://schemas.openxmlformats.org/officeDocument/2006/relationships/image" Target="media/imgrId143969bd529dab8ad.png"/><Relationship Id="rId426169bd529db9add" Type="http://schemas.openxmlformats.org/officeDocument/2006/relationships/image" Target="media/imgrId426169bd529db9add.png"/><Relationship Id="rId377869bd529dc46e6" Type="http://schemas.openxmlformats.org/officeDocument/2006/relationships/image" Target="media/imgrId377869bd529dc46e6.jpg"/><Relationship Id="rId684069bd529dd4ffe" Type="http://schemas.openxmlformats.org/officeDocument/2006/relationships/image" Target="media/imgrId684069bd529dd4ffe.png"/><Relationship Id="rId921369bd529de230a" Type="http://schemas.openxmlformats.org/officeDocument/2006/relationships/image" Target="media/imgrId921369bd529de230a.jpg"/><Relationship Id="rId157269bd529df09c1" Type="http://schemas.openxmlformats.org/officeDocument/2006/relationships/image" Target="media/imgrId157269bd529df09c1.png"/><Relationship Id="rId522469bd529e07172" Type="http://schemas.openxmlformats.org/officeDocument/2006/relationships/image" Target="media/imgrId522469bd529e07172.jpg"/><Relationship Id="rId584369bd529e120a6" Type="http://schemas.openxmlformats.org/officeDocument/2006/relationships/image" Target="media/imgrId584369bd529e120a6.jpg"/><Relationship Id="rId995369bd529e1dc39" Type="http://schemas.openxmlformats.org/officeDocument/2006/relationships/image" Target="media/imgrId995369bd529e1dc39.jpg"/><Relationship Id="rId167969bd529e2957a" Type="http://schemas.openxmlformats.org/officeDocument/2006/relationships/image" Target="media/imgrId167969bd529e2957a.jpg"/><Relationship Id="rId260369bd529e3466d" Type="http://schemas.openxmlformats.org/officeDocument/2006/relationships/image" Target="media/imgrId260369bd529e3466d.jpg"/><Relationship Id="rId544269bd529e3fcfc" Type="http://schemas.openxmlformats.org/officeDocument/2006/relationships/image" Target="media/imgrId544269bd529e3fcfc.jpg"/><Relationship Id="rId666569bd529e511c9" Type="http://schemas.openxmlformats.org/officeDocument/2006/relationships/image" Target="media/imgrId666569bd529e511c9.png"/><Relationship Id="rId424769bd529e6110e" Type="http://schemas.openxmlformats.org/officeDocument/2006/relationships/image" Target="media/imgrId424769bd529e6110e.jpg"/><Relationship Id="rId230069bd529e7c0ff" Type="http://schemas.openxmlformats.org/officeDocument/2006/relationships/image" Target="media/imgrId230069bd529e7c0ff.jpg"/><Relationship Id="rId752269bd529e88fe4" Type="http://schemas.openxmlformats.org/officeDocument/2006/relationships/image" Target="media/imgrId752269bd529e88fe4.jpg"/><Relationship Id="rId201669bd529e939e5" Type="http://schemas.openxmlformats.org/officeDocument/2006/relationships/image" Target="media/imgrId201669bd529e939e5.jpg"/><Relationship Id="rId616069bd529e9aa05" Type="http://schemas.openxmlformats.org/officeDocument/2006/relationships/image" Target="media/imgrId616069bd529e9aa05.jpg"/><Relationship Id="rId612969bd529ea8f73" Type="http://schemas.openxmlformats.org/officeDocument/2006/relationships/image" Target="media/imgrId612969bd529ea8f73.jpg"/><Relationship Id="rId146569bd529eb63b0" Type="http://schemas.openxmlformats.org/officeDocument/2006/relationships/image" Target="media/imgrId146569bd529eb63b0.jpg"/><Relationship Id="rId664369bd529ec2d1d" Type="http://schemas.openxmlformats.org/officeDocument/2006/relationships/image" Target="media/imgrId664369bd529ec2d1d.jpg"/><Relationship Id="rId874469bd529ecda1a" Type="http://schemas.openxmlformats.org/officeDocument/2006/relationships/image" Target="media/imgrId874469bd529ecda1a.jpg"/><Relationship Id="rId457569bd529ee2aab" Type="http://schemas.openxmlformats.org/officeDocument/2006/relationships/image" Target="media/imgrId457569bd529ee2aab.jpg"/><Relationship Id="rId395669bd529ef18d5" Type="http://schemas.openxmlformats.org/officeDocument/2006/relationships/image" Target="media/imgrId395669bd529ef18d5.jpg"/><Relationship Id="rId572369bd529f0838c" Type="http://schemas.openxmlformats.org/officeDocument/2006/relationships/image" Target="media/imgrId572369bd529f0838c.jpg"/><Relationship Id="rId934769bd529f0ea73" Type="http://schemas.openxmlformats.org/officeDocument/2006/relationships/image" Target="media/imgrId934769bd529f0ea73.jpg"/><Relationship Id="rId738869bd529f1ab7e" Type="http://schemas.openxmlformats.org/officeDocument/2006/relationships/image" Target="media/imgrId738869bd529f1ab7e.jpg"/><Relationship Id="rId667869bd529f29bdb" Type="http://schemas.openxmlformats.org/officeDocument/2006/relationships/image" Target="media/imgrId667869bd529f29bdb.jpg"/><Relationship Id="rId945369bd529f31186" Type="http://schemas.openxmlformats.org/officeDocument/2006/relationships/image" Target="media/imgrId945369bd529f31186.jpg"/><Relationship Id="rId413669bd529f400eb" Type="http://schemas.openxmlformats.org/officeDocument/2006/relationships/image" Target="media/imgrId413669bd529f400eb.jpg"/><Relationship Id="rId876269bd529f4f1c5" Type="http://schemas.openxmlformats.org/officeDocument/2006/relationships/image" Target="media/imgrId876269bd529f4f1c5.jpg"/><Relationship Id="rId528469bd529f5939d" Type="http://schemas.openxmlformats.org/officeDocument/2006/relationships/image" Target="media/imgrId528469bd529f5939d.jpg"/><Relationship Id="rId498669bd529f5f085" Type="http://schemas.openxmlformats.org/officeDocument/2006/relationships/image" Target="media/imgrId498669bd529f5f085.jpg"/><Relationship Id="rId131869bd529f6b515" Type="http://schemas.openxmlformats.org/officeDocument/2006/relationships/image" Target="media/imgrId131869bd529f6b515.jpg"/><Relationship Id="rId726169bd529f79b27" Type="http://schemas.openxmlformats.org/officeDocument/2006/relationships/image" Target="media/imgrId726169bd529f79b27.jpg"/><Relationship Id="rId339069bd529f8842e" Type="http://schemas.openxmlformats.org/officeDocument/2006/relationships/image" Target="media/imgrId339069bd529f8842e.jpg"/><Relationship Id="rId799469bd529f9a7eb" Type="http://schemas.openxmlformats.org/officeDocument/2006/relationships/image" Target="media/imgrId799469bd529f9a7eb.jpg"/><Relationship Id="rId357469bd529fa3ddd" Type="http://schemas.openxmlformats.org/officeDocument/2006/relationships/image" Target="media/imgrId357469bd529fa3ddd.jpg"/><Relationship Id="rId237269bd529faafae" Type="http://schemas.openxmlformats.org/officeDocument/2006/relationships/image" Target="media/imgrId237269bd529faafae.jpg"/><Relationship Id="rId457969bd529fb535b" Type="http://schemas.openxmlformats.org/officeDocument/2006/relationships/image" Target="media/imgrId457969bd529fb535b.jpg"/><Relationship Id="rId125769bd529fc22d7" Type="http://schemas.openxmlformats.org/officeDocument/2006/relationships/image" Target="media/imgrId125769bd529fc22d7.jpg"/><Relationship Id="rId557769bd529fc983d" Type="http://schemas.openxmlformats.org/officeDocument/2006/relationships/image" Target="media/imgrId557769bd529fc983d.jpg"/><Relationship Id="rId762369bd529fd9318" Type="http://schemas.openxmlformats.org/officeDocument/2006/relationships/image" Target="media/imgrId762369bd529fd9318.jpg"/><Relationship Id="rId863869bd529fe0ac0" Type="http://schemas.openxmlformats.org/officeDocument/2006/relationships/image" Target="media/imgrId863869bd529fe0ac0.jpg"/><Relationship Id="rId240669bd529fef129" Type="http://schemas.openxmlformats.org/officeDocument/2006/relationships/image" Target="media/imgrId240669bd529fef129.jpg"/><Relationship Id="rId472569bd529ff3dec" Type="http://schemas.openxmlformats.org/officeDocument/2006/relationships/image" Target="media/imgrId472569bd529ff3dec.jpg"/><Relationship Id="rId515069bd52a00d8f5" Type="http://schemas.openxmlformats.org/officeDocument/2006/relationships/image" Target="media/imgrId515069bd52a00d8f5.jpg"/><Relationship Id="rId933869bd52a0201e4" Type="http://schemas.openxmlformats.org/officeDocument/2006/relationships/image" Target="media/imgrId933869bd52a0201e4.jpg"/><Relationship Id="rId687969bd52a0279c2" Type="http://schemas.openxmlformats.org/officeDocument/2006/relationships/image" Target="media/imgrId687969bd52a0279c2.jpg"/><Relationship Id="rId816169bd52a0364cb" Type="http://schemas.openxmlformats.org/officeDocument/2006/relationships/image" Target="media/imgrId816169bd52a0364cb.jpg"/><Relationship Id="rId348869bd52a03e620" Type="http://schemas.openxmlformats.org/officeDocument/2006/relationships/image" Target="media/imgrId348869bd52a03e620.jpg"/><Relationship Id="rId198169bd52a04cd60" Type="http://schemas.openxmlformats.org/officeDocument/2006/relationships/image" Target="media/imgrId198169bd52a04cd60.jpg"/><Relationship Id="rId196369bd52a059276" Type="http://schemas.openxmlformats.org/officeDocument/2006/relationships/image" Target="media/imgrId196369bd52a059276.jpg"/><Relationship Id="rId499069bd52a068312" Type="http://schemas.openxmlformats.org/officeDocument/2006/relationships/image" Target="media/imgrId499069bd52a068312.jpg"/><Relationship Id="rId277169bd52a071bf7" Type="http://schemas.openxmlformats.org/officeDocument/2006/relationships/image" Target="media/imgrId277169bd52a071bf7.jpg"/><Relationship Id="rId390869bd52a07dfd6" Type="http://schemas.openxmlformats.org/officeDocument/2006/relationships/image" Target="media/imgrId390869bd52a07dfd6.jpg"/><Relationship Id="rId524469bd52a088f20" Type="http://schemas.openxmlformats.org/officeDocument/2006/relationships/image" Target="media/imgrId524469bd52a088f20.jpg"/><Relationship Id="rId885769bd52a09afd7" Type="http://schemas.openxmlformats.org/officeDocument/2006/relationships/image" Target="media/imgrId885769bd52a09afd7.jpg"/><Relationship Id="rId984569bd52a0a7ac6" Type="http://schemas.openxmlformats.org/officeDocument/2006/relationships/image" Target="media/imgrId984569bd52a0a7ac6.jpg"/><Relationship Id="rId558369bd52a0b296f" Type="http://schemas.openxmlformats.org/officeDocument/2006/relationships/image" Target="media/imgrId558369bd52a0b296f.jpg"/><Relationship Id="rId223169bd52a0bfe64" Type="http://schemas.openxmlformats.org/officeDocument/2006/relationships/image" Target="media/imgrId223169bd52a0bfe64.jpg"/><Relationship Id="rId463269bd52a0ccb69" Type="http://schemas.openxmlformats.org/officeDocument/2006/relationships/image" Target="media/imgrId463269bd52a0ccb69.jpg"/><Relationship Id="rId831369bd52a0d0f55" Type="http://schemas.openxmlformats.org/officeDocument/2006/relationships/image" Target="media/imgrId831369bd52a0d0f55.jpg"/><Relationship Id="rId772969bd52a0e438b" Type="http://schemas.openxmlformats.org/officeDocument/2006/relationships/image" Target="media/imgrId772969bd52a0e438b.jpg"/><Relationship Id="rId471569bd52a0eccfa" Type="http://schemas.openxmlformats.org/officeDocument/2006/relationships/image" Target="media/imgrId471569bd52a0eccfa.jpg"/><Relationship Id="rId213869bd52a105bff" Type="http://schemas.openxmlformats.org/officeDocument/2006/relationships/image" Target="media/imgrId213869bd52a105bff.jpg"/><Relationship Id="rId322469bd52a112a3b" Type="http://schemas.openxmlformats.org/officeDocument/2006/relationships/image" Target="media/imgrId322469bd52a112a3b.jpg"/><Relationship Id="rId369769bd52a1189fe" Type="http://schemas.openxmlformats.org/officeDocument/2006/relationships/image" Target="media/imgrId369769bd52a1189fe.jpg"/><Relationship Id="rId337769bd52a11fe67" Type="http://schemas.openxmlformats.org/officeDocument/2006/relationships/image" Target="media/imgrId337769bd52a11fe67.jpg"/><Relationship Id="rId748969bd52a12e94b" Type="http://schemas.openxmlformats.org/officeDocument/2006/relationships/image" Target="media/imgrId748969bd52a12e94b.jpg"/><Relationship Id="rId959769bd52a13a122" Type="http://schemas.openxmlformats.org/officeDocument/2006/relationships/image" Target="media/imgrId959769bd52a13a122.jpg"/><Relationship Id="rId380569bd52a144b7e" Type="http://schemas.openxmlformats.org/officeDocument/2006/relationships/image" Target="media/imgrId380569bd52a144b7e.jpg"/><Relationship Id="rId337169bd52a149ff2" Type="http://schemas.openxmlformats.org/officeDocument/2006/relationships/image" Target="media/imgrId337169bd52a149ff2.jpg"/><Relationship Id="rId333669bd52a151bb7" Type="http://schemas.openxmlformats.org/officeDocument/2006/relationships/image" Target="media/imgrId333669bd52a151bb7.jpg"/><Relationship Id="rId722569bd52a160c85" Type="http://schemas.openxmlformats.org/officeDocument/2006/relationships/image" Target="media/imgrId722569bd52a160c85.jpg"/><Relationship Id="rId257269bd52a168ad9" Type="http://schemas.openxmlformats.org/officeDocument/2006/relationships/image" Target="media/imgrId257269bd52a168ad9.jpg"/><Relationship Id="rId296569bd52a177622" Type="http://schemas.openxmlformats.org/officeDocument/2006/relationships/image" Target="media/imgrId296569bd52a177622.jpg"/><Relationship Id="rId982469bd52a17bb4e" Type="http://schemas.openxmlformats.org/officeDocument/2006/relationships/image" Target="media/imgrId982469bd52a17bb4e.jpg"/><Relationship Id="rId179369bd52a18a4b0" Type="http://schemas.openxmlformats.org/officeDocument/2006/relationships/image" Target="media/imgrId179369bd52a18a4b0.jpg"/><Relationship Id="rId935069bd52a19a474" Type="http://schemas.openxmlformats.org/officeDocument/2006/relationships/image" Target="media/imgrId935069bd52a19a474.jpg"/><Relationship Id="rId102269bd52a1a9f72" Type="http://schemas.openxmlformats.org/officeDocument/2006/relationships/image" Target="media/imgrId102269bd52a1a9f72.jpg"/><Relationship Id="rId321169bd52a1b87d2" Type="http://schemas.openxmlformats.org/officeDocument/2006/relationships/image" Target="media/imgrId321169bd52a1b87d2.jpg"/><Relationship Id="rId442369bd52a1c0d5f" Type="http://schemas.openxmlformats.org/officeDocument/2006/relationships/image" Target="media/imgrId442369bd52a1c0d5f.jpg"/><Relationship Id="rId369669bd52a1d0f6d" Type="http://schemas.openxmlformats.org/officeDocument/2006/relationships/image" Target="media/imgrId369669bd52a1d0f6d.jpg"/><Relationship Id="rId970469bd52a1de8ce" Type="http://schemas.openxmlformats.org/officeDocument/2006/relationships/image" Target="media/imgrId970469bd52a1de8ce.jpg"/><Relationship Id="rId772269bd52a1e6a3e" Type="http://schemas.openxmlformats.org/officeDocument/2006/relationships/image" Target="media/imgrId772269bd52a1e6a3e.jpg"/><Relationship Id="rId515469bd52a200f7d" Type="http://schemas.openxmlformats.org/officeDocument/2006/relationships/image" Target="media/imgrId515469bd52a200f7d.jpg"/><Relationship Id="rId605169bd52a20c8b2" Type="http://schemas.openxmlformats.org/officeDocument/2006/relationships/image" Target="media/imgrId605169bd52a20c8b2.jpg"/><Relationship Id="rId698969bd52a216fcb" Type="http://schemas.openxmlformats.org/officeDocument/2006/relationships/image" Target="media/imgrId698969bd52a216fcb.jpg"/><Relationship Id="rId242869bd52a22289c" Type="http://schemas.openxmlformats.org/officeDocument/2006/relationships/image" Target="media/imgrId242869bd52a22289c.jpg"/><Relationship Id="rId898369bd52a22e6f4" Type="http://schemas.openxmlformats.org/officeDocument/2006/relationships/image" Target="media/imgrId898369bd52a22e6f4.jpg"/><Relationship Id="rId988069bd52a2397f5" Type="http://schemas.openxmlformats.org/officeDocument/2006/relationships/image" Target="media/imgrId988069bd52a2397f5.jpg"/><Relationship Id="rId528769bd52a2463af" Type="http://schemas.openxmlformats.org/officeDocument/2006/relationships/image" Target="media/imgrId528769bd52a2463af.jpg"/><Relationship Id="rId966669bd52a255502" Type="http://schemas.openxmlformats.org/officeDocument/2006/relationships/image" Target="media/imgrId966669bd52a255502.jpg"/><Relationship Id="rId926169bd52a260481" Type="http://schemas.openxmlformats.org/officeDocument/2006/relationships/image" Target="media/imgrId926169bd52a260481.jpg"/><Relationship Id="rId822169bd52a26c179" Type="http://schemas.openxmlformats.org/officeDocument/2006/relationships/image" Target="media/imgrId822169bd52a26c179.jpg"/><Relationship Id="rId364769bd52a278709" Type="http://schemas.openxmlformats.org/officeDocument/2006/relationships/image" Target="media/imgrId364769bd52a278709.jpg"/><Relationship Id="rId165069bd52a287076" Type="http://schemas.openxmlformats.org/officeDocument/2006/relationships/image" Target="media/imgrId165069bd52a287076.jpg"/><Relationship Id="rId658769bd52a2885b6" Type="http://schemas.openxmlformats.org/officeDocument/2006/relationships/image" Target="media/imgrId658769bd52a2885b6.png"/><Relationship Id="rId931769bd52a298dbe" Type="http://schemas.openxmlformats.org/officeDocument/2006/relationships/image" Target="media/imgrId931769bd52a298dbe.jpg"/><Relationship Id="rId699369bd52a2a681c" Type="http://schemas.openxmlformats.org/officeDocument/2006/relationships/image" Target="media/imgrId699369bd52a2a681c.jpg"/><Relationship Id="rId556569bd52a2b0bad" Type="http://schemas.openxmlformats.org/officeDocument/2006/relationships/image" Target="media/imgrId556569bd52a2b0bad.jpg"/><Relationship Id="rId957769bd52a2bc4fb" Type="http://schemas.openxmlformats.org/officeDocument/2006/relationships/image" Target="media/imgrId957769bd52a2bc4fb.jpg"/><Relationship Id="rId681169bd52a2cc468" Type="http://schemas.openxmlformats.org/officeDocument/2006/relationships/image" Target="media/imgrId681169bd52a2cc468.jpg"/><Relationship Id="rId973069bd52a2dab11" Type="http://schemas.openxmlformats.org/officeDocument/2006/relationships/image" Target="media/imgrId973069bd52a2dab11.jpg"/><Relationship Id="rId878869bd52a2eca30" Type="http://schemas.openxmlformats.org/officeDocument/2006/relationships/image" Target="media/imgrId878869bd52a2eca30.jpg"/><Relationship Id="rId706369bd52a305e33" Type="http://schemas.openxmlformats.org/officeDocument/2006/relationships/image" Target="media/imgrId706369bd52a305e33.jpg"/><Relationship Id="rId774669bd52a310fb4" Type="http://schemas.openxmlformats.org/officeDocument/2006/relationships/image" Target="media/imgrId774669bd52a310fb4.jpg"/><Relationship Id="rId950269bd52a32109c" Type="http://schemas.openxmlformats.org/officeDocument/2006/relationships/image" Target="media/imgrId950269bd52a32109c.jpg"/><Relationship Id="rId260969bd52a330409" Type="http://schemas.openxmlformats.org/officeDocument/2006/relationships/image" Target="media/imgrId260969bd52a330409.png"/><Relationship Id="rId198769bd52a33a2f7" Type="http://schemas.openxmlformats.org/officeDocument/2006/relationships/image" Target="media/imgrId198769bd52a33a2f7.png"/><Relationship Id="rId627369bd52a3471ac" Type="http://schemas.openxmlformats.org/officeDocument/2006/relationships/image" Target="media/imgrId627369bd52a3471ac.png"/><Relationship Id="rId237469bd52a34f5fa" Type="http://schemas.openxmlformats.org/officeDocument/2006/relationships/image" Target="media/imgrId237469bd52a34f5fa.png"/><Relationship Id="rId365669bd52a35b545" Type="http://schemas.openxmlformats.org/officeDocument/2006/relationships/image" Target="media/imgrId365669bd52a35b545.png"/><Relationship Id="rId109269bd52a366f38" Type="http://schemas.openxmlformats.org/officeDocument/2006/relationships/image" Target="media/imgrId109269bd52a366f38.png"/><Relationship Id="rId298869bd52a3723da" Type="http://schemas.openxmlformats.org/officeDocument/2006/relationships/image" Target="media/imgrId298869bd52a3723da.png"/><Relationship Id="rId680869bd52a37d555" Type="http://schemas.openxmlformats.org/officeDocument/2006/relationships/image" Target="media/imgrId680869bd52a37d555.png"/><Relationship Id="rId251669bd52a388d87" Type="http://schemas.openxmlformats.org/officeDocument/2006/relationships/image" Target="media/imgrId251669bd52a388d87.png"/><Relationship Id="rId563569bd52a3908b0" Type="http://schemas.openxmlformats.org/officeDocument/2006/relationships/image" Target="media/imgrId563569bd52a3908b0.jpg"/><Relationship Id="rId928669bd52a39c40a" Type="http://schemas.openxmlformats.org/officeDocument/2006/relationships/image" Target="media/imgrId928669bd52a39c40a.png"/><Relationship Id="rId296169bd52a3a830f" Type="http://schemas.openxmlformats.org/officeDocument/2006/relationships/image" Target="media/imgrId296169bd52a3a830f.png"/><Relationship Id="rId428769bd52a3ae4d0" Type="http://schemas.openxmlformats.org/officeDocument/2006/relationships/image" Target="media/imgrId428769bd52a3ae4d0.jpg"/><Relationship Id="rId686569bd52a3bad6a" Type="http://schemas.openxmlformats.org/officeDocument/2006/relationships/image" Target="media/imgrId686569bd52a3bad6a.png"/><Relationship Id="rId761269bd52a3c6006" Type="http://schemas.openxmlformats.org/officeDocument/2006/relationships/image" Target="media/imgrId761269bd52a3c6006.png"/><Relationship Id="rId756769bd52a3d1efd" Type="http://schemas.openxmlformats.org/officeDocument/2006/relationships/image" Target="media/imgrId756769bd52a3d1efd.png"/><Relationship Id="rId552969bd52a3dcffa" Type="http://schemas.openxmlformats.org/officeDocument/2006/relationships/image" Target="media/imgrId552969bd52a3dcff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7511621" Type="http://schemas.openxmlformats.org/officeDocument/2006/relationships/image" Target="media/imgrId775116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7511621" Type="http://schemas.openxmlformats.org/officeDocument/2006/relationships/image" Target="media/imgrId775116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7511621" Type="http://schemas.openxmlformats.org/officeDocument/2006/relationships/image" Target="media/imgrId775116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7511621" Type="http://schemas.openxmlformats.org/officeDocument/2006/relationships/image" Target="media/imgrId775116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7511621" Type="http://schemas.openxmlformats.org/officeDocument/2006/relationships/image" Target="media/imgrId775116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7511621" Type="http://schemas.openxmlformats.org/officeDocument/2006/relationships/image" Target="media/imgrId775116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