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2054891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479672"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7607985" w:name="ctxt"/>
    <w:bookmarkEnd w:id="2760798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737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373"/>
        </w:numPr>
        <w:spacing w:before="0" w:after="0" w:line="240" w:lineRule="auto"/>
        <w:jc w:val="left"/>
        <w:rPr>
          <w:color w:val="00274C"/>
          <w:sz w:val="20"/>
          <w:szCs w:val="20"/>
        </w:rPr>
      </w:pPr>
      <w:bookmarkStart w:id="19521887" w:name="result_box"/>
      <w:bookmarkEnd w:id="19521887"/>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19869bd528ed3335"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239969bd528ed3551"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737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37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37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737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67269bd528ed5aef"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529369bd528ed5cdb"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737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373"/>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737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37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2740993" w:name="result_box"/>
      <w:bookmarkEnd w:id="1274099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475503" w:name="result_box"/>
      <w:bookmarkEnd w:id="647550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8164661" w:name="result_box"/>
      <w:bookmarkEnd w:id="1816466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7373"/>
        </w:numPr>
        <w:spacing w:before="0" w:after="0" w:line="240" w:lineRule="auto"/>
        <w:jc w:val="left"/>
        <w:rPr>
          <w:color w:val="00274C"/>
          <w:sz w:val="20"/>
          <w:szCs w:val="20"/>
        </w:rPr>
      </w:pPr>
      <w:bookmarkStart w:id="65658665" w:name="result_box"/>
      <w:bookmarkEnd w:id="6565866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903369bd528ed8738" w:history="1">
        <w:r>
          <w:rPr>
            <w:rStyle w:val="DefaultParagraphFontPHPDOCX"/>
            <w:b/>
            <w:bCs/>
            <w:color w:val="0000FF"/>
            <w:sz w:val="20"/>
            <w:szCs w:val="20"/>
            <w:u w:val="none"/>
          </w:rPr>
          <w:t xml:space="preserve">Chap.</w:t>
        </w:r>
      </w:hyperlink>
      <w:r>
        <w:rPr>
          <w:color w:val="00274C"/>
          <w:sz w:val="20"/>
          <w:szCs w:val="20"/>
          <w:u w:val="none"/>
        </w:rPr>
        <w:t xml:space="preserve"> </w:t>
      </w:r>
      <w:bookmarkStart w:id="10004920" w:name="result_box"/>
      <w:bookmarkEnd w:id="10004920"/>
      <w:hyperlink r:id="rId845669bd528ed89a0"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13582079" name="name976169bd528eecb74"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466169bd528eecb6e"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68257077" name="name556969bd528f0b17a"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624269bd528f0b174"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87138724" name="name829569bd528f16182"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393369bd528f1617d"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18882734" name="name696169bd528f2441c"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852969bd528f24416"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7451912" name="name636369bd528f2c1e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9369bd528f2c1e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427020" name="name690669bd528f3388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64669bd528f3387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3154721" name="name211869bd528f3ac8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1169bd528f3ac8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7243092" name="name787969bd528f3ea9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3669bd528f3ea9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34573651" name="name784269bd528f50c03"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675169bd528f50bff"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38901946" name="name394369bd528f5d462"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627969bd528f5d45d"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14908451" name="name161669bd528f6943d"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247969bd528f69439"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11433134" name="name772869bd528fbc772"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995569bd528fbc76d"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11669bd528fbd052"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96272693" name="name373469bd528fe594c"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138469bd528fe5944"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7374">
    <w:multiLevelType w:val="hybridMultilevel"/>
    <w:lvl w:ilvl="0" w:tplc="88047760">
      <w:start w:val="1"/>
      <w:numFmt w:val="decimal"/>
      <w:lvlText w:val="%1."/>
      <w:lvlJc w:val="left"/>
      <w:pPr>
        <w:ind w:left="720" w:hanging="360"/>
      </w:pPr>
    </w:lvl>
    <w:lvl w:ilvl="1" w:tplc="88047760" w:tentative="1">
      <w:start w:val="1"/>
      <w:numFmt w:val="lowerLetter"/>
      <w:lvlText w:val="%2."/>
      <w:lvlJc w:val="left"/>
      <w:pPr>
        <w:ind w:left="1440" w:hanging="360"/>
      </w:pPr>
    </w:lvl>
    <w:lvl w:ilvl="2" w:tplc="88047760" w:tentative="1">
      <w:start w:val="1"/>
      <w:numFmt w:val="lowerRoman"/>
      <w:lvlText w:val="%3."/>
      <w:lvlJc w:val="right"/>
      <w:pPr>
        <w:ind w:left="2160" w:hanging="180"/>
      </w:pPr>
    </w:lvl>
    <w:lvl w:ilvl="3" w:tplc="88047760" w:tentative="1">
      <w:start w:val="1"/>
      <w:numFmt w:val="decimal"/>
      <w:lvlText w:val="%4."/>
      <w:lvlJc w:val="left"/>
      <w:pPr>
        <w:ind w:left="2880" w:hanging="360"/>
      </w:pPr>
    </w:lvl>
    <w:lvl w:ilvl="4" w:tplc="88047760" w:tentative="1">
      <w:start w:val="1"/>
      <w:numFmt w:val="lowerLetter"/>
      <w:lvlText w:val="%5."/>
      <w:lvlJc w:val="left"/>
      <w:pPr>
        <w:ind w:left="3600" w:hanging="360"/>
      </w:pPr>
    </w:lvl>
    <w:lvl w:ilvl="5" w:tplc="88047760" w:tentative="1">
      <w:start w:val="1"/>
      <w:numFmt w:val="lowerRoman"/>
      <w:lvlText w:val="%6."/>
      <w:lvlJc w:val="right"/>
      <w:pPr>
        <w:ind w:left="4320" w:hanging="180"/>
      </w:pPr>
    </w:lvl>
    <w:lvl w:ilvl="6" w:tplc="88047760" w:tentative="1">
      <w:start w:val="1"/>
      <w:numFmt w:val="decimal"/>
      <w:lvlText w:val="%7."/>
      <w:lvlJc w:val="left"/>
      <w:pPr>
        <w:ind w:left="5040" w:hanging="360"/>
      </w:pPr>
    </w:lvl>
    <w:lvl w:ilvl="7" w:tplc="88047760" w:tentative="1">
      <w:start w:val="1"/>
      <w:numFmt w:val="lowerLetter"/>
      <w:lvlText w:val="%8."/>
      <w:lvlJc w:val="left"/>
      <w:pPr>
        <w:ind w:left="5760" w:hanging="360"/>
      </w:pPr>
    </w:lvl>
    <w:lvl w:ilvl="8" w:tplc="88047760" w:tentative="1">
      <w:start w:val="1"/>
      <w:numFmt w:val="lowerRoman"/>
      <w:lvlText w:val="%9."/>
      <w:lvlJc w:val="right"/>
      <w:pPr>
        <w:ind w:left="6480" w:hanging="180"/>
      </w:pPr>
    </w:lvl>
  </w:abstractNum>
  <w:abstractNum w:abstractNumId="27373">
    <w:multiLevelType w:val="hybridMultilevel"/>
    <w:lvl w:ilvl="0" w:tplc="859887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373">
    <w:abstractNumId w:val="27373"/>
  </w:num>
  <w:num w:numId="27374">
    <w:abstractNumId w:val="273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0092247" Type="http://schemas.openxmlformats.org/officeDocument/2006/relationships/comments" Target="comments.xml"/><Relationship Id="rId855382599" Type="http://schemas.microsoft.com/office/2011/relationships/commentsExtended" Target="commentsExtended.xml"/><Relationship Id="rId14479672" Type="http://schemas.openxmlformats.org/officeDocument/2006/relationships/image" Target="media/imgrId14479672.jpg"/><Relationship Id="rId719869bd528ed3335" Type="http://schemas.openxmlformats.org/officeDocument/2006/relationships/hyperlink" Target="https://iservice.lombardini.it/jsp/Template2/manuale.jsp?id=259&amp;parent=1136" TargetMode="External"/><Relationship Id="rId239969bd528ed3551" Type="http://schemas.openxmlformats.org/officeDocument/2006/relationships/hyperlink" Target="https://iservice.lombardini.it/jsp/Template2/manuale.jsp?id=260&amp;parent=1136" TargetMode="External"/><Relationship Id="rId967269bd528ed5aef" Type="http://schemas.openxmlformats.org/officeDocument/2006/relationships/hyperlink" Target="https://iservice.lombardini.it/jsp/Template2/manuale.jsp?id=335&amp;parent=1136" TargetMode="External"/><Relationship Id="rId529369bd528ed5cdb" Type="http://schemas.openxmlformats.org/officeDocument/2006/relationships/hyperlink" Target="https://iservice.lombardini.it/jsp/Template2/manuale.jsp?id=335&amp;parent=1136" TargetMode="External"/><Relationship Id="rId903369bd528ed8738" Type="http://schemas.openxmlformats.org/officeDocument/2006/relationships/hyperlink" Target="https://iservice.lombardini.it/jsp/Template2/manuale.jsp?id=282&amp;parent=1136" TargetMode="External"/><Relationship Id="rId845669bd528ed89a0" Type="http://schemas.openxmlformats.org/officeDocument/2006/relationships/hyperlink" Target="https://iservice.lombardini.it/jsp/Template2/manuale.jsp?id=282&amp;parent=1136" TargetMode="External"/><Relationship Id="rId611669bd528fbd052" Type="http://schemas.openxmlformats.org/officeDocument/2006/relationships/hyperlink" Target="https://iservice.lombardini.it/jsp/Template2/manuale.jsp?id=341&amp;parent=1136" TargetMode="External"/><Relationship Id="rId466169bd528eecb6e" Type="http://schemas.openxmlformats.org/officeDocument/2006/relationships/image" Target="media/imgrId466169bd528eecb6e.jpg"/><Relationship Id="rId624269bd528f0b174" Type="http://schemas.openxmlformats.org/officeDocument/2006/relationships/image" Target="media/imgrId624269bd528f0b174.jpg"/><Relationship Id="rId393369bd528f1617d" Type="http://schemas.openxmlformats.org/officeDocument/2006/relationships/image" Target="media/imgrId393369bd528f1617d.jpg"/><Relationship Id="rId852969bd528f24416" Type="http://schemas.openxmlformats.org/officeDocument/2006/relationships/image" Target="media/imgrId852969bd528f24416.jpg"/><Relationship Id="rId279369bd528f2c1ea" Type="http://schemas.openxmlformats.org/officeDocument/2006/relationships/image" Target="media/imgrId279369bd528f2c1ea.gif"/><Relationship Id="rId764669bd528f3387c" Type="http://schemas.openxmlformats.org/officeDocument/2006/relationships/image" Target="media/imgrId764669bd528f3387c.gif"/><Relationship Id="rId991169bd528f3ac82" Type="http://schemas.openxmlformats.org/officeDocument/2006/relationships/image" Target="media/imgrId991169bd528f3ac82.gif"/><Relationship Id="rId463669bd528f3ea90" Type="http://schemas.openxmlformats.org/officeDocument/2006/relationships/image" Target="media/imgrId463669bd528f3ea90.gif"/><Relationship Id="rId675169bd528f50bff" Type="http://schemas.openxmlformats.org/officeDocument/2006/relationships/image" Target="media/imgrId675169bd528f50bff.jpg"/><Relationship Id="rId627969bd528f5d45d" Type="http://schemas.openxmlformats.org/officeDocument/2006/relationships/image" Target="media/imgrId627969bd528f5d45d.jpg"/><Relationship Id="rId247969bd528f69439" Type="http://schemas.openxmlformats.org/officeDocument/2006/relationships/image" Target="media/imgrId247969bd528f69439.jpg"/><Relationship Id="rId995569bd528fbc76d" Type="http://schemas.openxmlformats.org/officeDocument/2006/relationships/image" Target="media/imgrId995569bd528fbc76d.jpg"/><Relationship Id="rId138469bd528fe5944" Type="http://schemas.openxmlformats.org/officeDocument/2006/relationships/image" Target="media/imgrId138469bd528fe594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4479672" Type="http://schemas.openxmlformats.org/officeDocument/2006/relationships/image" Target="media/imgrId1447967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4479672" Type="http://schemas.openxmlformats.org/officeDocument/2006/relationships/image" Target="media/imgrId1447967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4479672" Type="http://schemas.openxmlformats.org/officeDocument/2006/relationships/image" Target="media/imgrId1447967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4479672" Type="http://schemas.openxmlformats.org/officeDocument/2006/relationships/image" Target="media/imgrId1447967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4479672" Type="http://schemas.openxmlformats.org/officeDocument/2006/relationships/image" Target="media/imgrId1447967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4479672" Type="http://schemas.openxmlformats.org/officeDocument/2006/relationships/image" Target="media/imgrId144796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