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32739669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83244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7208304" w:name="ctxt"/>
    <w:bookmarkEnd w:id="2720830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252906" name="name341369bd527b9220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57969bd527b92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64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14011279" name="name809469bd527b9ce3a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114469bd527b9ce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64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64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998469bd527b9d5c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4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179569bd527b9d9a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4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64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908669bd527b9dfd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64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64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751569bd527b9e76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152869bd527b9e9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6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344069bd527b9f7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71142" name="name615769bd527bacd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369bd527bacd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6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52769bd527badf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258225" name="name886569bd527be4bc5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390969bd527be4b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6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6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287811" name="name230469bd527beff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1569bd527beff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36408468" name="name535169bd527c2f5ea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852769bd527c2f5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535919" name="name427969bd527c3ae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5969bd527c3ae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966052" name="name252469bd527c472a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62869bd527c472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911367" name="name626669bd527c7b04d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825069bd527c7b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7350985" name="name771969bd527c858a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8869bd527c858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47004099" name="name259269bd527c9aff7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389169bd527c9af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7397018" name="name354669bd527ca499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80569bd527ca49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00344" name="name415069bd527cac65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76269bd527cac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90990990" name="name918669bd527cc7f99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303569bd527cc7f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957824" name="name418969bd527cdde13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803869bd527cdde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70992" name="name490669bd527ce83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5469bd527ce8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6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66589037" name="name995069bd527d060bd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596669bd527d060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Thermostatic valve</w:t>
            </w:r>
          </w:p>
          <w:p/>
          <w:p/>
          <w:p>
            <w:pPr>
              <w:numPr>
                <w:ilvl w:val="0"/>
                <w:numId w:val="6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407080" name="name162269bd527d0e4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2869bd527d0e4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6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679169bd527d0f3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42560357" name="name958369bd527d230eb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705569bd527d230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02069bd527d240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531069bd527d249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531290" name="name350769bd527d3b335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876169bd527d3b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0333717" name="name557769bd527d446e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1369bd527d446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6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8642679" name="name552569bd527d5761e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289769bd527d576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5598842" name="name584169bd527d5f58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43969bd527d5f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6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74269bd527d5ff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8928826" name="name553369bd527d721c1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294169bd527d721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Timing system</w:t>
            </w:r>
          </w:p>
          <w:p/>
          <w:p/>
          <w:p>
            <w:pPr>
              <w:numPr>
                <w:ilvl w:val="0"/>
                <w:numId w:val="6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6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88292978" name="name916669bd527d866e7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821569bd527d86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63693" name="name567669bd527d907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2269bd527d907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57769bd527d91c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6885766" name="name134969bd527da44f4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282769bd527da44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21807023" name="name130769bd527db1e54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901269bd527db1e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Oil filter</w:t>
            </w:r>
          </w:p>
          <w:p>
            <w:pPr>
              <w:numPr>
                <w:ilvl w:val="0"/>
                <w:numId w:val="6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315157" name="name101569bd527dbafa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85769bd527dbaf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08868" name="name914169bd527dce9ab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600969bd527dce9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73039102" name="name596669bd527de1297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614569bd527de1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4007032" name="name938069bd527e02bd8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414169bd527e02b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94406592" name="name451869bd527e0e10e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0869bd527e0e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508569bd527e0e7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131969bd527e0eb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Fuel injection pipes</w:t>
            </w:r>
          </w:p>
          <w:p/>
          <w:p/>
          <w:p>
            <w:pPr>
              <w:numPr>
                <w:ilvl w:val="0"/>
                <w:numId w:val="6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27698917" name="name766669bd527e3232e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880069bd527e32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57962260" name="name743569bd527e4203e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258569bd527e420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Fuel return pipes</w:t>
            </w:r>
          </w:p>
          <w:p>
            <w:pPr>
              <w:numPr>
                <w:ilvl w:val="0"/>
                <w:numId w:val="6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62332480" name="name258769bd527e5f52e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518369bd527e5f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Injector</w:t>
            </w:r>
          </w:p>
          <w:p>
            <w:pPr>
              <w:numPr>
                <w:ilvl w:val="0"/>
                <w:numId w:val="6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53033583" name="name277269bd527e71320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695469bd527e713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968804" name="name158969bd527e784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669bd527e784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380469bd527e78d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6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958269bd527e794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6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387369bd527e79b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65709645" name="name242369bd527e99aa3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996469bd527e99a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27083411" name="name125569bd527eac2e4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685169bd527eac2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13157334" name="name423969bd527ebc791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523169bd527ebc7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60169bd527ebd08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7059440" name="name632369bd527ec1ad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4769bd527ec1a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3 and 4 of </w:t>
            </w:r>
            <w:hyperlink r:id="rId460969bd527ec21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82794379" name="name381569bd527ed0e32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688669bd527ed0e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11598604" name="name349469bd527ee02ac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764569bd527ee02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67899732" name="name269369bd527eecce4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569069bd527eec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659217" name="name341469bd527f00a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0869bd527f00a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894269bd527f014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6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6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591369bd527f01d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6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657499" name="name769669bd527f088e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73569bd527f088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6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6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326169bd527f099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612369bd527f09e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280069bd527f0a0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96379346" name="name364369bd527f16743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370669bd527f167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Flange housing</w:t>
            </w:r>
          </w:p>
          <w:p>
            <w:pPr>
              <w:numPr>
                <w:ilvl w:val="0"/>
                <w:numId w:val="6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05269" name="name315869bd527f1b21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20969bd527f1b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80575380" name="name925969bd527f298d3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887869bd527f298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Rocker arm pin</w:t>
            </w:r>
          </w:p>
          <w:p>
            <w:pPr>
              <w:numPr>
                <w:ilvl w:val="0"/>
                <w:numId w:val="6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81641136" name="name101069bd527f39708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414669bd527f39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310277" name="name587669bd527f3d5b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39069bd527f3d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66817998" name="name181669bd527f4b0e3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499869bd527f4b0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Rods and u-bolts</w:t>
            </w:r>
          </w:p>
          <w:p>
            <w:pPr>
              <w:numPr>
                <w:ilvl w:val="0"/>
                <w:numId w:val="6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47405" name="name793669bd527f58530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684169bd527f585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562445" name="name907869bd527f5c2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1569bd527f5c1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6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99675" name="name445369bd527f64d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4569bd527f64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97506023" name="name421769bd527f72dd8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867269bd527f72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52386416" name="name818969bd527f7d47c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184769bd527f7d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8887304" name="name553669bd527f820c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9469bd527f820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526569bd527f826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506469bd527f82f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4775712" name="name933969bd527f91477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228069bd527f91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96069bd527f91c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80745031" name="name426969bd527fa16d0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462969bd527fa16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587559" name="name859669bd527fa92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7069bd527fa9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6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4641300" name="name154469bd527fb69e8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484369bd527fb69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2205436" name="name302569bd527fbb7d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91069bd527fbb7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61347221" name="name232069bd527fcbbd6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253769bd527fcb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769490" name="name684869bd527fd293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1269bd527fd29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9257742" name="name607269bd527fe21aa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303569bd527fe21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465438" name="name102869bd527fe956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17569bd527fe9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90617625" name="name576069bd5280005a7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835169bd528000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6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1574213" name="name674769bd52800efef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906769bd52800ef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6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9058373" name="name243169bd528019e48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143469bd528019e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498843" name="name181269bd52801f12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27069bd52801f1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0632768" name="name185269bd52802cd81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167869bd52802cd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 Crankshaft gasket flange</w:t>
            </w:r>
          </w:p>
          <w:p>
            <w:pPr>
              <w:numPr>
                <w:ilvl w:val="0"/>
                <w:numId w:val="6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6712487" name="name114469bd52803838d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397969bd528038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464957" name="name762369bd52803d8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3469bd52803d8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6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671297" name="name359069bd52804cba4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829069bd52804cb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4638390" name="name188669bd52805dead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865669bd52805de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74993364" name="name541869bd52806f653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324769bd52806f6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70171802" name="name696469bd52807f17a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742369bd52807f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6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41054679" name="name139669bd52808eb6a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389169bd52808eb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00970" name="name755469bd528092ac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19069bd528092a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41634937" name="name789169bd52809f22b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114769bd52809f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6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6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34720342" name="name714569bd5280b0ca2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810269bd5280b0c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6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6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30501613" name="name846169bd5280c4eb7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218769bd5280c4e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6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27202201" name="name424369bd5280d34cc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161969bd5280d34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1674189" name="name314369bd5280d793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3669bd5280d79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368531" name="name157369bd5280dfa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1369bd5280dfa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82498491" name="name130869bd5280ee1f2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294269bd5280ee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8956099" name="name629269bd5280f23b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82469bd5280f23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71061687" name="name528569bd528106be3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494369bd528106b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4672430" name="name892369bd52810d93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81069bd52810d9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72977249" name="name892069bd52811c059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923969bd52811c0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Camshaft</w:t>
            </w:r>
          </w:p>
          <w:p>
            <w:pPr>
              <w:numPr>
                <w:ilvl w:val="0"/>
                <w:numId w:val="6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390547" name="name653969bd52812a7aa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801569bd52812a7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Camshaft tappets</w:t>
            </w:r>
          </w:p>
          <w:p>
            <w:pPr>
              <w:numPr>
                <w:ilvl w:val="0"/>
                <w:numId w:val="6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1775962" name="name350469bd52813804e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418769bd5281380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Crankshaft bushings</w:t>
            </w:r>
          </w:p>
          <w:p>
            <w:pPr>
              <w:numPr>
                <w:ilvl w:val="0"/>
                <w:numId w:val="6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50287" name="name670469bd52813d2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7769bd52813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31819673" name="name977369bd52814b4d9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699969bd52814b4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0189297" name="name641169bd5281573f2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648269bd5281573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0100379" name="name290169bd52815bf5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68169bd52815bf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6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5597914" name="name304269bd52816a198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436669bd52816a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6533">
    <w:multiLevelType w:val="hybridMultilevel"/>
    <w:lvl w:ilvl="0" w:tplc="95767204">
      <w:start w:val="1"/>
      <w:numFmt w:val="decimal"/>
      <w:lvlText w:val="%1."/>
      <w:lvlJc w:val="left"/>
      <w:pPr>
        <w:ind w:left="720" w:hanging="360"/>
      </w:pPr>
    </w:lvl>
    <w:lvl w:ilvl="1" w:tplc="95767204" w:tentative="1">
      <w:start w:val="1"/>
      <w:numFmt w:val="lowerLetter"/>
      <w:lvlText w:val="%2."/>
      <w:lvlJc w:val="left"/>
      <w:pPr>
        <w:ind w:left="1440" w:hanging="360"/>
      </w:pPr>
    </w:lvl>
    <w:lvl w:ilvl="2" w:tplc="95767204" w:tentative="1">
      <w:start w:val="1"/>
      <w:numFmt w:val="lowerRoman"/>
      <w:lvlText w:val="%3."/>
      <w:lvlJc w:val="right"/>
      <w:pPr>
        <w:ind w:left="2160" w:hanging="180"/>
      </w:pPr>
    </w:lvl>
    <w:lvl w:ilvl="3" w:tplc="95767204" w:tentative="1">
      <w:start w:val="1"/>
      <w:numFmt w:val="decimal"/>
      <w:lvlText w:val="%4."/>
      <w:lvlJc w:val="left"/>
      <w:pPr>
        <w:ind w:left="2880" w:hanging="360"/>
      </w:pPr>
    </w:lvl>
    <w:lvl w:ilvl="4" w:tplc="95767204" w:tentative="1">
      <w:start w:val="1"/>
      <w:numFmt w:val="lowerLetter"/>
      <w:lvlText w:val="%5."/>
      <w:lvlJc w:val="left"/>
      <w:pPr>
        <w:ind w:left="3600" w:hanging="360"/>
      </w:pPr>
    </w:lvl>
    <w:lvl w:ilvl="5" w:tplc="95767204" w:tentative="1">
      <w:start w:val="1"/>
      <w:numFmt w:val="lowerRoman"/>
      <w:lvlText w:val="%6."/>
      <w:lvlJc w:val="right"/>
      <w:pPr>
        <w:ind w:left="4320" w:hanging="180"/>
      </w:pPr>
    </w:lvl>
    <w:lvl w:ilvl="6" w:tplc="95767204" w:tentative="1">
      <w:start w:val="1"/>
      <w:numFmt w:val="decimal"/>
      <w:lvlText w:val="%7."/>
      <w:lvlJc w:val="left"/>
      <w:pPr>
        <w:ind w:left="5040" w:hanging="360"/>
      </w:pPr>
    </w:lvl>
    <w:lvl w:ilvl="7" w:tplc="95767204" w:tentative="1">
      <w:start w:val="1"/>
      <w:numFmt w:val="lowerLetter"/>
      <w:lvlText w:val="%8."/>
      <w:lvlJc w:val="left"/>
      <w:pPr>
        <w:ind w:left="5760" w:hanging="360"/>
      </w:pPr>
    </w:lvl>
    <w:lvl w:ilvl="8" w:tplc="95767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32">
    <w:multiLevelType w:val="hybridMultilevel"/>
    <w:lvl w:ilvl="0" w:tplc="74514038">
      <w:start w:val="1"/>
      <w:numFmt w:val="decimal"/>
      <w:lvlText w:val="%1."/>
      <w:lvlJc w:val="left"/>
      <w:pPr>
        <w:ind w:left="720" w:hanging="360"/>
      </w:pPr>
    </w:lvl>
    <w:lvl w:ilvl="1" w:tplc="74514038" w:tentative="1">
      <w:start w:val="1"/>
      <w:numFmt w:val="lowerLetter"/>
      <w:lvlText w:val="%2."/>
      <w:lvlJc w:val="left"/>
      <w:pPr>
        <w:ind w:left="1440" w:hanging="360"/>
      </w:pPr>
    </w:lvl>
    <w:lvl w:ilvl="2" w:tplc="74514038" w:tentative="1">
      <w:start w:val="1"/>
      <w:numFmt w:val="lowerRoman"/>
      <w:lvlText w:val="%3."/>
      <w:lvlJc w:val="right"/>
      <w:pPr>
        <w:ind w:left="2160" w:hanging="180"/>
      </w:pPr>
    </w:lvl>
    <w:lvl w:ilvl="3" w:tplc="74514038" w:tentative="1">
      <w:start w:val="1"/>
      <w:numFmt w:val="decimal"/>
      <w:lvlText w:val="%4."/>
      <w:lvlJc w:val="left"/>
      <w:pPr>
        <w:ind w:left="2880" w:hanging="360"/>
      </w:pPr>
    </w:lvl>
    <w:lvl w:ilvl="4" w:tplc="74514038" w:tentative="1">
      <w:start w:val="1"/>
      <w:numFmt w:val="lowerLetter"/>
      <w:lvlText w:val="%5."/>
      <w:lvlJc w:val="left"/>
      <w:pPr>
        <w:ind w:left="3600" w:hanging="360"/>
      </w:pPr>
    </w:lvl>
    <w:lvl w:ilvl="5" w:tplc="74514038" w:tentative="1">
      <w:start w:val="1"/>
      <w:numFmt w:val="lowerRoman"/>
      <w:lvlText w:val="%6."/>
      <w:lvlJc w:val="right"/>
      <w:pPr>
        <w:ind w:left="4320" w:hanging="180"/>
      </w:pPr>
    </w:lvl>
    <w:lvl w:ilvl="6" w:tplc="74514038" w:tentative="1">
      <w:start w:val="1"/>
      <w:numFmt w:val="decimal"/>
      <w:lvlText w:val="%7."/>
      <w:lvlJc w:val="left"/>
      <w:pPr>
        <w:ind w:left="5040" w:hanging="360"/>
      </w:pPr>
    </w:lvl>
    <w:lvl w:ilvl="7" w:tplc="74514038" w:tentative="1">
      <w:start w:val="1"/>
      <w:numFmt w:val="lowerLetter"/>
      <w:lvlText w:val="%8."/>
      <w:lvlJc w:val="left"/>
      <w:pPr>
        <w:ind w:left="5760" w:hanging="360"/>
      </w:pPr>
    </w:lvl>
    <w:lvl w:ilvl="8" w:tplc="74514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31">
    <w:multiLevelType w:val="hybridMultilevel"/>
    <w:lvl w:ilvl="0" w:tplc="20889780">
      <w:start w:val="1"/>
      <w:numFmt w:val="decimal"/>
      <w:lvlText w:val="%1."/>
      <w:lvlJc w:val="left"/>
      <w:pPr>
        <w:ind w:left="720" w:hanging="360"/>
      </w:pPr>
    </w:lvl>
    <w:lvl w:ilvl="1" w:tplc="20889780" w:tentative="1">
      <w:start w:val="1"/>
      <w:numFmt w:val="lowerLetter"/>
      <w:lvlText w:val="%2."/>
      <w:lvlJc w:val="left"/>
      <w:pPr>
        <w:ind w:left="1440" w:hanging="360"/>
      </w:pPr>
    </w:lvl>
    <w:lvl w:ilvl="2" w:tplc="20889780" w:tentative="1">
      <w:start w:val="1"/>
      <w:numFmt w:val="lowerRoman"/>
      <w:lvlText w:val="%3."/>
      <w:lvlJc w:val="right"/>
      <w:pPr>
        <w:ind w:left="2160" w:hanging="180"/>
      </w:pPr>
    </w:lvl>
    <w:lvl w:ilvl="3" w:tplc="20889780" w:tentative="1">
      <w:start w:val="1"/>
      <w:numFmt w:val="decimal"/>
      <w:lvlText w:val="%4."/>
      <w:lvlJc w:val="left"/>
      <w:pPr>
        <w:ind w:left="2880" w:hanging="360"/>
      </w:pPr>
    </w:lvl>
    <w:lvl w:ilvl="4" w:tplc="20889780" w:tentative="1">
      <w:start w:val="1"/>
      <w:numFmt w:val="lowerLetter"/>
      <w:lvlText w:val="%5."/>
      <w:lvlJc w:val="left"/>
      <w:pPr>
        <w:ind w:left="3600" w:hanging="360"/>
      </w:pPr>
    </w:lvl>
    <w:lvl w:ilvl="5" w:tplc="20889780" w:tentative="1">
      <w:start w:val="1"/>
      <w:numFmt w:val="lowerRoman"/>
      <w:lvlText w:val="%6."/>
      <w:lvlJc w:val="right"/>
      <w:pPr>
        <w:ind w:left="4320" w:hanging="180"/>
      </w:pPr>
    </w:lvl>
    <w:lvl w:ilvl="6" w:tplc="20889780" w:tentative="1">
      <w:start w:val="1"/>
      <w:numFmt w:val="decimal"/>
      <w:lvlText w:val="%7."/>
      <w:lvlJc w:val="left"/>
      <w:pPr>
        <w:ind w:left="5040" w:hanging="360"/>
      </w:pPr>
    </w:lvl>
    <w:lvl w:ilvl="7" w:tplc="20889780" w:tentative="1">
      <w:start w:val="1"/>
      <w:numFmt w:val="lowerLetter"/>
      <w:lvlText w:val="%8."/>
      <w:lvlJc w:val="left"/>
      <w:pPr>
        <w:ind w:left="5760" w:hanging="360"/>
      </w:pPr>
    </w:lvl>
    <w:lvl w:ilvl="8" w:tplc="20889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30">
    <w:multiLevelType w:val="hybridMultilevel"/>
    <w:lvl w:ilvl="0" w:tplc="79191932">
      <w:start w:val="1"/>
      <w:numFmt w:val="decimal"/>
      <w:lvlText w:val="%1."/>
      <w:lvlJc w:val="left"/>
      <w:pPr>
        <w:ind w:left="720" w:hanging="360"/>
      </w:pPr>
    </w:lvl>
    <w:lvl w:ilvl="1" w:tplc="79191932" w:tentative="1">
      <w:start w:val="1"/>
      <w:numFmt w:val="lowerLetter"/>
      <w:lvlText w:val="%2."/>
      <w:lvlJc w:val="left"/>
      <w:pPr>
        <w:ind w:left="1440" w:hanging="360"/>
      </w:pPr>
    </w:lvl>
    <w:lvl w:ilvl="2" w:tplc="79191932" w:tentative="1">
      <w:start w:val="1"/>
      <w:numFmt w:val="lowerRoman"/>
      <w:lvlText w:val="%3."/>
      <w:lvlJc w:val="right"/>
      <w:pPr>
        <w:ind w:left="2160" w:hanging="180"/>
      </w:pPr>
    </w:lvl>
    <w:lvl w:ilvl="3" w:tplc="79191932" w:tentative="1">
      <w:start w:val="1"/>
      <w:numFmt w:val="decimal"/>
      <w:lvlText w:val="%4."/>
      <w:lvlJc w:val="left"/>
      <w:pPr>
        <w:ind w:left="2880" w:hanging="360"/>
      </w:pPr>
    </w:lvl>
    <w:lvl w:ilvl="4" w:tplc="79191932" w:tentative="1">
      <w:start w:val="1"/>
      <w:numFmt w:val="lowerLetter"/>
      <w:lvlText w:val="%5."/>
      <w:lvlJc w:val="left"/>
      <w:pPr>
        <w:ind w:left="3600" w:hanging="360"/>
      </w:pPr>
    </w:lvl>
    <w:lvl w:ilvl="5" w:tplc="79191932" w:tentative="1">
      <w:start w:val="1"/>
      <w:numFmt w:val="lowerRoman"/>
      <w:lvlText w:val="%6."/>
      <w:lvlJc w:val="right"/>
      <w:pPr>
        <w:ind w:left="4320" w:hanging="180"/>
      </w:pPr>
    </w:lvl>
    <w:lvl w:ilvl="6" w:tplc="79191932" w:tentative="1">
      <w:start w:val="1"/>
      <w:numFmt w:val="decimal"/>
      <w:lvlText w:val="%7."/>
      <w:lvlJc w:val="left"/>
      <w:pPr>
        <w:ind w:left="5040" w:hanging="360"/>
      </w:pPr>
    </w:lvl>
    <w:lvl w:ilvl="7" w:tplc="79191932" w:tentative="1">
      <w:start w:val="1"/>
      <w:numFmt w:val="lowerLetter"/>
      <w:lvlText w:val="%8."/>
      <w:lvlJc w:val="left"/>
      <w:pPr>
        <w:ind w:left="5760" w:hanging="360"/>
      </w:pPr>
    </w:lvl>
    <w:lvl w:ilvl="8" w:tplc="79191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9">
    <w:multiLevelType w:val="hybridMultilevel"/>
    <w:lvl w:ilvl="0" w:tplc="96670392">
      <w:start w:val="1"/>
      <w:numFmt w:val="decimal"/>
      <w:lvlText w:val="%1."/>
      <w:lvlJc w:val="left"/>
      <w:pPr>
        <w:ind w:left="720" w:hanging="360"/>
      </w:pPr>
    </w:lvl>
    <w:lvl w:ilvl="1" w:tplc="96670392" w:tentative="1">
      <w:start w:val="1"/>
      <w:numFmt w:val="lowerLetter"/>
      <w:lvlText w:val="%2."/>
      <w:lvlJc w:val="left"/>
      <w:pPr>
        <w:ind w:left="1440" w:hanging="360"/>
      </w:pPr>
    </w:lvl>
    <w:lvl w:ilvl="2" w:tplc="96670392" w:tentative="1">
      <w:start w:val="1"/>
      <w:numFmt w:val="lowerRoman"/>
      <w:lvlText w:val="%3."/>
      <w:lvlJc w:val="right"/>
      <w:pPr>
        <w:ind w:left="2160" w:hanging="180"/>
      </w:pPr>
    </w:lvl>
    <w:lvl w:ilvl="3" w:tplc="96670392" w:tentative="1">
      <w:start w:val="1"/>
      <w:numFmt w:val="decimal"/>
      <w:lvlText w:val="%4."/>
      <w:lvlJc w:val="left"/>
      <w:pPr>
        <w:ind w:left="2880" w:hanging="360"/>
      </w:pPr>
    </w:lvl>
    <w:lvl w:ilvl="4" w:tplc="96670392" w:tentative="1">
      <w:start w:val="1"/>
      <w:numFmt w:val="lowerLetter"/>
      <w:lvlText w:val="%5."/>
      <w:lvlJc w:val="left"/>
      <w:pPr>
        <w:ind w:left="3600" w:hanging="360"/>
      </w:pPr>
    </w:lvl>
    <w:lvl w:ilvl="5" w:tplc="96670392" w:tentative="1">
      <w:start w:val="1"/>
      <w:numFmt w:val="lowerRoman"/>
      <w:lvlText w:val="%6."/>
      <w:lvlJc w:val="right"/>
      <w:pPr>
        <w:ind w:left="4320" w:hanging="180"/>
      </w:pPr>
    </w:lvl>
    <w:lvl w:ilvl="6" w:tplc="96670392" w:tentative="1">
      <w:start w:val="1"/>
      <w:numFmt w:val="decimal"/>
      <w:lvlText w:val="%7."/>
      <w:lvlJc w:val="left"/>
      <w:pPr>
        <w:ind w:left="5040" w:hanging="360"/>
      </w:pPr>
    </w:lvl>
    <w:lvl w:ilvl="7" w:tplc="96670392" w:tentative="1">
      <w:start w:val="1"/>
      <w:numFmt w:val="lowerLetter"/>
      <w:lvlText w:val="%8."/>
      <w:lvlJc w:val="left"/>
      <w:pPr>
        <w:ind w:left="5760" w:hanging="360"/>
      </w:pPr>
    </w:lvl>
    <w:lvl w:ilvl="8" w:tplc="96670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8">
    <w:multiLevelType w:val="hybridMultilevel"/>
    <w:lvl w:ilvl="0" w:tplc="30383445">
      <w:start w:val="1"/>
      <w:numFmt w:val="decimal"/>
      <w:lvlText w:val="%1."/>
      <w:lvlJc w:val="left"/>
      <w:pPr>
        <w:ind w:left="720" w:hanging="360"/>
      </w:pPr>
    </w:lvl>
    <w:lvl w:ilvl="1" w:tplc="30383445" w:tentative="1">
      <w:start w:val="1"/>
      <w:numFmt w:val="lowerLetter"/>
      <w:lvlText w:val="%2."/>
      <w:lvlJc w:val="left"/>
      <w:pPr>
        <w:ind w:left="1440" w:hanging="360"/>
      </w:pPr>
    </w:lvl>
    <w:lvl w:ilvl="2" w:tplc="30383445" w:tentative="1">
      <w:start w:val="1"/>
      <w:numFmt w:val="lowerRoman"/>
      <w:lvlText w:val="%3."/>
      <w:lvlJc w:val="right"/>
      <w:pPr>
        <w:ind w:left="2160" w:hanging="180"/>
      </w:pPr>
    </w:lvl>
    <w:lvl w:ilvl="3" w:tplc="30383445" w:tentative="1">
      <w:start w:val="1"/>
      <w:numFmt w:val="decimal"/>
      <w:lvlText w:val="%4."/>
      <w:lvlJc w:val="left"/>
      <w:pPr>
        <w:ind w:left="2880" w:hanging="360"/>
      </w:pPr>
    </w:lvl>
    <w:lvl w:ilvl="4" w:tplc="30383445" w:tentative="1">
      <w:start w:val="1"/>
      <w:numFmt w:val="lowerLetter"/>
      <w:lvlText w:val="%5."/>
      <w:lvlJc w:val="left"/>
      <w:pPr>
        <w:ind w:left="3600" w:hanging="360"/>
      </w:pPr>
    </w:lvl>
    <w:lvl w:ilvl="5" w:tplc="30383445" w:tentative="1">
      <w:start w:val="1"/>
      <w:numFmt w:val="lowerRoman"/>
      <w:lvlText w:val="%6."/>
      <w:lvlJc w:val="right"/>
      <w:pPr>
        <w:ind w:left="4320" w:hanging="180"/>
      </w:pPr>
    </w:lvl>
    <w:lvl w:ilvl="6" w:tplc="30383445" w:tentative="1">
      <w:start w:val="1"/>
      <w:numFmt w:val="decimal"/>
      <w:lvlText w:val="%7."/>
      <w:lvlJc w:val="left"/>
      <w:pPr>
        <w:ind w:left="5040" w:hanging="360"/>
      </w:pPr>
    </w:lvl>
    <w:lvl w:ilvl="7" w:tplc="30383445" w:tentative="1">
      <w:start w:val="1"/>
      <w:numFmt w:val="lowerLetter"/>
      <w:lvlText w:val="%8."/>
      <w:lvlJc w:val="left"/>
      <w:pPr>
        <w:ind w:left="5760" w:hanging="360"/>
      </w:pPr>
    </w:lvl>
    <w:lvl w:ilvl="8" w:tplc="30383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7">
    <w:multiLevelType w:val="hybridMultilevel"/>
    <w:lvl w:ilvl="0" w:tplc="10051726">
      <w:start w:val="1"/>
      <w:numFmt w:val="decimal"/>
      <w:lvlText w:val="%1."/>
      <w:lvlJc w:val="left"/>
      <w:pPr>
        <w:ind w:left="720" w:hanging="360"/>
      </w:pPr>
    </w:lvl>
    <w:lvl w:ilvl="1" w:tplc="10051726" w:tentative="1">
      <w:start w:val="1"/>
      <w:numFmt w:val="lowerLetter"/>
      <w:lvlText w:val="%2."/>
      <w:lvlJc w:val="left"/>
      <w:pPr>
        <w:ind w:left="1440" w:hanging="360"/>
      </w:pPr>
    </w:lvl>
    <w:lvl w:ilvl="2" w:tplc="10051726" w:tentative="1">
      <w:start w:val="1"/>
      <w:numFmt w:val="lowerRoman"/>
      <w:lvlText w:val="%3."/>
      <w:lvlJc w:val="right"/>
      <w:pPr>
        <w:ind w:left="2160" w:hanging="180"/>
      </w:pPr>
    </w:lvl>
    <w:lvl w:ilvl="3" w:tplc="10051726" w:tentative="1">
      <w:start w:val="1"/>
      <w:numFmt w:val="decimal"/>
      <w:lvlText w:val="%4."/>
      <w:lvlJc w:val="left"/>
      <w:pPr>
        <w:ind w:left="2880" w:hanging="360"/>
      </w:pPr>
    </w:lvl>
    <w:lvl w:ilvl="4" w:tplc="10051726" w:tentative="1">
      <w:start w:val="1"/>
      <w:numFmt w:val="lowerLetter"/>
      <w:lvlText w:val="%5."/>
      <w:lvlJc w:val="left"/>
      <w:pPr>
        <w:ind w:left="3600" w:hanging="360"/>
      </w:pPr>
    </w:lvl>
    <w:lvl w:ilvl="5" w:tplc="10051726" w:tentative="1">
      <w:start w:val="1"/>
      <w:numFmt w:val="lowerRoman"/>
      <w:lvlText w:val="%6."/>
      <w:lvlJc w:val="right"/>
      <w:pPr>
        <w:ind w:left="4320" w:hanging="180"/>
      </w:pPr>
    </w:lvl>
    <w:lvl w:ilvl="6" w:tplc="10051726" w:tentative="1">
      <w:start w:val="1"/>
      <w:numFmt w:val="decimal"/>
      <w:lvlText w:val="%7."/>
      <w:lvlJc w:val="left"/>
      <w:pPr>
        <w:ind w:left="5040" w:hanging="360"/>
      </w:pPr>
    </w:lvl>
    <w:lvl w:ilvl="7" w:tplc="10051726" w:tentative="1">
      <w:start w:val="1"/>
      <w:numFmt w:val="lowerLetter"/>
      <w:lvlText w:val="%8."/>
      <w:lvlJc w:val="left"/>
      <w:pPr>
        <w:ind w:left="5760" w:hanging="360"/>
      </w:pPr>
    </w:lvl>
    <w:lvl w:ilvl="8" w:tplc="10051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6">
    <w:multiLevelType w:val="hybridMultilevel"/>
    <w:lvl w:ilvl="0" w:tplc="18457598">
      <w:start w:val="1"/>
      <w:numFmt w:val="decimal"/>
      <w:lvlText w:val="%1."/>
      <w:lvlJc w:val="left"/>
      <w:pPr>
        <w:ind w:left="720" w:hanging="360"/>
      </w:pPr>
    </w:lvl>
    <w:lvl w:ilvl="1" w:tplc="18457598" w:tentative="1">
      <w:start w:val="1"/>
      <w:numFmt w:val="lowerLetter"/>
      <w:lvlText w:val="%2."/>
      <w:lvlJc w:val="left"/>
      <w:pPr>
        <w:ind w:left="1440" w:hanging="360"/>
      </w:pPr>
    </w:lvl>
    <w:lvl w:ilvl="2" w:tplc="18457598" w:tentative="1">
      <w:start w:val="1"/>
      <w:numFmt w:val="lowerRoman"/>
      <w:lvlText w:val="%3."/>
      <w:lvlJc w:val="right"/>
      <w:pPr>
        <w:ind w:left="2160" w:hanging="180"/>
      </w:pPr>
    </w:lvl>
    <w:lvl w:ilvl="3" w:tplc="18457598" w:tentative="1">
      <w:start w:val="1"/>
      <w:numFmt w:val="decimal"/>
      <w:lvlText w:val="%4."/>
      <w:lvlJc w:val="left"/>
      <w:pPr>
        <w:ind w:left="2880" w:hanging="360"/>
      </w:pPr>
    </w:lvl>
    <w:lvl w:ilvl="4" w:tplc="18457598" w:tentative="1">
      <w:start w:val="1"/>
      <w:numFmt w:val="lowerLetter"/>
      <w:lvlText w:val="%5."/>
      <w:lvlJc w:val="left"/>
      <w:pPr>
        <w:ind w:left="3600" w:hanging="360"/>
      </w:pPr>
    </w:lvl>
    <w:lvl w:ilvl="5" w:tplc="18457598" w:tentative="1">
      <w:start w:val="1"/>
      <w:numFmt w:val="lowerRoman"/>
      <w:lvlText w:val="%6."/>
      <w:lvlJc w:val="right"/>
      <w:pPr>
        <w:ind w:left="4320" w:hanging="180"/>
      </w:pPr>
    </w:lvl>
    <w:lvl w:ilvl="6" w:tplc="18457598" w:tentative="1">
      <w:start w:val="1"/>
      <w:numFmt w:val="decimal"/>
      <w:lvlText w:val="%7."/>
      <w:lvlJc w:val="left"/>
      <w:pPr>
        <w:ind w:left="5040" w:hanging="360"/>
      </w:pPr>
    </w:lvl>
    <w:lvl w:ilvl="7" w:tplc="18457598" w:tentative="1">
      <w:start w:val="1"/>
      <w:numFmt w:val="lowerLetter"/>
      <w:lvlText w:val="%8."/>
      <w:lvlJc w:val="left"/>
      <w:pPr>
        <w:ind w:left="5760" w:hanging="360"/>
      </w:pPr>
    </w:lvl>
    <w:lvl w:ilvl="8" w:tplc="18457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5">
    <w:multiLevelType w:val="hybridMultilevel"/>
    <w:lvl w:ilvl="0" w:tplc="72099076">
      <w:start w:val="1"/>
      <w:numFmt w:val="decimal"/>
      <w:lvlText w:val="%1."/>
      <w:lvlJc w:val="left"/>
      <w:pPr>
        <w:ind w:left="720" w:hanging="360"/>
      </w:pPr>
    </w:lvl>
    <w:lvl w:ilvl="1" w:tplc="72099076" w:tentative="1">
      <w:start w:val="1"/>
      <w:numFmt w:val="lowerLetter"/>
      <w:lvlText w:val="%2."/>
      <w:lvlJc w:val="left"/>
      <w:pPr>
        <w:ind w:left="1440" w:hanging="360"/>
      </w:pPr>
    </w:lvl>
    <w:lvl w:ilvl="2" w:tplc="72099076" w:tentative="1">
      <w:start w:val="1"/>
      <w:numFmt w:val="lowerRoman"/>
      <w:lvlText w:val="%3."/>
      <w:lvlJc w:val="right"/>
      <w:pPr>
        <w:ind w:left="2160" w:hanging="180"/>
      </w:pPr>
    </w:lvl>
    <w:lvl w:ilvl="3" w:tplc="72099076" w:tentative="1">
      <w:start w:val="1"/>
      <w:numFmt w:val="decimal"/>
      <w:lvlText w:val="%4."/>
      <w:lvlJc w:val="left"/>
      <w:pPr>
        <w:ind w:left="2880" w:hanging="360"/>
      </w:pPr>
    </w:lvl>
    <w:lvl w:ilvl="4" w:tplc="72099076" w:tentative="1">
      <w:start w:val="1"/>
      <w:numFmt w:val="lowerLetter"/>
      <w:lvlText w:val="%5."/>
      <w:lvlJc w:val="left"/>
      <w:pPr>
        <w:ind w:left="3600" w:hanging="360"/>
      </w:pPr>
    </w:lvl>
    <w:lvl w:ilvl="5" w:tplc="72099076" w:tentative="1">
      <w:start w:val="1"/>
      <w:numFmt w:val="lowerRoman"/>
      <w:lvlText w:val="%6."/>
      <w:lvlJc w:val="right"/>
      <w:pPr>
        <w:ind w:left="4320" w:hanging="180"/>
      </w:pPr>
    </w:lvl>
    <w:lvl w:ilvl="6" w:tplc="72099076" w:tentative="1">
      <w:start w:val="1"/>
      <w:numFmt w:val="decimal"/>
      <w:lvlText w:val="%7."/>
      <w:lvlJc w:val="left"/>
      <w:pPr>
        <w:ind w:left="5040" w:hanging="360"/>
      </w:pPr>
    </w:lvl>
    <w:lvl w:ilvl="7" w:tplc="72099076" w:tentative="1">
      <w:start w:val="1"/>
      <w:numFmt w:val="lowerLetter"/>
      <w:lvlText w:val="%8."/>
      <w:lvlJc w:val="left"/>
      <w:pPr>
        <w:ind w:left="5760" w:hanging="360"/>
      </w:pPr>
    </w:lvl>
    <w:lvl w:ilvl="8" w:tplc="72099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4">
    <w:multiLevelType w:val="hybridMultilevel"/>
    <w:lvl w:ilvl="0" w:tplc="80809275">
      <w:start w:val="1"/>
      <w:numFmt w:val="decimal"/>
      <w:lvlText w:val="%1."/>
      <w:lvlJc w:val="left"/>
      <w:pPr>
        <w:ind w:left="720" w:hanging="360"/>
      </w:pPr>
    </w:lvl>
    <w:lvl w:ilvl="1" w:tplc="80809275" w:tentative="1">
      <w:start w:val="1"/>
      <w:numFmt w:val="lowerLetter"/>
      <w:lvlText w:val="%2."/>
      <w:lvlJc w:val="left"/>
      <w:pPr>
        <w:ind w:left="1440" w:hanging="360"/>
      </w:pPr>
    </w:lvl>
    <w:lvl w:ilvl="2" w:tplc="80809275" w:tentative="1">
      <w:start w:val="1"/>
      <w:numFmt w:val="lowerRoman"/>
      <w:lvlText w:val="%3."/>
      <w:lvlJc w:val="right"/>
      <w:pPr>
        <w:ind w:left="2160" w:hanging="180"/>
      </w:pPr>
    </w:lvl>
    <w:lvl w:ilvl="3" w:tplc="80809275" w:tentative="1">
      <w:start w:val="1"/>
      <w:numFmt w:val="decimal"/>
      <w:lvlText w:val="%4."/>
      <w:lvlJc w:val="left"/>
      <w:pPr>
        <w:ind w:left="2880" w:hanging="360"/>
      </w:pPr>
    </w:lvl>
    <w:lvl w:ilvl="4" w:tplc="80809275" w:tentative="1">
      <w:start w:val="1"/>
      <w:numFmt w:val="lowerLetter"/>
      <w:lvlText w:val="%5."/>
      <w:lvlJc w:val="left"/>
      <w:pPr>
        <w:ind w:left="3600" w:hanging="360"/>
      </w:pPr>
    </w:lvl>
    <w:lvl w:ilvl="5" w:tplc="80809275" w:tentative="1">
      <w:start w:val="1"/>
      <w:numFmt w:val="lowerRoman"/>
      <w:lvlText w:val="%6."/>
      <w:lvlJc w:val="right"/>
      <w:pPr>
        <w:ind w:left="4320" w:hanging="180"/>
      </w:pPr>
    </w:lvl>
    <w:lvl w:ilvl="6" w:tplc="80809275" w:tentative="1">
      <w:start w:val="1"/>
      <w:numFmt w:val="decimal"/>
      <w:lvlText w:val="%7."/>
      <w:lvlJc w:val="left"/>
      <w:pPr>
        <w:ind w:left="5040" w:hanging="360"/>
      </w:pPr>
    </w:lvl>
    <w:lvl w:ilvl="7" w:tplc="80809275" w:tentative="1">
      <w:start w:val="1"/>
      <w:numFmt w:val="lowerLetter"/>
      <w:lvlText w:val="%8."/>
      <w:lvlJc w:val="left"/>
      <w:pPr>
        <w:ind w:left="5760" w:hanging="360"/>
      </w:pPr>
    </w:lvl>
    <w:lvl w:ilvl="8" w:tplc="80809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3">
    <w:multiLevelType w:val="hybridMultilevel"/>
    <w:lvl w:ilvl="0" w:tplc="68145047">
      <w:start w:val="1"/>
      <w:numFmt w:val="decimal"/>
      <w:lvlText w:val="%1."/>
      <w:lvlJc w:val="left"/>
      <w:pPr>
        <w:ind w:left="720" w:hanging="360"/>
      </w:pPr>
    </w:lvl>
    <w:lvl w:ilvl="1" w:tplc="68145047" w:tentative="1">
      <w:start w:val="1"/>
      <w:numFmt w:val="lowerLetter"/>
      <w:lvlText w:val="%2."/>
      <w:lvlJc w:val="left"/>
      <w:pPr>
        <w:ind w:left="1440" w:hanging="360"/>
      </w:pPr>
    </w:lvl>
    <w:lvl w:ilvl="2" w:tplc="68145047" w:tentative="1">
      <w:start w:val="1"/>
      <w:numFmt w:val="lowerRoman"/>
      <w:lvlText w:val="%3."/>
      <w:lvlJc w:val="right"/>
      <w:pPr>
        <w:ind w:left="2160" w:hanging="180"/>
      </w:pPr>
    </w:lvl>
    <w:lvl w:ilvl="3" w:tplc="68145047" w:tentative="1">
      <w:start w:val="1"/>
      <w:numFmt w:val="decimal"/>
      <w:lvlText w:val="%4."/>
      <w:lvlJc w:val="left"/>
      <w:pPr>
        <w:ind w:left="2880" w:hanging="360"/>
      </w:pPr>
    </w:lvl>
    <w:lvl w:ilvl="4" w:tplc="68145047" w:tentative="1">
      <w:start w:val="1"/>
      <w:numFmt w:val="lowerLetter"/>
      <w:lvlText w:val="%5."/>
      <w:lvlJc w:val="left"/>
      <w:pPr>
        <w:ind w:left="3600" w:hanging="360"/>
      </w:pPr>
    </w:lvl>
    <w:lvl w:ilvl="5" w:tplc="68145047" w:tentative="1">
      <w:start w:val="1"/>
      <w:numFmt w:val="lowerRoman"/>
      <w:lvlText w:val="%6."/>
      <w:lvlJc w:val="right"/>
      <w:pPr>
        <w:ind w:left="4320" w:hanging="180"/>
      </w:pPr>
    </w:lvl>
    <w:lvl w:ilvl="6" w:tplc="68145047" w:tentative="1">
      <w:start w:val="1"/>
      <w:numFmt w:val="decimal"/>
      <w:lvlText w:val="%7."/>
      <w:lvlJc w:val="left"/>
      <w:pPr>
        <w:ind w:left="5040" w:hanging="360"/>
      </w:pPr>
    </w:lvl>
    <w:lvl w:ilvl="7" w:tplc="68145047" w:tentative="1">
      <w:start w:val="1"/>
      <w:numFmt w:val="lowerLetter"/>
      <w:lvlText w:val="%8."/>
      <w:lvlJc w:val="left"/>
      <w:pPr>
        <w:ind w:left="5760" w:hanging="360"/>
      </w:pPr>
    </w:lvl>
    <w:lvl w:ilvl="8" w:tplc="68145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2">
    <w:multiLevelType w:val="hybridMultilevel"/>
    <w:lvl w:ilvl="0" w:tplc="64244332">
      <w:start w:val="1"/>
      <w:numFmt w:val="decimal"/>
      <w:lvlText w:val="%1."/>
      <w:lvlJc w:val="left"/>
      <w:pPr>
        <w:ind w:left="720" w:hanging="360"/>
      </w:pPr>
    </w:lvl>
    <w:lvl w:ilvl="1" w:tplc="64244332" w:tentative="1">
      <w:start w:val="1"/>
      <w:numFmt w:val="lowerLetter"/>
      <w:lvlText w:val="%2."/>
      <w:lvlJc w:val="left"/>
      <w:pPr>
        <w:ind w:left="1440" w:hanging="360"/>
      </w:pPr>
    </w:lvl>
    <w:lvl w:ilvl="2" w:tplc="64244332" w:tentative="1">
      <w:start w:val="1"/>
      <w:numFmt w:val="lowerRoman"/>
      <w:lvlText w:val="%3."/>
      <w:lvlJc w:val="right"/>
      <w:pPr>
        <w:ind w:left="2160" w:hanging="180"/>
      </w:pPr>
    </w:lvl>
    <w:lvl w:ilvl="3" w:tplc="64244332" w:tentative="1">
      <w:start w:val="1"/>
      <w:numFmt w:val="decimal"/>
      <w:lvlText w:val="%4."/>
      <w:lvlJc w:val="left"/>
      <w:pPr>
        <w:ind w:left="2880" w:hanging="360"/>
      </w:pPr>
    </w:lvl>
    <w:lvl w:ilvl="4" w:tplc="64244332" w:tentative="1">
      <w:start w:val="1"/>
      <w:numFmt w:val="lowerLetter"/>
      <w:lvlText w:val="%5."/>
      <w:lvlJc w:val="left"/>
      <w:pPr>
        <w:ind w:left="3600" w:hanging="360"/>
      </w:pPr>
    </w:lvl>
    <w:lvl w:ilvl="5" w:tplc="64244332" w:tentative="1">
      <w:start w:val="1"/>
      <w:numFmt w:val="lowerRoman"/>
      <w:lvlText w:val="%6."/>
      <w:lvlJc w:val="right"/>
      <w:pPr>
        <w:ind w:left="4320" w:hanging="180"/>
      </w:pPr>
    </w:lvl>
    <w:lvl w:ilvl="6" w:tplc="64244332" w:tentative="1">
      <w:start w:val="1"/>
      <w:numFmt w:val="decimal"/>
      <w:lvlText w:val="%7."/>
      <w:lvlJc w:val="left"/>
      <w:pPr>
        <w:ind w:left="5040" w:hanging="360"/>
      </w:pPr>
    </w:lvl>
    <w:lvl w:ilvl="7" w:tplc="64244332" w:tentative="1">
      <w:start w:val="1"/>
      <w:numFmt w:val="lowerLetter"/>
      <w:lvlText w:val="%8."/>
      <w:lvlJc w:val="left"/>
      <w:pPr>
        <w:ind w:left="5760" w:hanging="360"/>
      </w:pPr>
    </w:lvl>
    <w:lvl w:ilvl="8" w:tplc="64244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1">
    <w:multiLevelType w:val="hybridMultilevel"/>
    <w:lvl w:ilvl="0" w:tplc="37726747">
      <w:start w:val="1"/>
      <w:numFmt w:val="decimal"/>
      <w:lvlText w:val="%1."/>
      <w:lvlJc w:val="left"/>
      <w:pPr>
        <w:ind w:left="720" w:hanging="360"/>
      </w:pPr>
    </w:lvl>
    <w:lvl w:ilvl="1" w:tplc="37726747" w:tentative="1">
      <w:start w:val="1"/>
      <w:numFmt w:val="lowerLetter"/>
      <w:lvlText w:val="%2."/>
      <w:lvlJc w:val="left"/>
      <w:pPr>
        <w:ind w:left="1440" w:hanging="360"/>
      </w:pPr>
    </w:lvl>
    <w:lvl w:ilvl="2" w:tplc="37726747" w:tentative="1">
      <w:start w:val="1"/>
      <w:numFmt w:val="lowerRoman"/>
      <w:lvlText w:val="%3."/>
      <w:lvlJc w:val="right"/>
      <w:pPr>
        <w:ind w:left="2160" w:hanging="180"/>
      </w:pPr>
    </w:lvl>
    <w:lvl w:ilvl="3" w:tplc="37726747" w:tentative="1">
      <w:start w:val="1"/>
      <w:numFmt w:val="decimal"/>
      <w:lvlText w:val="%4."/>
      <w:lvlJc w:val="left"/>
      <w:pPr>
        <w:ind w:left="2880" w:hanging="360"/>
      </w:pPr>
    </w:lvl>
    <w:lvl w:ilvl="4" w:tplc="37726747" w:tentative="1">
      <w:start w:val="1"/>
      <w:numFmt w:val="lowerLetter"/>
      <w:lvlText w:val="%5."/>
      <w:lvlJc w:val="left"/>
      <w:pPr>
        <w:ind w:left="3600" w:hanging="360"/>
      </w:pPr>
    </w:lvl>
    <w:lvl w:ilvl="5" w:tplc="37726747" w:tentative="1">
      <w:start w:val="1"/>
      <w:numFmt w:val="lowerRoman"/>
      <w:lvlText w:val="%6."/>
      <w:lvlJc w:val="right"/>
      <w:pPr>
        <w:ind w:left="4320" w:hanging="180"/>
      </w:pPr>
    </w:lvl>
    <w:lvl w:ilvl="6" w:tplc="37726747" w:tentative="1">
      <w:start w:val="1"/>
      <w:numFmt w:val="decimal"/>
      <w:lvlText w:val="%7."/>
      <w:lvlJc w:val="left"/>
      <w:pPr>
        <w:ind w:left="5040" w:hanging="360"/>
      </w:pPr>
    </w:lvl>
    <w:lvl w:ilvl="7" w:tplc="37726747" w:tentative="1">
      <w:start w:val="1"/>
      <w:numFmt w:val="lowerLetter"/>
      <w:lvlText w:val="%8."/>
      <w:lvlJc w:val="left"/>
      <w:pPr>
        <w:ind w:left="5760" w:hanging="360"/>
      </w:pPr>
    </w:lvl>
    <w:lvl w:ilvl="8" w:tplc="37726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0">
    <w:multiLevelType w:val="hybridMultilevel"/>
    <w:lvl w:ilvl="0" w:tplc="29493891">
      <w:start w:val="1"/>
      <w:numFmt w:val="decimal"/>
      <w:lvlText w:val="%1."/>
      <w:lvlJc w:val="left"/>
      <w:pPr>
        <w:ind w:left="720" w:hanging="360"/>
      </w:pPr>
    </w:lvl>
    <w:lvl w:ilvl="1" w:tplc="29493891" w:tentative="1">
      <w:start w:val="1"/>
      <w:numFmt w:val="lowerLetter"/>
      <w:lvlText w:val="%2."/>
      <w:lvlJc w:val="left"/>
      <w:pPr>
        <w:ind w:left="1440" w:hanging="360"/>
      </w:pPr>
    </w:lvl>
    <w:lvl w:ilvl="2" w:tplc="29493891" w:tentative="1">
      <w:start w:val="1"/>
      <w:numFmt w:val="lowerRoman"/>
      <w:lvlText w:val="%3."/>
      <w:lvlJc w:val="right"/>
      <w:pPr>
        <w:ind w:left="2160" w:hanging="180"/>
      </w:pPr>
    </w:lvl>
    <w:lvl w:ilvl="3" w:tplc="29493891" w:tentative="1">
      <w:start w:val="1"/>
      <w:numFmt w:val="decimal"/>
      <w:lvlText w:val="%4."/>
      <w:lvlJc w:val="left"/>
      <w:pPr>
        <w:ind w:left="2880" w:hanging="360"/>
      </w:pPr>
    </w:lvl>
    <w:lvl w:ilvl="4" w:tplc="29493891" w:tentative="1">
      <w:start w:val="1"/>
      <w:numFmt w:val="lowerLetter"/>
      <w:lvlText w:val="%5."/>
      <w:lvlJc w:val="left"/>
      <w:pPr>
        <w:ind w:left="3600" w:hanging="360"/>
      </w:pPr>
    </w:lvl>
    <w:lvl w:ilvl="5" w:tplc="29493891" w:tentative="1">
      <w:start w:val="1"/>
      <w:numFmt w:val="lowerRoman"/>
      <w:lvlText w:val="%6."/>
      <w:lvlJc w:val="right"/>
      <w:pPr>
        <w:ind w:left="4320" w:hanging="180"/>
      </w:pPr>
    </w:lvl>
    <w:lvl w:ilvl="6" w:tplc="29493891" w:tentative="1">
      <w:start w:val="1"/>
      <w:numFmt w:val="decimal"/>
      <w:lvlText w:val="%7."/>
      <w:lvlJc w:val="left"/>
      <w:pPr>
        <w:ind w:left="5040" w:hanging="360"/>
      </w:pPr>
    </w:lvl>
    <w:lvl w:ilvl="7" w:tplc="29493891" w:tentative="1">
      <w:start w:val="1"/>
      <w:numFmt w:val="lowerLetter"/>
      <w:lvlText w:val="%8."/>
      <w:lvlJc w:val="left"/>
      <w:pPr>
        <w:ind w:left="5760" w:hanging="360"/>
      </w:pPr>
    </w:lvl>
    <w:lvl w:ilvl="8" w:tplc="29493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9">
    <w:multiLevelType w:val="hybridMultilevel"/>
    <w:lvl w:ilvl="0" w:tplc="32230762">
      <w:start w:val="1"/>
      <w:numFmt w:val="decimal"/>
      <w:lvlText w:val="%1."/>
      <w:lvlJc w:val="left"/>
      <w:pPr>
        <w:ind w:left="720" w:hanging="360"/>
      </w:pPr>
    </w:lvl>
    <w:lvl w:ilvl="1" w:tplc="32230762" w:tentative="1">
      <w:start w:val="1"/>
      <w:numFmt w:val="lowerLetter"/>
      <w:lvlText w:val="%2."/>
      <w:lvlJc w:val="left"/>
      <w:pPr>
        <w:ind w:left="1440" w:hanging="360"/>
      </w:pPr>
    </w:lvl>
    <w:lvl w:ilvl="2" w:tplc="32230762" w:tentative="1">
      <w:start w:val="1"/>
      <w:numFmt w:val="lowerRoman"/>
      <w:lvlText w:val="%3."/>
      <w:lvlJc w:val="right"/>
      <w:pPr>
        <w:ind w:left="2160" w:hanging="180"/>
      </w:pPr>
    </w:lvl>
    <w:lvl w:ilvl="3" w:tplc="32230762" w:tentative="1">
      <w:start w:val="1"/>
      <w:numFmt w:val="decimal"/>
      <w:lvlText w:val="%4."/>
      <w:lvlJc w:val="left"/>
      <w:pPr>
        <w:ind w:left="2880" w:hanging="360"/>
      </w:pPr>
    </w:lvl>
    <w:lvl w:ilvl="4" w:tplc="32230762" w:tentative="1">
      <w:start w:val="1"/>
      <w:numFmt w:val="lowerLetter"/>
      <w:lvlText w:val="%5."/>
      <w:lvlJc w:val="left"/>
      <w:pPr>
        <w:ind w:left="3600" w:hanging="360"/>
      </w:pPr>
    </w:lvl>
    <w:lvl w:ilvl="5" w:tplc="32230762" w:tentative="1">
      <w:start w:val="1"/>
      <w:numFmt w:val="lowerRoman"/>
      <w:lvlText w:val="%6."/>
      <w:lvlJc w:val="right"/>
      <w:pPr>
        <w:ind w:left="4320" w:hanging="180"/>
      </w:pPr>
    </w:lvl>
    <w:lvl w:ilvl="6" w:tplc="32230762" w:tentative="1">
      <w:start w:val="1"/>
      <w:numFmt w:val="decimal"/>
      <w:lvlText w:val="%7."/>
      <w:lvlJc w:val="left"/>
      <w:pPr>
        <w:ind w:left="5040" w:hanging="360"/>
      </w:pPr>
    </w:lvl>
    <w:lvl w:ilvl="7" w:tplc="32230762" w:tentative="1">
      <w:start w:val="1"/>
      <w:numFmt w:val="lowerLetter"/>
      <w:lvlText w:val="%8."/>
      <w:lvlJc w:val="left"/>
      <w:pPr>
        <w:ind w:left="5760" w:hanging="360"/>
      </w:pPr>
    </w:lvl>
    <w:lvl w:ilvl="8" w:tplc="32230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8">
    <w:multiLevelType w:val="hybridMultilevel"/>
    <w:lvl w:ilvl="0" w:tplc="74323161">
      <w:start w:val="1"/>
      <w:numFmt w:val="decimal"/>
      <w:lvlText w:val="%1."/>
      <w:lvlJc w:val="left"/>
      <w:pPr>
        <w:ind w:left="720" w:hanging="360"/>
      </w:pPr>
    </w:lvl>
    <w:lvl w:ilvl="1" w:tplc="74323161" w:tentative="1">
      <w:start w:val="1"/>
      <w:numFmt w:val="lowerLetter"/>
      <w:lvlText w:val="%2."/>
      <w:lvlJc w:val="left"/>
      <w:pPr>
        <w:ind w:left="1440" w:hanging="360"/>
      </w:pPr>
    </w:lvl>
    <w:lvl w:ilvl="2" w:tplc="74323161" w:tentative="1">
      <w:start w:val="1"/>
      <w:numFmt w:val="lowerRoman"/>
      <w:lvlText w:val="%3."/>
      <w:lvlJc w:val="right"/>
      <w:pPr>
        <w:ind w:left="2160" w:hanging="180"/>
      </w:pPr>
    </w:lvl>
    <w:lvl w:ilvl="3" w:tplc="74323161" w:tentative="1">
      <w:start w:val="1"/>
      <w:numFmt w:val="decimal"/>
      <w:lvlText w:val="%4."/>
      <w:lvlJc w:val="left"/>
      <w:pPr>
        <w:ind w:left="2880" w:hanging="360"/>
      </w:pPr>
    </w:lvl>
    <w:lvl w:ilvl="4" w:tplc="74323161" w:tentative="1">
      <w:start w:val="1"/>
      <w:numFmt w:val="lowerLetter"/>
      <w:lvlText w:val="%5."/>
      <w:lvlJc w:val="left"/>
      <w:pPr>
        <w:ind w:left="3600" w:hanging="360"/>
      </w:pPr>
    </w:lvl>
    <w:lvl w:ilvl="5" w:tplc="74323161" w:tentative="1">
      <w:start w:val="1"/>
      <w:numFmt w:val="lowerRoman"/>
      <w:lvlText w:val="%6."/>
      <w:lvlJc w:val="right"/>
      <w:pPr>
        <w:ind w:left="4320" w:hanging="180"/>
      </w:pPr>
    </w:lvl>
    <w:lvl w:ilvl="6" w:tplc="74323161" w:tentative="1">
      <w:start w:val="1"/>
      <w:numFmt w:val="decimal"/>
      <w:lvlText w:val="%7."/>
      <w:lvlJc w:val="left"/>
      <w:pPr>
        <w:ind w:left="5040" w:hanging="360"/>
      </w:pPr>
    </w:lvl>
    <w:lvl w:ilvl="7" w:tplc="74323161" w:tentative="1">
      <w:start w:val="1"/>
      <w:numFmt w:val="lowerLetter"/>
      <w:lvlText w:val="%8."/>
      <w:lvlJc w:val="left"/>
      <w:pPr>
        <w:ind w:left="5760" w:hanging="360"/>
      </w:pPr>
    </w:lvl>
    <w:lvl w:ilvl="8" w:tplc="74323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7">
    <w:multiLevelType w:val="hybridMultilevel"/>
    <w:lvl w:ilvl="0" w:tplc="63816863">
      <w:start w:val="1"/>
      <w:numFmt w:val="decimal"/>
      <w:lvlText w:val="%1."/>
      <w:lvlJc w:val="left"/>
      <w:pPr>
        <w:ind w:left="720" w:hanging="360"/>
      </w:pPr>
    </w:lvl>
    <w:lvl w:ilvl="1" w:tplc="63816863" w:tentative="1">
      <w:start w:val="1"/>
      <w:numFmt w:val="lowerLetter"/>
      <w:lvlText w:val="%2."/>
      <w:lvlJc w:val="left"/>
      <w:pPr>
        <w:ind w:left="1440" w:hanging="360"/>
      </w:pPr>
    </w:lvl>
    <w:lvl w:ilvl="2" w:tplc="63816863" w:tentative="1">
      <w:start w:val="1"/>
      <w:numFmt w:val="lowerRoman"/>
      <w:lvlText w:val="%3."/>
      <w:lvlJc w:val="right"/>
      <w:pPr>
        <w:ind w:left="2160" w:hanging="180"/>
      </w:pPr>
    </w:lvl>
    <w:lvl w:ilvl="3" w:tplc="63816863" w:tentative="1">
      <w:start w:val="1"/>
      <w:numFmt w:val="decimal"/>
      <w:lvlText w:val="%4."/>
      <w:lvlJc w:val="left"/>
      <w:pPr>
        <w:ind w:left="2880" w:hanging="360"/>
      </w:pPr>
    </w:lvl>
    <w:lvl w:ilvl="4" w:tplc="63816863" w:tentative="1">
      <w:start w:val="1"/>
      <w:numFmt w:val="lowerLetter"/>
      <w:lvlText w:val="%5."/>
      <w:lvlJc w:val="left"/>
      <w:pPr>
        <w:ind w:left="3600" w:hanging="360"/>
      </w:pPr>
    </w:lvl>
    <w:lvl w:ilvl="5" w:tplc="63816863" w:tentative="1">
      <w:start w:val="1"/>
      <w:numFmt w:val="lowerRoman"/>
      <w:lvlText w:val="%6."/>
      <w:lvlJc w:val="right"/>
      <w:pPr>
        <w:ind w:left="4320" w:hanging="180"/>
      </w:pPr>
    </w:lvl>
    <w:lvl w:ilvl="6" w:tplc="63816863" w:tentative="1">
      <w:start w:val="1"/>
      <w:numFmt w:val="decimal"/>
      <w:lvlText w:val="%7."/>
      <w:lvlJc w:val="left"/>
      <w:pPr>
        <w:ind w:left="5040" w:hanging="360"/>
      </w:pPr>
    </w:lvl>
    <w:lvl w:ilvl="7" w:tplc="63816863" w:tentative="1">
      <w:start w:val="1"/>
      <w:numFmt w:val="lowerLetter"/>
      <w:lvlText w:val="%8."/>
      <w:lvlJc w:val="left"/>
      <w:pPr>
        <w:ind w:left="5760" w:hanging="360"/>
      </w:pPr>
    </w:lvl>
    <w:lvl w:ilvl="8" w:tplc="63816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6">
    <w:multiLevelType w:val="hybridMultilevel"/>
    <w:lvl w:ilvl="0" w:tplc="59189990">
      <w:start w:val="1"/>
      <w:numFmt w:val="decimal"/>
      <w:lvlText w:val="%1."/>
      <w:lvlJc w:val="left"/>
      <w:pPr>
        <w:ind w:left="720" w:hanging="360"/>
      </w:pPr>
    </w:lvl>
    <w:lvl w:ilvl="1" w:tplc="59189990" w:tentative="1">
      <w:start w:val="1"/>
      <w:numFmt w:val="lowerLetter"/>
      <w:lvlText w:val="%2."/>
      <w:lvlJc w:val="left"/>
      <w:pPr>
        <w:ind w:left="1440" w:hanging="360"/>
      </w:pPr>
    </w:lvl>
    <w:lvl w:ilvl="2" w:tplc="59189990" w:tentative="1">
      <w:start w:val="1"/>
      <w:numFmt w:val="lowerRoman"/>
      <w:lvlText w:val="%3."/>
      <w:lvlJc w:val="right"/>
      <w:pPr>
        <w:ind w:left="2160" w:hanging="180"/>
      </w:pPr>
    </w:lvl>
    <w:lvl w:ilvl="3" w:tplc="59189990" w:tentative="1">
      <w:start w:val="1"/>
      <w:numFmt w:val="decimal"/>
      <w:lvlText w:val="%4."/>
      <w:lvlJc w:val="left"/>
      <w:pPr>
        <w:ind w:left="2880" w:hanging="360"/>
      </w:pPr>
    </w:lvl>
    <w:lvl w:ilvl="4" w:tplc="59189990" w:tentative="1">
      <w:start w:val="1"/>
      <w:numFmt w:val="lowerLetter"/>
      <w:lvlText w:val="%5."/>
      <w:lvlJc w:val="left"/>
      <w:pPr>
        <w:ind w:left="3600" w:hanging="360"/>
      </w:pPr>
    </w:lvl>
    <w:lvl w:ilvl="5" w:tplc="59189990" w:tentative="1">
      <w:start w:val="1"/>
      <w:numFmt w:val="lowerRoman"/>
      <w:lvlText w:val="%6."/>
      <w:lvlJc w:val="right"/>
      <w:pPr>
        <w:ind w:left="4320" w:hanging="180"/>
      </w:pPr>
    </w:lvl>
    <w:lvl w:ilvl="6" w:tplc="59189990" w:tentative="1">
      <w:start w:val="1"/>
      <w:numFmt w:val="decimal"/>
      <w:lvlText w:val="%7."/>
      <w:lvlJc w:val="left"/>
      <w:pPr>
        <w:ind w:left="5040" w:hanging="360"/>
      </w:pPr>
    </w:lvl>
    <w:lvl w:ilvl="7" w:tplc="59189990" w:tentative="1">
      <w:start w:val="1"/>
      <w:numFmt w:val="lowerLetter"/>
      <w:lvlText w:val="%8."/>
      <w:lvlJc w:val="left"/>
      <w:pPr>
        <w:ind w:left="5760" w:hanging="360"/>
      </w:pPr>
    </w:lvl>
    <w:lvl w:ilvl="8" w:tplc="59189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5">
    <w:multiLevelType w:val="hybridMultilevel"/>
    <w:lvl w:ilvl="0" w:tplc="10545013">
      <w:start w:val="1"/>
      <w:numFmt w:val="decimal"/>
      <w:lvlText w:val="%1."/>
      <w:lvlJc w:val="left"/>
      <w:pPr>
        <w:ind w:left="720" w:hanging="360"/>
      </w:pPr>
    </w:lvl>
    <w:lvl w:ilvl="1" w:tplc="10545013" w:tentative="1">
      <w:start w:val="1"/>
      <w:numFmt w:val="lowerLetter"/>
      <w:lvlText w:val="%2."/>
      <w:lvlJc w:val="left"/>
      <w:pPr>
        <w:ind w:left="1440" w:hanging="360"/>
      </w:pPr>
    </w:lvl>
    <w:lvl w:ilvl="2" w:tplc="10545013" w:tentative="1">
      <w:start w:val="1"/>
      <w:numFmt w:val="lowerRoman"/>
      <w:lvlText w:val="%3."/>
      <w:lvlJc w:val="right"/>
      <w:pPr>
        <w:ind w:left="2160" w:hanging="180"/>
      </w:pPr>
    </w:lvl>
    <w:lvl w:ilvl="3" w:tplc="10545013" w:tentative="1">
      <w:start w:val="1"/>
      <w:numFmt w:val="decimal"/>
      <w:lvlText w:val="%4."/>
      <w:lvlJc w:val="left"/>
      <w:pPr>
        <w:ind w:left="2880" w:hanging="360"/>
      </w:pPr>
    </w:lvl>
    <w:lvl w:ilvl="4" w:tplc="10545013" w:tentative="1">
      <w:start w:val="1"/>
      <w:numFmt w:val="lowerLetter"/>
      <w:lvlText w:val="%5."/>
      <w:lvlJc w:val="left"/>
      <w:pPr>
        <w:ind w:left="3600" w:hanging="360"/>
      </w:pPr>
    </w:lvl>
    <w:lvl w:ilvl="5" w:tplc="10545013" w:tentative="1">
      <w:start w:val="1"/>
      <w:numFmt w:val="lowerRoman"/>
      <w:lvlText w:val="%6."/>
      <w:lvlJc w:val="right"/>
      <w:pPr>
        <w:ind w:left="4320" w:hanging="180"/>
      </w:pPr>
    </w:lvl>
    <w:lvl w:ilvl="6" w:tplc="10545013" w:tentative="1">
      <w:start w:val="1"/>
      <w:numFmt w:val="decimal"/>
      <w:lvlText w:val="%7."/>
      <w:lvlJc w:val="left"/>
      <w:pPr>
        <w:ind w:left="5040" w:hanging="360"/>
      </w:pPr>
    </w:lvl>
    <w:lvl w:ilvl="7" w:tplc="10545013" w:tentative="1">
      <w:start w:val="1"/>
      <w:numFmt w:val="lowerLetter"/>
      <w:lvlText w:val="%8."/>
      <w:lvlJc w:val="left"/>
      <w:pPr>
        <w:ind w:left="5760" w:hanging="360"/>
      </w:pPr>
    </w:lvl>
    <w:lvl w:ilvl="8" w:tplc="10545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4">
    <w:multiLevelType w:val="hybridMultilevel"/>
    <w:lvl w:ilvl="0" w:tplc="28148983">
      <w:start w:val="1"/>
      <w:numFmt w:val="decimal"/>
      <w:lvlText w:val="%1."/>
      <w:lvlJc w:val="left"/>
      <w:pPr>
        <w:ind w:left="720" w:hanging="360"/>
      </w:pPr>
    </w:lvl>
    <w:lvl w:ilvl="1" w:tplc="28148983" w:tentative="1">
      <w:start w:val="1"/>
      <w:numFmt w:val="lowerLetter"/>
      <w:lvlText w:val="%2."/>
      <w:lvlJc w:val="left"/>
      <w:pPr>
        <w:ind w:left="1440" w:hanging="360"/>
      </w:pPr>
    </w:lvl>
    <w:lvl w:ilvl="2" w:tplc="28148983" w:tentative="1">
      <w:start w:val="1"/>
      <w:numFmt w:val="lowerRoman"/>
      <w:lvlText w:val="%3."/>
      <w:lvlJc w:val="right"/>
      <w:pPr>
        <w:ind w:left="2160" w:hanging="180"/>
      </w:pPr>
    </w:lvl>
    <w:lvl w:ilvl="3" w:tplc="28148983" w:tentative="1">
      <w:start w:val="1"/>
      <w:numFmt w:val="decimal"/>
      <w:lvlText w:val="%4."/>
      <w:lvlJc w:val="left"/>
      <w:pPr>
        <w:ind w:left="2880" w:hanging="360"/>
      </w:pPr>
    </w:lvl>
    <w:lvl w:ilvl="4" w:tplc="28148983" w:tentative="1">
      <w:start w:val="1"/>
      <w:numFmt w:val="lowerLetter"/>
      <w:lvlText w:val="%5."/>
      <w:lvlJc w:val="left"/>
      <w:pPr>
        <w:ind w:left="3600" w:hanging="360"/>
      </w:pPr>
    </w:lvl>
    <w:lvl w:ilvl="5" w:tplc="28148983" w:tentative="1">
      <w:start w:val="1"/>
      <w:numFmt w:val="lowerRoman"/>
      <w:lvlText w:val="%6."/>
      <w:lvlJc w:val="right"/>
      <w:pPr>
        <w:ind w:left="4320" w:hanging="180"/>
      </w:pPr>
    </w:lvl>
    <w:lvl w:ilvl="6" w:tplc="28148983" w:tentative="1">
      <w:start w:val="1"/>
      <w:numFmt w:val="decimal"/>
      <w:lvlText w:val="%7."/>
      <w:lvlJc w:val="left"/>
      <w:pPr>
        <w:ind w:left="5040" w:hanging="360"/>
      </w:pPr>
    </w:lvl>
    <w:lvl w:ilvl="7" w:tplc="28148983" w:tentative="1">
      <w:start w:val="1"/>
      <w:numFmt w:val="lowerLetter"/>
      <w:lvlText w:val="%8."/>
      <w:lvlJc w:val="left"/>
      <w:pPr>
        <w:ind w:left="5760" w:hanging="360"/>
      </w:pPr>
    </w:lvl>
    <w:lvl w:ilvl="8" w:tplc="28148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3">
    <w:multiLevelType w:val="hybridMultilevel"/>
    <w:lvl w:ilvl="0" w:tplc="88941831">
      <w:start w:val="1"/>
      <w:numFmt w:val="decimal"/>
      <w:lvlText w:val="%1."/>
      <w:lvlJc w:val="left"/>
      <w:pPr>
        <w:ind w:left="720" w:hanging="360"/>
      </w:pPr>
    </w:lvl>
    <w:lvl w:ilvl="1" w:tplc="88941831" w:tentative="1">
      <w:start w:val="1"/>
      <w:numFmt w:val="lowerLetter"/>
      <w:lvlText w:val="%2."/>
      <w:lvlJc w:val="left"/>
      <w:pPr>
        <w:ind w:left="1440" w:hanging="360"/>
      </w:pPr>
    </w:lvl>
    <w:lvl w:ilvl="2" w:tplc="88941831" w:tentative="1">
      <w:start w:val="1"/>
      <w:numFmt w:val="lowerRoman"/>
      <w:lvlText w:val="%3."/>
      <w:lvlJc w:val="right"/>
      <w:pPr>
        <w:ind w:left="2160" w:hanging="180"/>
      </w:pPr>
    </w:lvl>
    <w:lvl w:ilvl="3" w:tplc="88941831" w:tentative="1">
      <w:start w:val="1"/>
      <w:numFmt w:val="decimal"/>
      <w:lvlText w:val="%4."/>
      <w:lvlJc w:val="left"/>
      <w:pPr>
        <w:ind w:left="2880" w:hanging="360"/>
      </w:pPr>
    </w:lvl>
    <w:lvl w:ilvl="4" w:tplc="88941831" w:tentative="1">
      <w:start w:val="1"/>
      <w:numFmt w:val="lowerLetter"/>
      <w:lvlText w:val="%5."/>
      <w:lvlJc w:val="left"/>
      <w:pPr>
        <w:ind w:left="3600" w:hanging="360"/>
      </w:pPr>
    </w:lvl>
    <w:lvl w:ilvl="5" w:tplc="88941831" w:tentative="1">
      <w:start w:val="1"/>
      <w:numFmt w:val="lowerRoman"/>
      <w:lvlText w:val="%6."/>
      <w:lvlJc w:val="right"/>
      <w:pPr>
        <w:ind w:left="4320" w:hanging="180"/>
      </w:pPr>
    </w:lvl>
    <w:lvl w:ilvl="6" w:tplc="88941831" w:tentative="1">
      <w:start w:val="1"/>
      <w:numFmt w:val="decimal"/>
      <w:lvlText w:val="%7."/>
      <w:lvlJc w:val="left"/>
      <w:pPr>
        <w:ind w:left="5040" w:hanging="360"/>
      </w:pPr>
    </w:lvl>
    <w:lvl w:ilvl="7" w:tplc="88941831" w:tentative="1">
      <w:start w:val="1"/>
      <w:numFmt w:val="lowerLetter"/>
      <w:lvlText w:val="%8."/>
      <w:lvlJc w:val="left"/>
      <w:pPr>
        <w:ind w:left="5760" w:hanging="360"/>
      </w:pPr>
    </w:lvl>
    <w:lvl w:ilvl="8" w:tplc="88941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2">
    <w:multiLevelType w:val="hybridMultilevel"/>
    <w:lvl w:ilvl="0" w:tplc="72583985">
      <w:start w:val="1"/>
      <w:numFmt w:val="decimal"/>
      <w:lvlText w:val="%1."/>
      <w:lvlJc w:val="left"/>
      <w:pPr>
        <w:ind w:left="720" w:hanging="360"/>
      </w:pPr>
    </w:lvl>
    <w:lvl w:ilvl="1" w:tplc="72583985" w:tentative="1">
      <w:start w:val="1"/>
      <w:numFmt w:val="lowerLetter"/>
      <w:lvlText w:val="%2."/>
      <w:lvlJc w:val="left"/>
      <w:pPr>
        <w:ind w:left="1440" w:hanging="360"/>
      </w:pPr>
    </w:lvl>
    <w:lvl w:ilvl="2" w:tplc="72583985" w:tentative="1">
      <w:start w:val="1"/>
      <w:numFmt w:val="lowerRoman"/>
      <w:lvlText w:val="%3."/>
      <w:lvlJc w:val="right"/>
      <w:pPr>
        <w:ind w:left="2160" w:hanging="180"/>
      </w:pPr>
    </w:lvl>
    <w:lvl w:ilvl="3" w:tplc="72583985" w:tentative="1">
      <w:start w:val="1"/>
      <w:numFmt w:val="decimal"/>
      <w:lvlText w:val="%4."/>
      <w:lvlJc w:val="left"/>
      <w:pPr>
        <w:ind w:left="2880" w:hanging="360"/>
      </w:pPr>
    </w:lvl>
    <w:lvl w:ilvl="4" w:tplc="72583985" w:tentative="1">
      <w:start w:val="1"/>
      <w:numFmt w:val="lowerLetter"/>
      <w:lvlText w:val="%5."/>
      <w:lvlJc w:val="left"/>
      <w:pPr>
        <w:ind w:left="3600" w:hanging="360"/>
      </w:pPr>
    </w:lvl>
    <w:lvl w:ilvl="5" w:tplc="72583985" w:tentative="1">
      <w:start w:val="1"/>
      <w:numFmt w:val="lowerRoman"/>
      <w:lvlText w:val="%6."/>
      <w:lvlJc w:val="right"/>
      <w:pPr>
        <w:ind w:left="4320" w:hanging="180"/>
      </w:pPr>
    </w:lvl>
    <w:lvl w:ilvl="6" w:tplc="72583985" w:tentative="1">
      <w:start w:val="1"/>
      <w:numFmt w:val="decimal"/>
      <w:lvlText w:val="%7."/>
      <w:lvlJc w:val="left"/>
      <w:pPr>
        <w:ind w:left="5040" w:hanging="360"/>
      </w:pPr>
    </w:lvl>
    <w:lvl w:ilvl="7" w:tplc="72583985" w:tentative="1">
      <w:start w:val="1"/>
      <w:numFmt w:val="lowerLetter"/>
      <w:lvlText w:val="%8."/>
      <w:lvlJc w:val="left"/>
      <w:pPr>
        <w:ind w:left="5760" w:hanging="360"/>
      </w:pPr>
    </w:lvl>
    <w:lvl w:ilvl="8" w:tplc="72583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1">
    <w:multiLevelType w:val="hybridMultilevel"/>
    <w:lvl w:ilvl="0" w:tplc="33200359">
      <w:start w:val="1"/>
      <w:numFmt w:val="decimal"/>
      <w:lvlText w:val="%1."/>
      <w:lvlJc w:val="left"/>
      <w:pPr>
        <w:ind w:left="720" w:hanging="360"/>
      </w:pPr>
    </w:lvl>
    <w:lvl w:ilvl="1" w:tplc="33200359" w:tentative="1">
      <w:start w:val="1"/>
      <w:numFmt w:val="lowerLetter"/>
      <w:lvlText w:val="%2."/>
      <w:lvlJc w:val="left"/>
      <w:pPr>
        <w:ind w:left="1440" w:hanging="360"/>
      </w:pPr>
    </w:lvl>
    <w:lvl w:ilvl="2" w:tplc="33200359" w:tentative="1">
      <w:start w:val="1"/>
      <w:numFmt w:val="lowerRoman"/>
      <w:lvlText w:val="%3."/>
      <w:lvlJc w:val="right"/>
      <w:pPr>
        <w:ind w:left="2160" w:hanging="180"/>
      </w:pPr>
    </w:lvl>
    <w:lvl w:ilvl="3" w:tplc="33200359" w:tentative="1">
      <w:start w:val="1"/>
      <w:numFmt w:val="decimal"/>
      <w:lvlText w:val="%4."/>
      <w:lvlJc w:val="left"/>
      <w:pPr>
        <w:ind w:left="2880" w:hanging="360"/>
      </w:pPr>
    </w:lvl>
    <w:lvl w:ilvl="4" w:tplc="33200359" w:tentative="1">
      <w:start w:val="1"/>
      <w:numFmt w:val="lowerLetter"/>
      <w:lvlText w:val="%5."/>
      <w:lvlJc w:val="left"/>
      <w:pPr>
        <w:ind w:left="3600" w:hanging="360"/>
      </w:pPr>
    </w:lvl>
    <w:lvl w:ilvl="5" w:tplc="33200359" w:tentative="1">
      <w:start w:val="1"/>
      <w:numFmt w:val="lowerRoman"/>
      <w:lvlText w:val="%6."/>
      <w:lvlJc w:val="right"/>
      <w:pPr>
        <w:ind w:left="4320" w:hanging="180"/>
      </w:pPr>
    </w:lvl>
    <w:lvl w:ilvl="6" w:tplc="33200359" w:tentative="1">
      <w:start w:val="1"/>
      <w:numFmt w:val="decimal"/>
      <w:lvlText w:val="%7."/>
      <w:lvlJc w:val="left"/>
      <w:pPr>
        <w:ind w:left="5040" w:hanging="360"/>
      </w:pPr>
    </w:lvl>
    <w:lvl w:ilvl="7" w:tplc="33200359" w:tentative="1">
      <w:start w:val="1"/>
      <w:numFmt w:val="lowerLetter"/>
      <w:lvlText w:val="%8."/>
      <w:lvlJc w:val="left"/>
      <w:pPr>
        <w:ind w:left="5760" w:hanging="360"/>
      </w:pPr>
    </w:lvl>
    <w:lvl w:ilvl="8" w:tplc="33200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0">
    <w:multiLevelType w:val="hybridMultilevel"/>
    <w:lvl w:ilvl="0" w:tplc="85959765">
      <w:start w:val="1"/>
      <w:numFmt w:val="decimal"/>
      <w:lvlText w:val="%1."/>
      <w:lvlJc w:val="left"/>
      <w:pPr>
        <w:ind w:left="720" w:hanging="360"/>
      </w:pPr>
    </w:lvl>
    <w:lvl w:ilvl="1" w:tplc="85959765" w:tentative="1">
      <w:start w:val="1"/>
      <w:numFmt w:val="lowerLetter"/>
      <w:lvlText w:val="%2."/>
      <w:lvlJc w:val="left"/>
      <w:pPr>
        <w:ind w:left="1440" w:hanging="360"/>
      </w:pPr>
    </w:lvl>
    <w:lvl w:ilvl="2" w:tplc="85959765" w:tentative="1">
      <w:start w:val="1"/>
      <w:numFmt w:val="lowerRoman"/>
      <w:lvlText w:val="%3."/>
      <w:lvlJc w:val="right"/>
      <w:pPr>
        <w:ind w:left="2160" w:hanging="180"/>
      </w:pPr>
    </w:lvl>
    <w:lvl w:ilvl="3" w:tplc="85959765" w:tentative="1">
      <w:start w:val="1"/>
      <w:numFmt w:val="decimal"/>
      <w:lvlText w:val="%4."/>
      <w:lvlJc w:val="left"/>
      <w:pPr>
        <w:ind w:left="2880" w:hanging="360"/>
      </w:pPr>
    </w:lvl>
    <w:lvl w:ilvl="4" w:tplc="85959765" w:tentative="1">
      <w:start w:val="1"/>
      <w:numFmt w:val="lowerLetter"/>
      <w:lvlText w:val="%5."/>
      <w:lvlJc w:val="left"/>
      <w:pPr>
        <w:ind w:left="3600" w:hanging="360"/>
      </w:pPr>
    </w:lvl>
    <w:lvl w:ilvl="5" w:tplc="85959765" w:tentative="1">
      <w:start w:val="1"/>
      <w:numFmt w:val="lowerRoman"/>
      <w:lvlText w:val="%6."/>
      <w:lvlJc w:val="right"/>
      <w:pPr>
        <w:ind w:left="4320" w:hanging="180"/>
      </w:pPr>
    </w:lvl>
    <w:lvl w:ilvl="6" w:tplc="85959765" w:tentative="1">
      <w:start w:val="1"/>
      <w:numFmt w:val="decimal"/>
      <w:lvlText w:val="%7."/>
      <w:lvlJc w:val="left"/>
      <w:pPr>
        <w:ind w:left="5040" w:hanging="360"/>
      </w:pPr>
    </w:lvl>
    <w:lvl w:ilvl="7" w:tplc="85959765" w:tentative="1">
      <w:start w:val="1"/>
      <w:numFmt w:val="lowerLetter"/>
      <w:lvlText w:val="%8."/>
      <w:lvlJc w:val="left"/>
      <w:pPr>
        <w:ind w:left="5760" w:hanging="360"/>
      </w:pPr>
    </w:lvl>
    <w:lvl w:ilvl="8" w:tplc="85959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9">
    <w:multiLevelType w:val="hybridMultilevel"/>
    <w:lvl w:ilvl="0" w:tplc="17617303">
      <w:start w:val="1"/>
      <w:numFmt w:val="decimal"/>
      <w:lvlText w:val="%1."/>
      <w:lvlJc w:val="left"/>
      <w:pPr>
        <w:ind w:left="720" w:hanging="360"/>
      </w:pPr>
    </w:lvl>
    <w:lvl w:ilvl="1" w:tplc="17617303" w:tentative="1">
      <w:start w:val="1"/>
      <w:numFmt w:val="lowerLetter"/>
      <w:lvlText w:val="%2."/>
      <w:lvlJc w:val="left"/>
      <w:pPr>
        <w:ind w:left="1440" w:hanging="360"/>
      </w:pPr>
    </w:lvl>
    <w:lvl w:ilvl="2" w:tplc="17617303" w:tentative="1">
      <w:start w:val="1"/>
      <w:numFmt w:val="lowerRoman"/>
      <w:lvlText w:val="%3."/>
      <w:lvlJc w:val="right"/>
      <w:pPr>
        <w:ind w:left="2160" w:hanging="180"/>
      </w:pPr>
    </w:lvl>
    <w:lvl w:ilvl="3" w:tplc="17617303" w:tentative="1">
      <w:start w:val="1"/>
      <w:numFmt w:val="decimal"/>
      <w:lvlText w:val="%4."/>
      <w:lvlJc w:val="left"/>
      <w:pPr>
        <w:ind w:left="2880" w:hanging="360"/>
      </w:pPr>
    </w:lvl>
    <w:lvl w:ilvl="4" w:tplc="17617303" w:tentative="1">
      <w:start w:val="1"/>
      <w:numFmt w:val="lowerLetter"/>
      <w:lvlText w:val="%5."/>
      <w:lvlJc w:val="left"/>
      <w:pPr>
        <w:ind w:left="3600" w:hanging="360"/>
      </w:pPr>
    </w:lvl>
    <w:lvl w:ilvl="5" w:tplc="17617303" w:tentative="1">
      <w:start w:val="1"/>
      <w:numFmt w:val="lowerRoman"/>
      <w:lvlText w:val="%6."/>
      <w:lvlJc w:val="right"/>
      <w:pPr>
        <w:ind w:left="4320" w:hanging="180"/>
      </w:pPr>
    </w:lvl>
    <w:lvl w:ilvl="6" w:tplc="17617303" w:tentative="1">
      <w:start w:val="1"/>
      <w:numFmt w:val="decimal"/>
      <w:lvlText w:val="%7."/>
      <w:lvlJc w:val="left"/>
      <w:pPr>
        <w:ind w:left="5040" w:hanging="360"/>
      </w:pPr>
    </w:lvl>
    <w:lvl w:ilvl="7" w:tplc="17617303" w:tentative="1">
      <w:start w:val="1"/>
      <w:numFmt w:val="lowerLetter"/>
      <w:lvlText w:val="%8."/>
      <w:lvlJc w:val="left"/>
      <w:pPr>
        <w:ind w:left="5760" w:hanging="360"/>
      </w:pPr>
    </w:lvl>
    <w:lvl w:ilvl="8" w:tplc="17617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8">
    <w:multiLevelType w:val="hybridMultilevel"/>
    <w:lvl w:ilvl="0" w:tplc="68396108">
      <w:start w:val="1"/>
      <w:numFmt w:val="decimal"/>
      <w:lvlText w:val="%1."/>
      <w:lvlJc w:val="left"/>
      <w:pPr>
        <w:ind w:left="720" w:hanging="360"/>
      </w:pPr>
    </w:lvl>
    <w:lvl w:ilvl="1" w:tplc="68396108" w:tentative="1">
      <w:start w:val="1"/>
      <w:numFmt w:val="lowerLetter"/>
      <w:lvlText w:val="%2."/>
      <w:lvlJc w:val="left"/>
      <w:pPr>
        <w:ind w:left="1440" w:hanging="360"/>
      </w:pPr>
    </w:lvl>
    <w:lvl w:ilvl="2" w:tplc="68396108" w:tentative="1">
      <w:start w:val="1"/>
      <w:numFmt w:val="lowerRoman"/>
      <w:lvlText w:val="%3."/>
      <w:lvlJc w:val="right"/>
      <w:pPr>
        <w:ind w:left="2160" w:hanging="180"/>
      </w:pPr>
    </w:lvl>
    <w:lvl w:ilvl="3" w:tplc="68396108" w:tentative="1">
      <w:start w:val="1"/>
      <w:numFmt w:val="decimal"/>
      <w:lvlText w:val="%4."/>
      <w:lvlJc w:val="left"/>
      <w:pPr>
        <w:ind w:left="2880" w:hanging="360"/>
      </w:pPr>
    </w:lvl>
    <w:lvl w:ilvl="4" w:tplc="68396108" w:tentative="1">
      <w:start w:val="1"/>
      <w:numFmt w:val="lowerLetter"/>
      <w:lvlText w:val="%5."/>
      <w:lvlJc w:val="left"/>
      <w:pPr>
        <w:ind w:left="3600" w:hanging="360"/>
      </w:pPr>
    </w:lvl>
    <w:lvl w:ilvl="5" w:tplc="68396108" w:tentative="1">
      <w:start w:val="1"/>
      <w:numFmt w:val="lowerRoman"/>
      <w:lvlText w:val="%6."/>
      <w:lvlJc w:val="right"/>
      <w:pPr>
        <w:ind w:left="4320" w:hanging="180"/>
      </w:pPr>
    </w:lvl>
    <w:lvl w:ilvl="6" w:tplc="68396108" w:tentative="1">
      <w:start w:val="1"/>
      <w:numFmt w:val="decimal"/>
      <w:lvlText w:val="%7."/>
      <w:lvlJc w:val="left"/>
      <w:pPr>
        <w:ind w:left="5040" w:hanging="360"/>
      </w:pPr>
    </w:lvl>
    <w:lvl w:ilvl="7" w:tplc="68396108" w:tentative="1">
      <w:start w:val="1"/>
      <w:numFmt w:val="lowerLetter"/>
      <w:lvlText w:val="%8."/>
      <w:lvlJc w:val="left"/>
      <w:pPr>
        <w:ind w:left="5760" w:hanging="360"/>
      </w:pPr>
    </w:lvl>
    <w:lvl w:ilvl="8" w:tplc="68396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7">
    <w:multiLevelType w:val="hybridMultilevel"/>
    <w:lvl w:ilvl="0" w:tplc="67396535">
      <w:start w:val="1"/>
      <w:numFmt w:val="decimal"/>
      <w:lvlText w:val="%1."/>
      <w:lvlJc w:val="left"/>
      <w:pPr>
        <w:ind w:left="720" w:hanging="360"/>
      </w:pPr>
    </w:lvl>
    <w:lvl w:ilvl="1" w:tplc="67396535" w:tentative="1">
      <w:start w:val="1"/>
      <w:numFmt w:val="lowerLetter"/>
      <w:lvlText w:val="%2."/>
      <w:lvlJc w:val="left"/>
      <w:pPr>
        <w:ind w:left="1440" w:hanging="360"/>
      </w:pPr>
    </w:lvl>
    <w:lvl w:ilvl="2" w:tplc="67396535" w:tentative="1">
      <w:start w:val="1"/>
      <w:numFmt w:val="lowerRoman"/>
      <w:lvlText w:val="%3."/>
      <w:lvlJc w:val="right"/>
      <w:pPr>
        <w:ind w:left="2160" w:hanging="180"/>
      </w:pPr>
    </w:lvl>
    <w:lvl w:ilvl="3" w:tplc="67396535" w:tentative="1">
      <w:start w:val="1"/>
      <w:numFmt w:val="decimal"/>
      <w:lvlText w:val="%4."/>
      <w:lvlJc w:val="left"/>
      <w:pPr>
        <w:ind w:left="2880" w:hanging="360"/>
      </w:pPr>
    </w:lvl>
    <w:lvl w:ilvl="4" w:tplc="67396535" w:tentative="1">
      <w:start w:val="1"/>
      <w:numFmt w:val="lowerLetter"/>
      <w:lvlText w:val="%5."/>
      <w:lvlJc w:val="left"/>
      <w:pPr>
        <w:ind w:left="3600" w:hanging="360"/>
      </w:pPr>
    </w:lvl>
    <w:lvl w:ilvl="5" w:tplc="67396535" w:tentative="1">
      <w:start w:val="1"/>
      <w:numFmt w:val="lowerRoman"/>
      <w:lvlText w:val="%6."/>
      <w:lvlJc w:val="right"/>
      <w:pPr>
        <w:ind w:left="4320" w:hanging="180"/>
      </w:pPr>
    </w:lvl>
    <w:lvl w:ilvl="6" w:tplc="67396535" w:tentative="1">
      <w:start w:val="1"/>
      <w:numFmt w:val="decimal"/>
      <w:lvlText w:val="%7."/>
      <w:lvlJc w:val="left"/>
      <w:pPr>
        <w:ind w:left="5040" w:hanging="360"/>
      </w:pPr>
    </w:lvl>
    <w:lvl w:ilvl="7" w:tplc="67396535" w:tentative="1">
      <w:start w:val="1"/>
      <w:numFmt w:val="lowerLetter"/>
      <w:lvlText w:val="%8."/>
      <w:lvlJc w:val="left"/>
      <w:pPr>
        <w:ind w:left="5760" w:hanging="360"/>
      </w:pPr>
    </w:lvl>
    <w:lvl w:ilvl="8" w:tplc="67396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6">
    <w:multiLevelType w:val="hybridMultilevel"/>
    <w:lvl w:ilvl="0" w:tplc="20375819">
      <w:start w:val="1"/>
      <w:numFmt w:val="decimal"/>
      <w:lvlText w:val="%1."/>
      <w:lvlJc w:val="left"/>
      <w:pPr>
        <w:ind w:left="720" w:hanging="360"/>
      </w:pPr>
    </w:lvl>
    <w:lvl w:ilvl="1" w:tplc="20375819" w:tentative="1">
      <w:start w:val="1"/>
      <w:numFmt w:val="lowerLetter"/>
      <w:lvlText w:val="%2."/>
      <w:lvlJc w:val="left"/>
      <w:pPr>
        <w:ind w:left="1440" w:hanging="360"/>
      </w:pPr>
    </w:lvl>
    <w:lvl w:ilvl="2" w:tplc="20375819" w:tentative="1">
      <w:start w:val="1"/>
      <w:numFmt w:val="lowerRoman"/>
      <w:lvlText w:val="%3."/>
      <w:lvlJc w:val="right"/>
      <w:pPr>
        <w:ind w:left="2160" w:hanging="180"/>
      </w:pPr>
    </w:lvl>
    <w:lvl w:ilvl="3" w:tplc="20375819" w:tentative="1">
      <w:start w:val="1"/>
      <w:numFmt w:val="decimal"/>
      <w:lvlText w:val="%4."/>
      <w:lvlJc w:val="left"/>
      <w:pPr>
        <w:ind w:left="2880" w:hanging="360"/>
      </w:pPr>
    </w:lvl>
    <w:lvl w:ilvl="4" w:tplc="20375819" w:tentative="1">
      <w:start w:val="1"/>
      <w:numFmt w:val="lowerLetter"/>
      <w:lvlText w:val="%5."/>
      <w:lvlJc w:val="left"/>
      <w:pPr>
        <w:ind w:left="3600" w:hanging="360"/>
      </w:pPr>
    </w:lvl>
    <w:lvl w:ilvl="5" w:tplc="20375819" w:tentative="1">
      <w:start w:val="1"/>
      <w:numFmt w:val="lowerRoman"/>
      <w:lvlText w:val="%6."/>
      <w:lvlJc w:val="right"/>
      <w:pPr>
        <w:ind w:left="4320" w:hanging="180"/>
      </w:pPr>
    </w:lvl>
    <w:lvl w:ilvl="6" w:tplc="20375819" w:tentative="1">
      <w:start w:val="1"/>
      <w:numFmt w:val="decimal"/>
      <w:lvlText w:val="%7."/>
      <w:lvlJc w:val="left"/>
      <w:pPr>
        <w:ind w:left="5040" w:hanging="360"/>
      </w:pPr>
    </w:lvl>
    <w:lvl w:ilvl="7" w:tplc="20375819" w:tentative="1">
      <w:start w:val="1"/>
      <w:numFmt w:val="lowerLetter"/>
      <w:lvlText w:val="%8."/>
      <w:lvlJc w:val="left"/>
      <w:pPr>
        <w:ind w:left="5760" w:hanging="360"/>
      </w:pPr>
    </w:lvl>
    <w:lvl w:ilvl="8" w:tplc="20375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5">
    <w:multiLevelType w:val="hybridMultilevel"/>
    <w:lvl w:ilvl="0" w:tplc="87865813">
      <w:start w:val="1"/>
      <w:numFmt w:val="decimal"/>
      <w:lvlText w:val="%1."/>
      <w:lvlJc w:val="left"/>
      <w:pPr>
        <w:ind w:left="720" w:hanging="360"/>
      </w:pPr>
    </w:lvl>
    <w:lvl w:ilvl="1" w:tplc="87865813" w:tentative="1">
      <w:start w:val="1"/>
      <w:numFmt w:val="lowerLetter"/>
      <w:lvlText w:val="%2."/>
      <w:lvlJc w:val="left"/>
      <w:pPr>
        <w:ind w:left="1440" w:hanging="360"/>
      </w:pPr>
    </w:lvl>
    <w:lvl w:ilvl="2" w:tplc="87865813" w:tentative="1">
      <w:start w:val="1"/>
      <w:numFmt w:val="lowerRoman"/>
      <w:lvlText w:val="%3."/>
      <w:lvlJc w:val="right"/>
      <w:pPr>
        <w:ind w:left="2160" w:hanging="180"/>
      </w:pPr>
    </w:lvl>
    <w:lvl w:ilvl="3" w:tplc="87865813" w:tentative="1">
      <w:start w:val="1"/>
      <w:numFmt w:val="decimal"/>
      <w:lvlText w:val="%4."/>
      <w:lvlJc w:val="left"/>
      <w:pPr>
        <w:ind w:left="2880" w:hanging="360"/>
      </w:pPr>
    </w:lvl>
    <w:lvl w:ilvl="4" w:tplc="87865813" w:tentative="1">
      <w:start w:val="1"/>
      <w:numFmt w:val="lowerLetter"/>
      <w:lvlText w:val="%5."/>
      <w:lvlJc w:val="left"/>
      <w:pPr>
        <w:ind w:left="3600" w:hanging="360"/>
      </w:pPr>
    </w:lvl>
    <w:lvl w:ilvl="5" w:tplc="87865813" w:tentative="1">
      <w:start w:val="1"/>
      <w:numFmt w:val="lowerRoman"/>
      <w:lvlText w:val="%6."/>
      <w:lvlJc w:val="right"/>
      <w:pPr>
        <w:ind w:left="4320" w:hanging="180"/>
      </w:pPr>
    </w:lvl>
    <w:lvl w:ilvl="6" w:tplc="87865813" w:tentative="1">
      <w:start w:val="1"/>
      <w:numFmt w:val="decimal"/>
      <w:lvlText w:val="%7."/>
      <w:lvlJc w:val="left"/>
      <w:pPr>
        <w:ind w:left="5040" w:hanging="360"/>
      </w:pPr>
    </w:lvl>
    <w:lvl w:ilvl="7" w:tplc="87865813" w:tentative="1">
      <w:start w:val="1"/>
      <w:numFmt w:val="lowerLetter"/>
      <w:lvlText w:val="%8."/>
      <w:lvlJc w:val="left"/>
      <w:pPr>
        <w:ind w:left="5760" w:hanging="360"/>
      </w:pPr>
    </w:lvl>
    <w:lvl w:ilvl="8" w:tplc="87865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4">
    <w:multiLevelType w:val="hybridMultilevel"/>
    <w:lvl w:ilvl="0" w:tplc="94061094">
      <w:start w:val="1"/>
      <w:numFmt w:val="decimal"/>
      <w:lvlText w:val="%1."/>
      <w:lvlJc w:val="left"/>
      <w:pPr>
        <w:ind w:left="720" w:hanging="360"/>
      </w:pPr>
    </w:lvl>
    <w:lvl w:ilvl="1" w:tplc="94061094" w:tentative="1">
      <w:start w:val="1"/>
      <w:numFmt w:val="lowerLetter"/>
      <w:lvlText w:val="%2."/>
      <w:lvlJc w:val="left"/>
      <w:pPr>
        <w:ind w:left="1440" w:hanging="360"/>
      </w:pPr>
    </w:lvl>
    <w:lvl w:ilvl="2" w:tplc="94061094" w:tentative="1">
      <w:start w:val="1"/>
      <w:numFmt w:val="lowerRoman"/>
      <w:lvlText w:val="%3."/>
      <w:lvlJc w:val="right"/>
      <w:pPr>
        <w:ind w:left="2160" w:hanging="180"/>
      </w:pPr>
    </w:lvl>
    <w:lvl w:ilvl="3" w:tplc="94061094" w:tentative="1">
      <w:start w:val="1"/>
      <w:numFmt w:val="decimal"/>
      <w:lvlText w:val="%4."/>
      <w:lvlJc w:val="left"/>
      <w:pPr>
        <w:ind w:left="2880" w:hanging="360"/>
      </w:pPr>
    </w:lvl>
    <w:lvl w:ilvl="4" w:tplc="94061094" w:tentative="1">
      <w:start w:val="1"/>
      <w:numFmt w:val="lowerLetter"/>
      <w:lvlText w:val="%5."/>
      <w:lvlJc w:val="left"/>
      <w:pPr>
        <w:ind w:left="3600" w:hanging="360"/>
      </w:pPr>
    </w:lvl>
    <w:lvl w:ilvl="5" w:tplc="94061094" w:tentative="1">
      <w:start w:val="1"/>
      <w:numFmt w:val="lowerRoman"/>
      <w:lvlText w:val="%6."/>
      <w:lvlJc w:val="right"/>
      <w:pPr>
        <w:ind w:left="4320" w:hanging="180"/>
      </w:pPr>
    </w:lvl>
    <w:lvl w:ilvl="6" w:tplc="94061094" w:tentative="1">
      <w:start w:val="1"/>
      <w:numFmt w:val="decimal"/>
      <w:lvlText w:val="%7."/>
      <w:lvlJc w:val="left"/>
      <w:pPr>
        <w:ind w:left="5040" w:hanging="360"/>
      </w:pPr>
    </w:lvl>
    <w:lvl w:ilvl="7" w:tplc="94061094" w:tentative="1">
      <w:start w:val="1"/>
      <w:numFmt w:val="lowerLetter"/>
      <w:lvlText w:val="%8."/>
      <w:lvlJc w:val="left"/>
      <w:pPr>
        <w:ind w:left="5760" w:hanging="360"/>
      </w:pPr>
    </w:lvl>
    <w:lvl w:ilvl="8" w:tplc="94061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3">
    <w:multiLevelType w:val="hybridMultilevel"/>
    <w:lvl w:ilvl="0" w:tplc="39753605">
      <w:start w:val="1"/>
      <w:numFmt w:val="decimal"/>
      <w:lvlText w:val="%1."/>
      <w:lvlJc w:val="left"/>
      <w:pPr>
        <w:ind w:left="720" w:hanging="360"/>
      </w:pPr>
    </w:lvl>
    <w:lvl w:ilvl="1" w:tplc="39753605" w:tentative="1">
      <w:start w:val="1"/>
      <w:numFmt w:val="lowerLetter"/>
      <w:lvlText w:val="%2."/>
      <w:lvlJc w:val="left"/>
      <w:pPr>
        <w:ind w:left="1440" w:hanging="360"/>
      </w:pPr>
    </w:lvl>
    <w:lvl w:ilvl="2" w:tplc="39753605" w:tentative="1">
      <w:start w:val="1"/>
      <w:numFmt w:val="lowerRoman"/>
      <w:lvlText w:val="%3."/>
      <w:lvlJc w:val="right"/>
      <w:pPr>
        <w:ind w:left="2160" w:hanging="180"/>
      </w:pPr>
    </w:lvl>
    <w:lvl w:ilvl="3" w:tplc="39753605" w:tentative="1">
      <w:start w:val="1"/>
      <w:numFmt w:val="decimal"/>
      <w:lvlText w:val="%4."/>
      <w:lvlJc w:val="left"/>
      <w:pPr>
        <w:ind w:left="2880" w:hanging="360"/>
      </w:pPr>
    </w:lvl>
    <w:lvl w:ilvl="4" w:tplc="39753605" w:tentative="1">
      <w:start w:val="1"/>
      <w:numFmt w:val="lowerLetter"/>
      <w:lvlText w:val="%5."/>
      <w:lvlJc w:val="left"/>
      <w:pPr>
        <w:ind w:left="3600" w:hanging="360"/>
      </w:pPr>
    </w:lvl>
    <w:lvl w:ilvl="5" w:tplc="39753605" w:tentative="1">
      <w:start w:val="1"/>
      <w:numFmt w:val="lowerRoman"/>
      <w:lvlText w:val="%6."/>
      <w:lvlJc w:val="right"/>
      <w:pPr>
        <w:ind w:left="4320" w:hanging="180"/>
      </w:pPr>
    </w:lvl>
    <w:lvl w:ilvl="6" w:tplc="39753605" w:tentative="1">
      <w:start w:val="1"/>
      <w:numFmt w:val="decimal"/>
      <w:lvlText w:val="%7."/>
      <w:lvlJc w:val="left"/>
      <w:pPr>
        <w:ind w:left="5040" w:hanging="360"/>
      </w:pPr>
    </w:lvl>
    <w:lvl w:ilvl="7" w:tplc="39753605" w:tentative="1">
      <w:start w:val="1"/>
      <w:numFmt w:val="lowerLetter"/>
      <w:lvlText w:val="%8."/>
      <w:lvlJc w:val="left"/>
      <w:pPr>
        <w:ind w:left="5760" w:hanging="360"/>
      </w:pPr>
    </w:lvl>
    <w:lvl w:ilvl="8" w:tplc="39753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2">
    <w:multiLevelType w:val="hybridMultilevel"/>
    <w:lvl w:ilvl="0" w:tplc="62792324">
      <w:start w:val="1"/>
      <w:numFmt w:val="decimal"/>
      <w:lvlText w:val="%1."/>
      <w:lvlJc w:val="left"/>
      <w:pPr>
        <w:ind w:left="720" w:hanging="360"/>
      </w:pPr>
    </w:lvl>
    <w:lvl w:ilvl="1" w:tplc="62792324" w:tentative="1">
      <w:start w:val="1"/>
      <w:numFmt w:val="lowerLetter"/>
      <w:lvlText w:val="%2."/>
      <w:lvlJc w:val="left"/>
      <w:pPr>
        <w:ind w:left="1440" w:hanging="360"/>
      </w:pPr>
    </w:lvl>
    <w:lvl w:ilvl="2" w:tplc="62792324" w:tentative="1">
      <w:start w:val="1"/>
      <w:numFmt w:val="lowerRoman"/>
      <w:lvlText w:val="%3."/>
      <w:lvlJc w:val="right"/>
      <w:pPr>
        <w:ind w:left="2160" w:hanging="180"/>
      </w:pPr>
    </w:lvl>
    <w:lvl w:ilvl="3" w:tplc="62792324" w:tentative="1">
      <w:start w:val="1"/>
      <w:numFmt w:val="decimal"/>
      <w:lvlText w:val="%4."/>
      <w:lvlJc w:val="left"/>
      <w:pPr>
        <w:ind w:left="2880" w:hanging="360"/>
      </w:pPr>
    </w:lvl>
    <w:lvl w:ilvl="4" w:tplc="62792324" w:tentative="1">
      <w:start w:val="1"/>
      <w:numFmt w:val="lowerLetter"/>
      <w:lvlText w:val="%5."/>
      <w:lvlJc w:val="left"/>
      <w:pPr>
        <w:ind w:left="3600" w:hanging="360"/>
      </w:pPr>
    </w:lvl>
    <w:lvl w:ilvl="5" w:tplc="62792324" w:tentative="1">
      <w:start w:val="1"/>
      <w:numFmt w:val="lowerRoman"/>
      <w:lvlText w:val="%6."/>
      <w:lvlJc w:val="right"/>
      <w:pPr>
        <w:ind w:left="4320" w:hanging="180"/>
      </w:pPr>
    </w:lvl>
    <w:lvl w:ilvl="6" w:tplc="62792324" w:tentative="1">
      <w:start w:val="1"/>
      <w:numFmt w:val="decimal"/>
      <w:lvlText w:val="%7."/>
      <w:lvlJc w:val="left"/>
      <w:pPr>
        <w:ind w:left="5040" w:hanging="360"/>
      </w:pPr>
    </w:lvl>
    <w:lvl w:ilvl="7" w:tplc="62792324" w:tentative="1">
      <w:start w:val="1"/>
      <w:numFmt w:val="lowerLetter"/>
      <w:lvlText w:val="%8."/>
      <w:lvlJc w:val="left"/>
      <w:pPr>
        <w:ind w:left="5760" w:hanging="360"/>
      </w:pPr>
    </w:lvl>
    <w:lvl w:ilvl="8" w:tplc="62792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1">
    <w:multiLevelType w:val="hybridMultilevel"/>
    <w:lvl w:ilvl="0" w:tplc="53370485">
      <w:start w:val="1"/>
      <w:numFmt w:val="decimal"/>
      <w:lvlText w:val="%1."/>
      <w:lvlJc w:val="left"/>
      <w:pPr>
        <w:ind w:left="720" w:hanging="360"/>
      </w:pPr>
    </w:lvl>
    <w:lvl w:ilvl="1" w:tplc="53370485" w:tentative="1">
      <w:start w:val="1"/>
      <w:numFmt w:val="lowerLetter"/>
      <w:lvlText w:val="%2."/>
      <w:lvlJc w:val="left"/>
      <w:pPr>
        <w:ind w:left="1440" w:hanging="360"/>
      </w:pPr>
    </w:lvl>
    <w:lvl w:ilvl="2" w:tplc="53370485" w:tentative="1">
      <w:start w:val="1"/>
      <w:numFmt w:val="lowerRoman"/>
      <w:lvlText w:val="%3."/>
      <w:lvlJc w:val="right"/>
      <w:pPr>
        <w:ind w:left="2160" w:hanging="180"/>
      </w:pPr>
    </w:lvl>
    <w:lvl w:ilvl="3" w:tplc="53370485" w:tentative="1">
      <w:start w:val="1"/>
      <w:numFmt w:val="decimal"/>
      <w:lvlText w:val="%4."/>
      <w:lvlJc w:val="left"/>
      <w:pPr>
        <w:ind w:left="2880" w:hanging="360"/>
      </w:pPr>
    </w:lvl>
    <w:lvl w:ilvl="4" w:tplc="53370485" w:tentative="1">
      <w:start w:val="1"/>
      <w:numFmt w:val="lowerLetter"/>
      <w:lvlText w:val="%5."/>
      <w:lvlJc w:val="left"/>
      <w:pPr>
        <w:ind w:left="3600" w:hanging="360"/>
      </w:pPr>
    </w:lvl>
    <w:lvl w:ilvl="5" w:tplc="53370485" w:tentative="1">
      <w:start w:val="1"/>
      <w:numFmt w:val="lowerRoman"/>
      <w:lvlText w:val="%6."/>
      <w:lvlJc w:val="right"/>
      <w:pPr>
        <w:ind w:left="4320" w:hanging="180"/>
      </w:pPr>
    </w:lvl>
    <w:lvl w:ilvl="6" w:tplc="53370485" w:tentative="1">
      <w:start w:val="1"/>
      <w:numFmt w:val="decimal"/>
      <w:lvlText w:val="%7."/>
      <w:lvlJc w:val="left"/>
      <w:pPr>
        <w:ind w:left="5040" w:hanging="360"/>
      </w:pPr>
    </w:lvl>
    <w:lvl w:ilvl="7" w:tplc="53370485" w:tentative="1">
      <w:start w:val="1"/>
      <w:numFmt w:val="lowerLetter"/>
      <w:lvlText w:val="%8."/>
      <w:lvlJc w:val="left"/>
      <w:pPr>
        <w:ind w:left="5760" w:hanging="360"/>
      </w:pPr>
    </w:lvl>
    <w:lvl w:ilvl="8" w:tplc="53370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0">
    <w:multiLevelType w:val="hybridMultilevel"/>
    <w:lvl w:ilvl="0" w:tplc="88241489">
      <w:start w:val="1"/>
      <w:numFmt w:val="decimal"/>
      <w:lvlText w:val="%1."/>
      <w:lvlJc w:val="left"/>
      <w:pPr>
        <w:ind w:left="720" w:hanging="360"/>
      </w:pPr>
    </w:lvl>
    <w:lvl w:ilvl="1" w:tplc="88241489" w:tentative="1">
      <w:start w:val="1"/>
      <w:numFmt w:val="lowerLetter"/>
      <w:lvlText w:val="%2."/>
      <w:lvlJc w:val="left"/>
      <w:pPr>
        <w:ind w:left="1440" w:hanging="360"/>
      </w:pPr>
    </w:lvl>
    <w:lvl w:ilvl="2" w:tplc="88241489" w:tentative="1">
      <w:start w:val="1"/>
      <w:numFmt w:val="lowerRoman"/>
      <w:lvlText w:val="%3."/>
      <w:lvlJc w:val="right"/>
      <w:pPr>
        <w:ind w:left="2160" w:hanging="180"/>
      </w:pPr>
    </w:lvl>
    <w:lvl w:ilvl="3" w:tplc="88241489" w:tentative="1">
      <w:start w:val="1"/>
      <w:numFmt w:val="decimal"/>
      <w:lvlText w:val="%4."/>
      <w:lvlJc w:val="left"/>
      <w:pPr>
        <w:ind w:left="2880" w:hanging="360"/>
      </w:pPr>
    </w:lvl>
    <w:lvl w:ilvl="4" w:tplc="88241489" w:tentative="1">
      <w:start w:val="1"/>
      <w:numFmt w:val="lowerLetter"/>
      <w:lvlText w:val="%5."/>
      <w:lvlJc w:val="left"/>
      <w:pPr>
        <w:ind w:left="3600" w:hanging="360"/>
      </w:pPr>
    </w:lvl>
    <w:lvl w:ilvl="5" w:tplc="88241489" w:tentative="1">
      <w:start w:val="1"/>
      <w:numFmt w:val="lowerRoman"/>
      <w:lvlText w:val="%6."/>
      <w:lvlJc w:val="right"/>
      <w:pPr>
        <w:ind w:left="4320" w:hanging="180"/>
      </w:pPr>
    </w:lvl>
    <w:lvl w:ilvl="6" w:tplc="88241489" w:tentative="1">
      <w:start w:val="1"/>
      <w:numFmt w:val="decimal"/>
      <w:lvlText w:val="%7."/>
      <w:lvlJc w:val="left"/>
      <w:pPr>
        <w:ind w:left="5040" w:hanging="360"/>
      </w:pPr>
    </w:lvl>
    <w:lvl w:ilvl="7" w:tplc="88241489" w:tentative="1">
      <w:start w:val="1"/>
      <w:numFmt w:val="lowerLetter"/>
      <w:lvlText w:val="%8."/>
      <w:lvlJc w:val="left"/>
      <w:pPr>
        <w:ind w:left="5760" w:hanging="360"/>
      </w:pPr>
    </w:lvl>
    <w:lvl w:ilvl="8" w:tplc="88241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9">
    <w:multiLevelType w:val="hybridMultilevel"/>
    <w:lvl w:ilvl="0" w:tplc="80143967">
      <w:start w:val="1"/>
      <w:numFmt w:val="decimal"/>
      <w:lvlText w:val="%1."/>
      <w:lvlJc w:val="left"/>
      <w:pPr>
        <w:ind w:left="720" w:hanging="360"/>
      </w:pPr>
    </w:lvl>
    <w:lvl w:ilvl="1" w:tplc="80143967" w:tentative="1">
      <w:start w:val="1"/>
      <w:numFmt w:val="lowerLetter"/>
      <w:lvlText w:val="%2."/>
      <w:lvlJc w:val="left"/>
      <w:pPr>
        <w:ind w:left="1440" w:hanging="360"/>
      </w:pPr>
    </w:lvl>
    <w:lvl w:ilvl="2" w:tplc="80143967" w:tentative="1">
      <w:start w:val="1"/>
      <w:numFmt w:val="lowerRoman"/>
      <w:lvlText w:val="%3."/>
      <w:lvlJc w:val="right"/>
      <w:pPr>
        <w:ind w:left="2160" w:hanging="180"/>
      </w:pPr>
    </w:lvl>
    <w:lvl w:ilvl="3" w:tplc="80143967" w:tentative="1">
      <w:start w:val="1"/>
      <w:numFmt w:val="decimal"/>
      <w:lvlText w:val="%4."/>
      <w:lvlJc w:val="left"/>
      <w:pPr>
        <w:ind w:left="2880" w:hanging="360"/>
      </w:pPr>
    </w:lvl>
    <w:lvl w:ilvl="4" w:tplc="80143967" w:tentative="1">
      <w:start w:val="1"/>
      <w:numFmt w:val="lowerLetter"/>
      <w:lvlText w:val="%5."/>
      <w:lvlJc w:val="left"/>
      <w:pPr>
        <w:ind w:left="3600" w:hanging="360"/>
      </w:pPr>
    </w:lvl>
    <w:lvl w:ilvl="5" w:tplc="80143967" w:tentative="1">
      <w:start w:val="1"/>
      <w:numFmt w:val="lowerRoman"/>
      <w:lvlText w:val="%6."/>
      <w:lvlJc w:val="right"/>
      <w:pPr>
        <w:ind w:left="4320" w:hanging="180"/>
      </w:pPr>
    </w:lvl>
    <w:lvl w:ilvl="6" w:tplc="80143967" w:tentative="1">
      <w:start w:val="1"/>
      <w:numFmt w:val="decimal"/>
      <w:lvlText w:val="%7."/>
      <w:lvlJc w:val="left"/>
      <w:pPr>
        <w:ind w:left="5040" w:hanging="360"/>
      </w:pPr>
    </w:lvl>
    <w:lvl w:ilvl="7" w:tplc="80143967" w:tentative="1">
      <w:start w:val="1"/>
      <w:numFmt w:val="lowerLetter"/>
      <w:lvlText w:val="%8."/>
      <w:lvlJc w:val="left"/>
      <w:pPr>
        <w:ind w:left="5760" w:hanging="360"/>
      </w:pPr>
    </w:lvl>
    <w:lvl w:ilvl="8" w:tplc="801439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8">
    <w:multiLevelType w:val="hybridMultilevel"/>
    <w:lvl w:ilvl="0" w:tplc="46330637">
      <w:start w:val="1"/>
      <w:numFmt w:val="decimal"/>
      <w:lvlText w:val="%1."/>
      <w:lvlJc w:val="left"/>
      <w:pPr>
        <w:ind w:left="720" w:hanging="360"/>
      </w:pPr>
    </w:lvl>
    <w:lvl w:ilvl="1" w:tplc="46330637" w:tentative="1">
      <w:start w:val="1"/>
      <w:numFmt w:val="lowerLetter"/>
      <w:lvlText w:val="%2."/>
      <w:lvlJc w:val="left"/>
      <w:pPr>
        <w:ind w:left="1440" w:hanging="360"/>
      </w:pPr>
    </w:lvl>
    <w:lvl w:ilvl="2" w:tplc="46330637" w:tentative="1">
      <w:start w:val="1"/>
      <w:numFmt w:val="lowerRoman"/>
      <w:lvlText w:val="%3."/>
      <w:lvlJc w:val="right"/>
      <w:pPr>
        <w:ind w:left="2160" w:hanging="180"/>
      </w:pPr>
    </w:lvl>
    <w:lvl w:ilvl="3" w:tplc="46330637" w:tentative="1">
      <w:start w:val="1"/>
      <w:numFmt w:val="decimal"/>
      <w:lvlText w:val="%4."/>
      <w:lvlJc w:val="left"/>
      <w:pPr>
        <w:ind w:left="2880" w:hanging="360"/>
      </w:pPr>
    </w:lvl>
    <w:lvl w:ilvl="4" w:tplc="46330637" w:tentative="1">
      <w:start w:val="1"/>
      <w:numFmt w:val="lowerLetter"/>
      <w:lvlText w:val="%5."/>
      <w:lvlJc w:val="left"/>
      <w:pPr>
        <w:ind w:left="3600" w:hanging="360"/>
      </w:pPr>
    </w:lvl>
    <w:lvl w:ilvl="5" w:tplc="46330637" w:tentative="1">
      <w:start w:val="1"/>
      <w:numFmt w:val="lowerRoman"/>
      <w:lvlText w:val="%6."/>
      <w:lvlJc w:val="right"/>
      <w:pPr>
        <w:ind w:left="4320" w:hanging="180"/>
      </w:pPr>
    </w:lvl>
    <w:lvl w:ilvl="6" w:tplc="46330637" w:tentative="1">
      <w:start w:val="1"/>
      <w:numFmt w:val="decimal"/>
      <w:lvlText w:val="%7."/>
      <w:lvlJc w:val="left"/>
      <w:pPr>
        <w:ind w:left="5040" w:hanging="360"/>
      </w:pPr>
    </w:lvl>
    <w:lvl w:ilvl="7" w:tplc="46330637" w:tentative="1">
      <w:start w:val="1"/>
      <w:numFmt w:val="lowerLetter"/>
      <w:lvlText w:val="%8."/>
      <w:lvlJc w:val="left"/>
      <w:pPr>
        <w:ind w:left="5760" w:hanging="360"/>
      </w:pPr>
    </w:lvl>
    <w:lvl w:ilvl="8" w:tplc="46330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7">
    <w:multiLevelType w:val="hybridMultilevel"/>
    <w:lvl w:ilvl="0" w:tplc="19519852">
      <w:start w:val="1"/>
      <w:numFmt w:val="decimal"/>
      <w:lvlText w:val="%1."/>
      <w:lvlJc w:val="left"/>
      <w:pPr>
        <w:ind w:left="720" w:hanging="360"/>
      </w:pPr>
    </w:lvl>
    <w:lvl w:ilvl="1" w:tplc="19519852" w:tentative="1">
      <w:start w:val="1"/>
      <w:numFmt w:val="lowerLetter"/>
      <w:lvlText w:val="%2."/>
      <w:lvlJc w:val="left"/>
      <w:pPr>
        <w:ind w:left="1440" w:hanging="360"/>
      </w:pPr>
    </w:lvl>
    <w:lvl w:ilvl="2" w:tplc="19519852" w:tentative="1">
      <w:start w:val="1"/>
      <w:numFmt w:val="lowerRoman"/>
      <w:lvlText w:val="%3."/>
      <w:lvlJc w:val="right"/>
      <w:pPr>
        <w:ind w:left="2160" w:hanging="180"/>
      </w:pPr>
    </w:lvl>
    <w:lvl w:ilvl="3" w:tplc="19519852" w:tentative="1">
      <w:start w:val="1"/>
      <w:numFmt w:val="decimal"/>
      <w:lvlText w:val="%4."/>
      <w:lvlJc w:val="left"/>
      <w:pPr>
        <w:ind w:left="2880" w:hanging="360"/>
      </w:pPr>
    </w:lvl>
    <w:lvl w:ilvl="4" w:tplc="19519852" w:tentative="1">
      <w:start w:val="1"/>
      <w:numFmt w:val="lowerLetter"/>
      <w:lvlText w:val="%5."/>
      <w:lvlJc w:val="left"/>
      <w:pPr>
        <w:ind w:left="3600" w:hanging="360"/>
      </w:pPr>
    </w:lvl>
    <w:lvl w:ilvl="5" w:tplc="19519852" w:tentative="1">
      <w:start w:val="1"/>
      <w:numFmt w:val="lowerRoman"/>
      <w:lvlText w:val="%6."/>
      <w:lvlJc w:val="right"/>
      <w:pPr>
        <w:ind w:left="4320" w:hanging="180"/>
      </w:pPr>
    </w:lvl>
    <w:lvl w:ilvl="6" w:tplc="19519852" w:tentative="1">
      <w:start w:val="1"/>
      <w:numFmt w:val="decimal"/>
      <w:lvlText w:val="%7."/>
      <w:lvlJc w:val="left"/>
      <w:pPr>
        <w:ind w:left="5040" w:hanging="360"/>
      </w:pPr>
    </w:lvl>
    <w:lvl w:ilvl="7" w:tplc="19519852" w:tentative="1">
      <w:start w:val="1"/>
      <w:numFmt w:val="lowerLetter"/>
      <w:lvlText w:val="%8."/>
      <w:lvlJc w:val="left"/>
      <w:pPr>
        <w:ind w:left="5760" w:hanging="360"/>
      </w:pPr>
    </w:lvl>
    <w:lvl w:ilvl="8" w:tplc="19519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6">
    <w:multiLevelType w:val="hybridMultilevel"/>
    <w:lvl w:ilvl="0" w:tplc="42985002">
      <w:start w:val="1"/>
      <w:numFmt w:val="decimal"/>
      <w:lvlText w:val="%1."/>
      <w:lvlJc w:val="left"/>
      <w:pPr>
        <w:ind w:left="720" w:hanging="360"/>
      </w:pPr>
    </w:lvl>
    <w:lvl w:ilvl="1" w:tplc="42985002" w:tentative="1">
      <w:start w:val="1"/>
      <w:numFmt w:val="lowerLetter"/>
      <w:lvlText w:val="%2."/>
      <w:lvlJc w:val="left"/>
      <w:pPr>
        <w:ind w:left="1440" w:hanging="360"/>
      </w:pPr>
    </w:lvl>
    <w:lvl w:ilvl="2" w:tplc="42985002" w:tentative="1">
      <w:start w:val="1"/>
      <w:numFmt w:val="lowerRoman"/>
      <w:lvlText w:val="%3."/>
      <w:lvlJc w:val="right"/>
      <w:pPr>
        <w:ind w:left="2160" w:hanging="180"/>
      </w:pPr>
    </w:lvl>
    <w:lvl w:ilvl="3" w:tplc="42985002" w:tentative="1">
      <w:start w:val="1"/>
      <w:numFmt w:val="decimal"/>
      <w:lvlText w:val="%4."/>
      <w:lvlJc w:val="left"/>
      <w:pPr>
        <w:ind w:left="2880" w:hanging="360"/>
      </w:pPr>
    </w:lvl>
    <w:lvl w:ilvl="4" w:tplc="42985002" w:tentative="1">
      <w:start w:val="1"/>
      <w:numFmt w:val="lowerLetter"/>
      <w:lvlText w:val="%5."/>
      <w:lvlJc w:val="left"/>
      <w:pPr>
        <w:ind w:left="3600" w:hanging="360"/>
      </w:pPr>
    </w:lvl>
    <w:lvl w:ilvl="5" w:tplc="42985002" w:tentative="1">
      <w:start w:val="1"/>
      <w:numFmt w:val="lowerRoman"/>
      <w:lvlText w:val="%6."/>
      <w:lvlJc w:val="right"/>
      <w:pPr>
        <w:ind w:left="4320" w:hanging="180"/>
      </w:pPr>
    </w:lvl>
    <w:lvl w:ilvl="6" w:tplc="42985002" w:tentative="1">
      <w:start w:val="1"/>
      <w:numFmt w:val="decimal"/>
      <w:lvlText w:val="%7."/>
      <w:lvlJc w:val="left"/>
      <w:pPr>
        <w:ind w:left="5040" w:hanging="360"/>
      </w:pPr>
    </w:lvl>
    <w:lvl w:ilvl="7" w:tplc="42985002" w:tentative="1">
      <w:start w:val="1"/>
      <w:numFmt w:val="lowerLetter"/>
      <w:lvlText w:val="%8."/>
      <w:lvlJc w:val="left"/>
      <w:pPr>
        <w:ind w:left="5760" w:hanging="360"/>
      </w:pPr>
    </w:lvl>
    <w:lvl w:ilvl="8" w:tplc="42985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5">
    <w:multiLevelType w:val="hybridMultilevel"/>
    <w:lvl w:ilvl="0" w:tplc="69458894">
      <w:start w:val="1"/>
      <w:numFmt w:val="decimal"/>
      <w:lvlText w:val="%1."/>
      <w:lvlJc w:val="left"/>
      <w:pPr>
        <w:ind w:left="720" w:hanging="360"/>
      </w:pPr>
    </w:lvl>
    <w:lvl w:ilvl="1" w:tplc="69458894" w:tentative="1">
      <w:start w:val="1"/>
      <w:numFmt w:val="lowerLetter"/>
      <w:lvlText w:val="%2."/>
      <w:lvlJc w:val="left"/>
      <w:pPr>
        <w:ind w:left="1440" w:hanging="360"/>
      </w:pPr>
    </w:lvl>
    <w:lvl w:ilvl="2" w:tplc="69458894" w:tentative="1">
      <w:start w:val="1"/>
      <w:numFmt w:val="lowerRoman"/>
      <w:lvlText w:val="%3."/>
      <w:lvlJc w:val="right"/>
      <w:pPr>
        <w:ind w:left="2160" w:hanging="180"/>
      </w:pPr>
    </w:lvl>
    <w:lvl w:ilvl="3" w:tplc="69458894" w:tentative="1">
      <w:start w:val="1"/>
      <w:numFmt w:val="decimal"/>
      <w:lvlText w:val="%4."/>
      <w:lvlJc w:val="left"/>
      <w:pPr>
        <w:ind w:left="2880" w:hanging="360"/>
      </w:pPr>
    </w:lvl>
    <w:lvl w:ilvl="4" w:tplc="69458894" w:tentative="1">
      <w:start w:val="1"/>
      <w:numFmt w:val="lowerLetter"/>
      <w:lvlText w:val="%5."/>
      <w:lvlJc w:val="left"/>
      <w:pPr>
        <w:ind w:left="3600" w:hanging="360"/>
      </w:pPr>
    </w:lvl>
    <w:lvl w:ilvl="5" w:tplc="69458894" w:tentative="1">
      <w:start w:val="1"/>
      <w:numFmt w:val="lowerRoman"/>
      <w:lvlText w:val="%6."/>
      <w:lvlJc w:val="right"/>
      <w:pPr>
        <w:ind w:left="4320" w:hanging="180"/>
      </w:pPr>
    </w:lvl>
    <w:lvl w:ilvl="6" w:tplc="69458894" w:tentative="1">
      <w:start w:val="1"/>
      <w:numFmt w:val="decimal"/>
      <w:lvlText w:val="%7."/>
      <w:lvlJc w:val="left"/>
      <w:pPr>
        <w:ind w:left="5040" w:hanging="360"/>
      </w:pPr>
    </w:lvl>
    <w:lvl w:ilvl="7" w:tplc="69458894" w:tentative="1">
      <w:start w:val="1"/>
      <w:numFmt w:val="lowerLetter"/>
      <w:lvlText w:val="%8."/>
      <w:lvlJc w:val="left"/>
      <w:pPr>
        <w:ind w:left="5760" w:hanging="360"/>
      </w:pPr>
    </w:lvl>
    <w:lvl w:ilvl="8" w:tplc="69458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4">
    <w:multiLevelType w:val="hybridMultilevel"/>
    <w:lvl w:ilvl="0" w:tplc="94043840">
      <w:start w:val="1"/>
      <w:numFmt w:val="decimal"/>
      <w:lvlText w:val="%1."/>
      <w:lvlJc w:val="left"/>
      <w:pPr>
        <w:ind w:left="720" w:hanging="360"/>
      </w:pPr>
    </w:lvl>
    <w:lvl w:ilvl="1" w:tplc="94043840" w:tentative="1">
      <w:start w:val="1"/>
      <w:numFmt w:val="lowerLetter"/>
      <w:lvlText w:val="%2."/>
      <w:lvlJc w:val="left"/>
      <w:pPr>
        <w:ind w:left="1440" w:hanging="360"/>
      </w:pPr>
    </w:lvl>
    <w:lvl w:ilvl="2" w:tplc="94043840" w:tentative="1">
      <w:start w:val="1"/>
      <w:numFmt w:val="lowerRoman"/>
      <w:lvlText w:val="%3."/>
      <w:lvlJc w:val="right"/>
      <w:pPr>
        <w:ind w:left="2160" w:hanging="180"/>
      </w:pPr>
    </w:lvl>
    <w:lvl w:ilvl="3" w:tplc="94043840" w:tentative="1">
      <w:start w:val="1"/>
      <w:numFmt w:val="decimal"/>
      <w:lvlText w:val="%4."/>
      <w:lvlJc w:val="left"/>
      <w:pPr>
        <w:ind w:left="2880" w:hanging="360"/>
      </w:pPr>
    </w:lvl>
    <w:lvl w:ilvl="4" w:tplc="94043840" w:tentative="1">
      <w:start w:val="1"/>
      <w:numFmt w:val="lowerLetter"/>
      <w:lvlText w:val="%5."/>
      <w:lvlJc w:val="left"/>
      <w:pPr>
        <w:ind w:left="3600" w:hanging="360"/>
      </w:pPr>
    </w:lvl>
    <w:lvl w:ilvl="5" w:tplc="94043840" w:tentative="1">
      <w:start w:val="1"/>
      <w:numFmt w:val="lowerRoman"/>
      <w:lvlText w:val="%6."/>
      <w:lvlJc w:val="right"/>
      <w:pPr>
        <w:ind w:left="4320" w:hanging="180"/>
      </w:pPr>
    </w:lvl>
    <w:lvl w:ilvl="6" w:tplc="94043840" w:tentative="1">
      <w:start w:val="1"/>
      <w:numFmt w:val="decimal"/>
      <w:lvlText w:val="%7."/>
      <w:lvlJc w:val="left"/>
      <w:pPr>
        <w:ind w:left="5040" w:hanging="360"/>
      </w:pPr>
    </w:lvl>
    <w:lvl w:ilvl="7" w:tplc="94043840" w:tentative="1">
      <w:start w:val="1"/>
      <w:numFmt w:val="lowerLetter"/>
      <w:lvlText w:val="%8."/>
      <w:lvlJc w:val="left"/>
      <w:pPr>
        <w:ind w:left="5760" w:hanging="360"/>
      </w:pPr>
    </w:lvl>
    <w:lvl w:ilvl="8" w:tplc="94043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3">
    <w:multiLevelType w:val="hybridMultilevel"/>
    <w:lvl w:ilvl="0" w:tplc="60608878">
      <w:start w:val="1"/>
      <w:numFmt w:val="decimal"/>
      <w:lvlText w:val="%1."/>
      <w:lvlJc w:val="left"/>
      <w:pPr>
        <w:ind w:left="720" w:hanging="360"/>
      </w:pPr>
    </w:lvl>
    <w:lvl w:ilvl="1" w:tplc="60608878" w:tentative="1">
      <w:start w:val="1"/>
      <w:numFmt w:val="lowerLetter"/>
      <w:lvlText w:val="%2."/>
      <w:lvlJc w:val="left"/>
      <w:pPr>
        <w:ind w:left="1440" w:hanging="360"/>
      </w:pPr>
    </w:lvl>
    <w:lvl w:ilvl="2" w:tplc="60608878" w:tentative="1">
      <w:start w:val="1"/>
      <w:numFmt w:val="lowerRoman"/>
      <w:lvlText w:val="%3."/>
      <w:lvlJc w:val="right"/>
      <w:pPr>
        <w:ind w:left="2160" w:hanging="180"/>
      </w:pPr>
    </w:lvl>
    <w:lvl w:ilvl="3" w:tplc="60608878" w:tentative="1">
      <w:start w:val="1"/>
      <w:numFmt w:val="decimal"/>
      <w:lvlText w:val="%4."/>
      <w:lvlJc w:val="left"/>
      <w:pPr>
        <w:ind w:left="2880" w:hanging="360"/>
      </w:pPr>
    </w:lvl>
    <w:lvl w:ilvl="4" w:tplc="60608878" w:tentative="1">
      <w:start w:val="1"/>
      <w:numFmt w:val="lowerLetter"/>
      <w:lvlText w:val="%5."/>
      <w:lvlJc w:val="left"/>
      <w:pPr>
        <w:ind w:left="3600" w:hanging="360"/>
      </w:pPr>
    </w:lvl>
    <w:lvl w:ilvl="5" w:tplc="60608878" w:tentative="1">
      <w:start w:val="1"/>
      <w:numFmt w:val="lowerRoman"/>
      <w:lvlText w:val="%6."/>
      <w:lvlJc w:val="right"/>
      <w:pPr>
        <w:ind w:left="4320" w:hanging="180"/>
      </w:pPr>
    </w:lvl>
    <w:lvl w:ilvl="6" w:tplc="60608878" w:tentative="1">
      <w:start w:val="1"/>
      <w:numFmt w:val="decimal"/>
      <w:lvlText w:val="%7."/>
      <w:lvlJc w:val="left"/>
      <w:pPr>
        <w:ind w:left="5040" w:hanging="360"/>
      </w:pPr>
    </w:lvl>
    <w:lvl w:ilvl="7" w:tplc="60608878" w:tentative="1">
      <w:start w:val="1"/>
      <w:numFmt w:val="lowerLetter"/>
      <w:lvlText w:val="%8."/>
      <w:lvlJc w:val="left"/>
      <w:pPr>
        <w:ind w:left="5760" w:hanging="360"/>
      </w:pPr>
    </w:lvl>
    <w:lvl w:ilvl="8" w:tplc="60608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2">
    <w:multiLevelType w:val="hybridMultilevel"/>
    <w:lvl w:ilvl="0" w:tplc="93197508">
      <w:start w:val="1"/>
      <w:numFmt w:val="decimal"/>
      <w:lvlText w:val="%1."/>
      <w:lvlJc w:val="left"/>
      <w:pPr>
        <w:ind w:left="720" w:hanging="360"/>
      </w:pPr>
    </w:lvl>
    <w:lvl w:ilvl="1" w:tplc="93197508" w:tentative="1">
      <w:start w:val="1"/>
      <w:numFmt w:val="lowerLetter"/>
      <w:lvlText w:val="%2."/>
      <w:lvlJc w:val="left"/>
      <w:pPr>
        <w:ind w:left="1440" w:hanging="360"/>
      </w:pPr>
    </w:lvl>
    <w:lvl w:ilvl="2" w:tplc="93197508" w:tentative="1">
      <w:start w:val="1"/>
      <w:numFmt w:val="lowerRoman"/>
      <w:lvlText w:val="%3."/>
      <w:lvlJc w:val="right"/>
      <w:pPr>
        <w:ind w:left="2160" w:hanging="180"/>
      </w:pPr>
    </w:lvl>
    <w:lvl w:ilvl="3" w:tplc="93197508" w:tentative="1">
      <w:start w:val="1"/>
      <w:numFmt w:val="decimal"/>
      <w:lvlText w:val="%4."/>
      <w:lvlJc w:val="left"/>
      <w:pPr>
        <w:ind w:left="2880" w:hanging="360"/>
      </w:pPr>
    </w:lvl>
    <w:lvl w:ilvl="4" w:tplc="93197508" w:tentative="1">
      <w:start w:val="1"/>
      <w:numFmt w:val="lowerLetter"/>
      <w:lvlText w:val="%5."/>
      <w:lvlJc w:val="left"/>
      <w:pPr>
        <w:ind w:left="3600" w:hanging="360"/>
      </w:pPr>
    </w:lvl>
    <w:lvl w:ilvl="5" w:tplc="93197508" w:tentative="1">
      <w:start w:val="1"/>
      <w:numFmt w:val="lowerRoman"/>
      <w:lvlText w:val="%6."/>
      <w:lvlJc w:val="right"/>
      <w:pPr>
        <w:ind w:left="4320" w:hanging="180"/>
      </w:pPr>
    </w:lvl>
    <w:lvl w:ilvl="6" w:tplc="93197508" w:tentative="1">
      <w:start w:val="1"/>
      <w:numFmt w:val="decimal"/>
      <w:lvlText w:val="%7."/>
      <w:lvlJc w:val="left"/>
      <w:pPr>
        <w:ind w:left="5040" w:hanging="360"/>
      </w:pPr>
    </w:lvl>
    <w:lvl w:ilvl="7" w:tplc="93197508" w:tentative="1">
      <w:start w:val="1"/>
      <w:numFmt w:val="lowerLetter"/>
      <w:lvlText w:val="%8."/>
      <w:lvlJc w:val="left"/>
      <w:pPr>
        <w:ind w:left="5760" w:hanging="360"/>
      </w:pPr>
    </w:lvl>
    <w:lvl w:ilvl="8" w:tplc="93197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1">
    <w:multiLevelType w:val="hybridMultilevel"/>
    <w:lvl w:ilvl="0" w:tplc="77030812">
      <w:start w:val="1"/>
      <w:numFmt w:val="decimal"/>
      <w:lvlText w:val="%1."/>
      <w:lvlJc w:val="left"/>
      <w:pPr>
        <w:ind w:left="720" w:hanging="360"/>
      </w:pPr>
    </w:lvl>
    <w:lvl w:ilvl="1" w:tplc="77030812" w:tentative="1">
      <w:start w:val="1"/>
      <w:numFmt w:val="lowerLetter"/>
      <w:lvlText w:val="%2."/>
      <w:lvlJc w:val="left"/>
      <w:pPr>
        <w:ind w:left="1440" w:hanging="360"/>
      </w:pPr>
    </w:lvl>
    <w:lvl w:ilvl="2" w:tplc="77030812" w:tentative="1">
      <w:start w:val="1"/>
      <w:numFmt w:val="lowerRoman"/>
      <w:lvlText w:val="%3."/>
      <w:lvlJc w:val="right"/>
      <w:pPr>
        <w:ind w:left="2160" w:hanging="180"/>
      </w:pPr>
    </w:lvl>
    <w:lvl w:ilvl="3" w:tplc="77030812" w:tentative="1">
      <w:start w:val="1"/>
      <w:numFmt w:val="decimal"/>
      <w:lvlText w:val="%4."/>
      <w:lvlJc w:val="left"/>
      <w:pPr>
        <w:ind w:left="2880" w:hanging="360"/>
      </w:pPr>
    </w:lvl>
    <w:lvl w:ilvl="4" w:tplc="77030812" w:tentative="1">
      <w:start w:val="1"/>
      <w:numFmt w:val="lowerLetter"/>
      <w:lvlText w:val="%5."/>
      <w:lvlJc w:val="left"/>
      <w:pPr>
        <w:ind w:left="3600" w:hanging="360"/>
      </w:pPr>
    </w:lvl>
    <w:lvl w:ilvl="5" w:tplc="77030812" w:tentative="1">
      <w:start w:val="1"/>
      <w:numFmt w:val="lowerRoman"/>
      <w:lvlText w:val="%6."/>
      <w:lvlJc w:val="right"/>
      <w:pPr>
        <w:ind w:left="4320" w:hanging="180"/>
      </w:pPr>
    </w:lvl>
    <w:lvl w:ilvl="6" w:tplc="77030812" w:tentative="1">
      <w:start w:val="1"/>
      <w:numFmt w:val="decimal"/>
      <w:lvlText w:val="%7."/>
      <w:lvlJc w:val="left"/>
      <w:pPr>
        <w:ind w:left="5040" w:hanging="360"/>
      </w:pPr>
    </w:lvl>
    <w:lvl w:ilvl="7" w:tplc="77030812" w:tentative="1">
      <w:start w:val="1"/>
      <w:numFmt w:val="lowerLetter"/>
      <w:lvlText w:val="%8."/>
      <w:lvlJc w:val="left"/>
      <w:pPr>
        <w:ind w:left="5760" w:hanging="360"/>
      </w:pPr>
    </w:lvl>
    <w:lvl w:ilvl="8" w:tplc="77030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0">
    <w:multiLevelType w:val="hybridMultilevel"/>
    <w:lvl w:ilvl="0" w:tplc="70548655">
      <w:start w:val="1"/>
      <w:numFmt w:val="decimal"/>
      <w:lvlText w:val="%1."/>
      <w:lvlJc w:val="left"/>
      <w:pPr>
        <w:ind w:left="720" w:hanging="360"/>
      </w:pPr>
    </w:lvl>
    <w:lvl w:ilvl="1" w:tplc="70548655" w:tentative="1">
      <w:start w:val="1"/>
      <w:numFmt w:val="lowerLetter"/>
      <w:lvlText w:val="%2."/>
      <w:lvlJc w:val="left"/>
      <w:pPr>
        <w:ind w:left="1440" w:hanging="360"/>
      </w:pPr>
    </w:lvl>
    <w:lvl w:ilvl="2" w:tplc="70548655" w:tentative="1">
      <w:start w:val="1"/>
      <w:numFmt w:val="lowerRoman"/>
      <w:lvlText w:val="%3."/>
      <w:lvlJc w:val="right"/>
      <w:pPr>
        <w:ind w:left="2160" w:hanging="180"/>
      </w:pPr>
    </w:lvl>
    <w:lvl w:ilvl="3" w:tplc="70548655" w:tentative="1">
      <w:start w:val="1"/>
      <w:numFmt w:val="decimal"/>
      <w:lvlText w:val="%4."/>
      <w:lvlJc w:val="left"/>
      <w:pPr>
        <w:ind w:left="2880" w:hanging="360"/>
      </w:pPr>
    </w:lvl>
    <w:lvl w:ilvl="4" w:tplc="70548655" w:tentative="1">
      <w:start w:val="1"/>
      <w:numFmt w:val="lowerLetter"/>
      <w:lvlText w:val="%5."/>
      <w:lvlJc w:val="left"/>
      <w:pPr>
        <w:ind w:left="3600" w:hanging="360"/>
      </w:pPr>
    </w:lvl>
    <w:lvl w:ilvl="5" w:tplc="70548655" w:tentative="1">
      <w:start w:val="1"/>
      <w:numFmt w:val="lowerRoman"/>
      <w:lvlText w:val="%6."/>
      <w:lvlJc w:val="right"/>
      <w:pPr>
        <w:ind w:left="4320" w:hanging="180"/>
      </w:pPr>
    </w:lvl>
    <w:lvl w:ilvl="6" w:tplc="70548655" w:tentative="1">
      <w:start w:val="1"/>
      <w:numFmt w:val="decimal"/>
      <w:lvlText w:val="%7."/>
      <w:lvlJc w:val="left"/>
      <w:pPr>
        <w:ind w:left="5040" w:hanging="360"/>
      </w:pPr>
    </w:lvl>
    <w:lvl w:ilvl="7" w:tplc="70548655" w:tentative="1">
      <w:start w:val="1"/>
      <w:numFmt w:val="lowerLetter"/>
      <w:lvlText w:val="%8."/>
      <w:lvlJc w:val="left"/>
      <w:pPr>
        <w:ind w:left="5760" w:hanging="360"/>
      </w:pPr>
    </w:lvl>
    <w:lvl w:ilvl="8" w:tplc="70548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9">
    <w:multiLevelType w:val="hybridMultilevel"/>
    <w:lvl w:ilvl="0" w:tplc="97097474">
      <w:start w:val="1"/>
      <w:numFmt w:val="decimal"/>
      <w:lvlText w:val="%1."/>
      <w:lvlJc w:val="left"/>
      <w:pPr>
        <w:ind w:left="720" w:hanging="360"/>
      </w:pPr>
    </w:lvl>
    <w:lvl w:ilvl="1" w:tplc="97097474" w:tentative="1">
      <w:start w:val="1"/>
      <w:numFmt w:val="lowerLetter"/>
      <w:lvlText w:val="%2."/>
      <w:lvlJc w:val="left"/>
      <w:pPr>
        <w:ind w:left="1440" w:hanging="360"/>
      </w:pPr>
    </w:lvl>
    <w:lvl w:ilvl="2" w:tplc="97097474" w:tentative="1">
      <w:start w:val="1"/>
      <w:numFmt w:val="lowerRoman"/>
      <w:lvlText w:val="%3."/>
      <w:lvlJc w:val="right"/>
      <w:pPr>
        <w:ind w:left="2160" w:hanging="180"/>
      </w:pPr>
    </w:lvl>
    <w:lvl w:ilvl="3" w:tplc="97097474" w:tentative="1">
      <w:start w:val="1"/>
      <w:numFmt w:val="decimal"/>
      <w:lvlText w:val="%4."/>
      <w:lvlJc w:val="left"/>
      <w:pPr>
        <w:ind w:left="2880" w:hanging="360"/>
      </w:pPr>
    </w:lvl>
    <w:lvl w:ilvl="4" w:tplc="97097474" w:tentative="1">
      <w:start w:val="1"/>
      <w:numFmt w:val="lowerLetter"/>
      <w:lvlText w:val="%5."/>
      <w:lvlJc w:val="left"/>
      <w:pPr>
        <w:ind w:left="3600" w:hanging="360"/>
      </w:pPr>
    </w:lvl>
    <w:lvl w:ilvl="5" w:tplc="97097474" w:tentative="1">
      <w:start w:val="1"/>
      <w:numFmt w:val="lowerRoman"/>
      <w:lvlText w:val="%6."/>
      <w:lvlJc w:val="right"/>
      <w:pPr>
        <w:ind w:left="4320" w:hanging="180"/>
      </w:pPr>
    </w:lvl>
    <w:lvl w:ilvl="6" w:tplc="97097474" w:tentative="1">
      <w:start w:val="1"/>
      <w:numFmt w:val="decimal"/>
      <w:lvlText w:val="%7."/>
      <w:lvlJc w:val="left"/>
      <w:pPr>
        <w:ind w:left="5040" w:hanging="360"/>
      </w:pPr>
    </w:lvl>
    <w:lvl w:ilvl="7" w:tplc="97097474" w:tentative="1">
      <w:start w:val="1"/>
      <w:numFmt w:val="lowerLetter"/>
      <w:lvlText w:val="%8."/>
      <w:lvlJc w:val="left"/>
      <w:pPr>
        <w:ind w:left="5760" w:hanging="360"/>
      </w:pPr>
    </w:lvl>
    <w:lvl w:ilvl="8" w:tplc="97097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8">
    <w:multiLevelType w:val="hybridMultilevel"/>
    <w:lvl w:ilvl="0" w:tplc="73115455">
      <w:start w:val="1"/>
      <w:numFmt w:val="decimal"/>
      <w:lvlText w:val="%1."/>
      <w:lvlJc w:val="left"/>
      <w:pPr>
        <w:ind w:left="720" w:hanging="360"/>
      </w:pPr>
    </w:lvl>
    <w:lvl w:ilvl="1" w:tplc="73115455" w:tentative="1">
      <w:start w:val="1"/>
      <w:numFmt w:val="lowerLetter"/>
      <w:lvlText w:val="%2."/>
      <w:lvlJc w:val="left"/>
      <w:pPr>
        <w:ind w:left="1440" w:hanging="360"/>
      </w:pPr>
    </w:lvl>
    <w:lvl w:ilvl="2" w:tplc="73115455" w:tentative="1">
      <w:start w:val="1"/>
      <w:numFmt w:val="lowerRoman"/>
      <w:lvlText w:val="%3."/>
      <w:lvlJc w:val="right"/>
      <w:pPr>
        <w:ind w:left="2160" w:hanging="180"/>
      </w:pPr>
    </w:lvl>
    <w:lvl w:ilvl="3" w:tplc="73115455" w:tentative="1">
      <w:start w:val="1"/>
      <w:numFmt w:val="decimal"/>
      <w:lvlText w:val="%4."/>
      <w:lvlJc w:val="left"/>
      <w:pPr>
        <w:ind w:left="2880" w:hanging="360"/>
      </w:pPr>
    </w:lvl>
    <w:lvl w:ilvl="4" w:tplc="73115455" w:tentative="1">
      <w:start w:val="1"/>
      <w:numFmt w:val="lowerLetter"/>
      <w:lvlText w:val="%5."/>
      <w:lvlJc w:val="left"/>
      <w:pPr>
        <w:ind w:left="3600" w:hanging="360"/>
      </w:pPr>
    </w:lvl>
    <w:lvl w:ilvl="5" w:tplc="73115455" w:tentative="1">
      <w:start w:val="1"/>
      <w:numFmt w:val="lowerRoman"/>
      <w:lvlText w:val="%6."/>
      <w:lvlJc w:val="right"/>
      <w:pPr>
        <w:ind w:left="4320" w:hanging="180"/>
      </w:pPr>
    </w:lvl>
    <w:lvl w:ilvl="6" w:tplc="73115455" w:tentative="1">
      <w:start w:val="1"/>
      <w:numFmt w:val="decimal"/>
      <w:lvlText w:val="%7."/>
      <w:lvlJc w:val="left"/>
      <w:pPr>
        <w:ind w:left="5040" w:hanging="360"/>
      </w:pPr>
    </w:lvl>
    <w:lvl w:ilvl="7" w:tplc="73115455" w:tentative="1">
      <w:start w:val="1"/>
      <w:numFmt w:val="lowerLetter"/>
      <w:lvlText w:val="%8."/>
      <w:lvlJc w:val="left"/>
      <w:pPr>
        <w:ind w:left="5760" w:hanging="360"/>
      </w:pPr>
    </w:lvl>
    <w:lvl w:ilvl="8" w:tplc="73115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7">
    <w:multiLevelType w:val="hybridMultilevel"/>
    <w:lvl w:ilvl="0" w:tplc="54595950">
      <w:start w:val="1"/>
      <w:numFmt w:val="decimal"/>
      <w:lvlText w:val="%1."/>
      <w:lvlJc w:val="left"/>
      <w:pPr>
        <w:ind w:left="720" w:hanging="360"/>
      </w:pPr>
    </w:lvl>
    <w:lvl w:ilvl="1" w:tplc="54595950" w:tentative="1">
      <w:start w:val="1"/>
      <w:numFmt w:val="lowerLetter"/>
      <w:lvlText w:val="%2."/>
      <w:lvlJc w:val="left"/>
      <w:pPr>
        <w:ind w:left="1440" w:hanging="360"/>
      </w:pPr>
    </w:lvl>
    <w:lvl w:ilvl="2" w:tplc="54595950" w:tentative="1">
      <w:start w:val="1"/>
      <w:numFmt w:val="lowerRoman"/>
      <w:lvlText w:val="%3."/>
      <w:lvlJc w:val="right"/>
      <w:pPr>
        <w:ind w:left="2160" w:hanging="180"/>
      </w:pPr>
    </w:lvl>
    <w:lvl w:ilvl="3" w:tplc="54595950" w:tentative="1">
      <w:start w:val="1"/>
      <w:numFmt w:val="decimal"/>
      <w:lvlText w:val="%4."/>
      <w:lvlJc w:val="left"/>
      <w:pPr>
        <w:ind w:left="2880" w:hanging="360"/>
      </w:pPr>
    </w:lvl>
    <w:lvl w:ilvl="4" w:tplc="54595950" w:tentative="1">
      <w:start w:val="1"/>
      <w:numFmt w:val="lowerLetter"/>
      <w:lvlText w:val="%5."/>
      <w:lvlJc w:val="left"/>
      <w:pPr>
        <w:ind w:left="3600" w:hanging="360"/>
      </w:pPr>
    </w:lvl>
    <w:lvl w:ilvl="5" w:tplc="54595950" w:tentative="1">
      <w:start w:val="1"/>
      <w:numFmt w:val="lowerRoman"/>
      <w:lvlText w:val="%6."/>
      <w:lvlJc w:val="right"/>
      <w:pPr>
        <w:ind w:left="4320" w:hanging="180"/>
      </w:pPr>
    </w:lvl>
    <w:lvl w:ilvl="6" w:tplc="54595950" w:tentative="1">
      <w:start w:val="1"/>
      <w:numFmt w:val="decimal"/>
      <w:lvlText w:val="%7."/>
      <w:lvlJc w:val="left"/>
      <w:pPr>
        <w:ind w:left="5040" w:hanging="360"/>
      </w:pPr>
    </w:lvl>
    <w:lvl w:ilvl="7" w:tplc="54595950" w:tentative="1">
      <w:start w:val="1"/>
      <w:numFmt w:val="lowerLetter"/>
      <w:lvlText w:val="%8."/>
      <w:lvlJc w:val="left"/>
      <w:pPr>
        <w:ind w:left="5760" w:hanging="360"/>
      </w:pPr>
    </w:lvl>
    <w:lvl w:ilvl="8" w:tplc="54595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6">
    <w:multiLevelType w:val="hybridMultilevel"/>
    <w:lvl w:ilvl="0" w:tplc="51700718">
      <w:start w:val="1"/>
      <w:numFmt w:val="decimal"/>
      <w:lvlText w:val="%1."/>
      <w:lvlJc w:val="left"/>
      <w:pPr>
        <w:ind w:left="720" w:hanging="360"/>
      </w:pPr>
    </w:lvl>
    <w:lvl w:ilvl="1" w:tplc="51700718" w:tentative="1">
      <w:start w:val="1"/>
      <w:numFmt w:val="lowerLetter"/>
      <w:lvlText w:val="%2."/>
      <w:lvlJc w:val="left"/>
      <w:pPr>
        <w:ind w:left="1440" w:hanging="360"/>
      </w:pPr>
    </w:lvl>
    <w:lvl w:ilvl="2" w:tplc="51700718" w:tentative="1">
      <w:start w:val="1"/>
      <w:numFmt w:val="lowerRoman"/>
      <w:lvlText w:val="%3."/>
      <w:lvlJc w:val="right"/>
      <w:pPr>
        <w:ind w:left="2160" w:hanging="180"/>
      </w:pPr>
    </w:lvl>
    <w:lvl w:ilvl="3" w:tplc="51700718" w:tentative="1">
      <w:start w:val="1"/>
      <w:numFmt w:val="decimal"/>
      <w:lvlText w:val="%4."/>
      <w:lvlJc w:val="left"/>
      <w:pPr>
        <w:ind w:left="2880" w:hanging="360"/>
      </w:pPr>
    </w:lvl>
    <w:lvl w:ilvl="4" w:tplc="51700718" w:tentative="1">
      <w:start w:val="1"/>
      <w:numFmt w:val="lowerLetter"/>
      <w:lvlText w:val="%5."/>
      <w:lvlJc w:val="left"/>
      <w:pPr>
        <w:ind w:left="3600" w:hanging="360"/>
      </w:pPr>
    </w:lvl>
    <w:lvl w:ilvl="5" w:tplc="51700718" w:tentative="1">
      <w:start w:val="1"/>
      <w:numFmt w:val="lowerRoman"/>
      <w:lvlText w:val="%6."/>
      <w:lvlJc w:val="right"/>
      <w:pPr>
        <w:ind w:left="4320" w:hanging="180"/>
      </w:pPr>
    </w:lvl>
    <w:lvl w:ilvl="6" w:tplc="51700718" w:tentative="1">
      <w:start w:val="1"/>
      <w:numFmt w:val="decimal"/>
      <w:lvlText w:val="%7."/>
      <w:lvlJc w:val="left"/>
      <w:pPr>
        <w:ind w:left="5040" w:hanging="360"/>
      </w:pPr>
    </w:lvl>
    <w:lvl w:ilvl="7" w:tplc="51700718" w:tentative="1">
      <w:start w:val="1"/>
      <w:numFmt w:val="lowerLetter"/>
      <w:lvlText w:val="%8."/>
      <w:lvlJc w:val="left"/>
      <w:pPr>
        <w:ind w:left="5760" w:hanging="360"/>
      </w:pPr>
    </w:lvl>
    <w:lvl w:ilvl="8" w:tplc="51700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5">
    <w:multiLevelType w:val="hybridMultilevel"/>
    <w:lvl w:ilvl="0" w:tplc="72811657">
      <w:start w:val="1"/>
      <w:numFmt w:val="decimal"/>
      <w:lvlText w:val="%1."/>
      <w:lvlJc w:val="left"/>
      <w:pPr>
        <w:ind w:left="720" w:hanging="360"/>
      </w:pPr>
    </w:lvl>
    <w:lvl w:ilvl="1" w:tplc="72811657" w:tentative="1">
      <w:start w:val="1"/>
      <w:numFmt w:val="lowerLetter"/>
      <w:lvlText w:val="%2."/>
      <w:lvlJc w:val="left"/>
      <w:pPr>
        <w:ind w:left="1440" w:hanging="360"/>
      </w:pPr>
    </w:lvl>
    <w:lvl w:ilvl="2" w:tplc="72811657" w:tentative="1">
      <w:start w:val="1"/>
      <w:numFmt w:val="lowerRoman"/>
      <w:lvlText w:val="%3."/>
      <w:lvlJc w:val="right"/>
      <w:pPr>
        <w:ind w:left="2160" w:hanging="180"/>
      </w:pPr>
    </w:lvl>
    <w:lvl w:ilvl="3" w:tplc="72811657" w:tentative="1">
      <w:start w:val="1"/>
      <w:numFmt w:val="decimal"/>
      <w:lvlText w:val="%4."/>
      <w:lvlJc w:val="left"/>
      <w:pPr>
        <w:ind w:left="2880" w:hanging="360"/>
      </w:pPr>
    </w:lvl>
    <w:lvl w:ilvl="4" w:tplc="72811657" w:tentative="1">
      <w:start w:val="1"/>
      <w:numFmt w:val="lowerLetter"/>
      <w:lvlText w:val="%5."/>
      <w:lvlJc w:val="left"/>
      <w:pPr>
        <w:ind w:left="3600" w:hanging="360"/>
      </w:pPr>
    </w:lvl>
    <w:lvl w:ilvl="5" w:tplc="72811657" w:tentative="1">
      <w:start w:val="1"/>
      <w:numFmt w:val="lowerRoman"/>
      <w:lvlText w:val="%6."/>
      <w:lvlJc w:val="right"/>
      <w:pPr>
        <w:ind w:left="4320" w:hanging="180"/>
      </w:pPr>
    </w:lvl>
    <w:lvl w:ilvl="6" w:tplc="72811657" w:tentative="1">
      <w:start w:val="1"/>
      <w:numFmt w:val="decimal"/>
      <w:lvlText w:val="%7."/>
      <w:lvlJc w:val="left"/>
      <w:pPr>
        <w:ind w:left="5040" w:hanging="360"/>
      </w:pPr>
    </w:lvl>
    <w:lvl w:ilvl="7" w:tplc="72811657" w:tentative="1">
      <w:start w:val="1"/>
      <w:numFmt w:val="lowerLetter"/>
      <w:lvlText w:val="%8."/>
      <w:lvlJc w:val="left"/>
      <w:pPr>
        <w:ind w:left="5760" w:hanging="360"/>
      </w:pPr>
    </w:lvl>
    <w:lvl w:ilvl="8" w:tplc="72811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4">
    <w:multiLevelType w:val="hybridMultilevel"/>
    <w:lvl w:ilvl="0" w:tplc="76568717">
      <w:start w:val="1"/>
      <w:numFmt w:val="decimal"/>
      <w:lvlText w:val="%1."/>
      <w:lvlJc w:val="left"/>
      <w:pPr>
        <w:ind w:left="720" w:hanging="360"/>
      </w:pPr>
    </w:lvl>
    <w:lvl w:ilvl="1" w:tplc="76568717" w:tentative="1">
      <w:start w:val="1"/>
      <w:numFmt w:val="lowerLetter"/>
      <w:lvlText w:val="%2."/>
      <w:lvlJc w:val="left"/>
      <w:pPr>
        <w:ind w:left="1440" w:hanging="360"/>
      </w:pPr>
    </w:lvl>
    <w:lvl w:ilvl="2" w:tplc="76568717" w:tentative="1">
      <w:start w:val="1"/>
      <w:numFmt w:val="lowerRoman"/>
      <w:lvlText w:val="%3."/>
      <w:lvlJc w:val="right"/>
      <w:pPr>
        <w:ind w:left="2160" w:hanging="180"/>
      </w:pPr>
    </w:lvl>
    <w:lvl w:ilvl="3" w:tplc="76568717" w:tentative="1">
      <w:start w:val="1"/>
      <w:numFmt w:val="decimal"/>
      <w:lvlText w:val="%4."/>
      <w:lvlJc w:val="left"/>
      <w:pPr>
        <w:ind w:left="2880" w:hanging="360"/>
      </w:pPr>
    </w:lvl>
    <w:lvl w:ilvl="4" w:tplc="76568717" w:tentative="1">
      <w:start w:val="1"/>
      <w:numFmt w:val="lowerLetter"/>
      <w:lvlText w:val="%5."/>
      <w:lvlJc w:val="left"/>
      <w:pPr>
        <w:ind w:left="3600" w:hanging="360"/>
      </w:pPr>
    </w:lvl>
    <w:lvl w:ilvl="5" w:tplc="76568717" w:tentative="1">
      <w:start w:val="1"/>
      <w:numFmt w:val="lowerRoman"/>
      <w:lvlText w:val="%6."/>
      <w:lvlJc w:val="right"/>
      <w:pPr>
        <w:ind w:left="4320" w:hanging="180"/>
      </w:pPr>
    </w:lvl>
    <w:lvl w:ilvl="6" w:tplc="76568717" w:tentative="1">
      <w:start w:val="1"/>
      <w:numFmt w:val="decimal"/>
      <w:lvlText w:val="%7."/>
      <w:lvlJc w:val="left"/>
      <w:pPr>
        <w:ind w:left="5040" w:hanging="360"/>
      </w:pPr>
    </w:lvl>
    <w:lvl w:ilvl="7" w:tplc="76568717" w:tentative="1">
      <w:start w:val="1"/>
      <w:numFmt w:val="lowerLetter"/>
      <w:lvlText w:val="%8."/>
      <w:lvlJc w:val="left"/>
      <w:pPr>
        <w:ind w:left="5760" w:hanging="360"/>
      </w:pPr>
    </w:lvl>
    <w:lvl w:ilvl="8" w:tplc="76568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3">
    <w:multiLevelType w:val="hybridMultilevel"/>
    <w:lvl w:ilvl="0" w:tplc="88164664">
      <w:start w:val="1"/>
      <w:numFmt w:val="decimal"/>
      <w:lvlText w:val="%1."/>
      <w:lvlJc w:val="left"/>
      <w:pPr>
        <w:ind w:left="720" w:hanging="360"/>
      </w:pPr>
    </w:lvl>
    <w:lvl w:ilvl="1" w:tplc="88164664" w:tentative="1">
      <w:start w:val="1"/>
      <w:numFmt w:val="lowerLetter"/>
      <w:lvlText w:val="%2."/>
      <w:lvlJc w:val="left"/>
      <w:pPr>
        <w:ind w:left="1440" w:hanging="360"/>
      </w:pPr>
    </w:lvl>
    <w:lvl w:ilvl="2" w:tplc="88164664" w:tentative="1">
      <w:start w:val="1"/>
      <w:numFmt w:val="lowerRoman"/>
      <w:lvlText w:val="%3."/>
      <w:lvlJc w:val="right"/>
      <w:pPr>
        <w:ind w:left="2160" w:hanging="180"/>
      </w:pPr>
    </w:lvl>
    <w:lvl w:ilvl="3" w:tplc="88164664" w:tentative="1">
      <w:start w:val="1"/>
      <w:numFmt w:val="decimal"/>
      <w:lvlText w:val="%4."/>
      <w:lvlJc w:val="left"/>
      <w:pPr>
        <w:ind w:left="2880" w:hanging="360"/>
      </w:pPr>
    </w:lvl>
    <w:lvl w:ilvl="4" w:tplc="88164664" w:tentative="1">
      <w:start w:val="1"/>
      <w:numFmt w:val="lowerLetter"/>
      <w:lvlText w:val="%5."/>
      <w:lvlJc w:val="left"/>
      <w:pPr>
        <w:ind w:left="3600" w:hanging="360"/>
      </w:pPr>
    </w:lvl>
    <w:lvl w:ilvl="5" w:tplc="88164664" w:tentative="1">
      <w:start w:val="1"/>
      <w:numFmt w:val="lowerRoman"/>
      <w:lvlText w:val="%6."/>
      <w:lvlJc w:val="right"/>
      <w:pPr>
        <w:ind w:left="4320" w:hanging="180"/>
      </w:pPr>
    </w:lvl>
    <w:lvl w:ilvl="6" w:tplc="88164664" w:tentative="1">
      <w:start w:val="1"/>
      <w:numFmt w:val="decimal"/>
      <w:lvlText w:val="%7."/>
      <w:lvlJc w:val="left"/>
      <w:pPr>
        <w:ind w:left="5040" w:hanging="360"/>
      </w:pPr>
    </w:lvl>
    <w:lvl w:ilvl="7" w:tplc="88164664" w:tentative="1">
      <w:start w:val="1"/>
      <w:numFmt w:val="lowerLetter"/>
      <w:lvlText w:val="%8."/>
      <w:lvlJc w:val="left"/>
      <w:pPr>
        <w:ind w:left="5760" w:hanging="360"/>
      </w:pPr>
    </w:lvl>
    <w:lvl w:ilvl="8" w:tplc="88164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2">
    <w:multiLevelType w:val="hybridMultilevel"/>
    <w:lvl w:ilvl="0" w:tplc="98207791">
      <w:start w:val="1"/>
      <w:numFmt w:val="decimal"/>
      <w:lvlText w:val="%1."/>
      <w:lvlJc w:val="left"/>
      <w:pPr>
        <w:ind w:left="720" w:hanging="360"/>
      </w:pPr>
    </w:lvl>
    <w:lvl w:ilvl="1" w:tplc="98207791" w:tentative="1">
      <w:start w:val="1"/>
      <w:numFmt w:val="lowerLetter"/>
      <w:lvlText w:val="%2."/>
      <w:lvlJc w:val="left"/>
      <w:pPr>
        <w:ind w:left="1440" w:hanging="360"/>
      </w:pPr>
    </w:lvl>
    <w:lvl w:ilvl="2" w:tplc="98207791" w:tentative="1">
      <w:start w:val="1"/>
      <w:numFmt w:val="lowerRoman"/>
      <w:lvlText w:val="%3."/>
      <w:lvlJc w:val="right"/>
      <w:pPr>
        <w:ind w:left="2160" w:hanging="180"/>
      </w:pPr>
    </w:lvl>
    <w:lvl w:ilvl="3" w:tplc="98207791" w:tentative="1">
      <w:start w:val="1"/>
      <w:numFmt w:val="decimal"/>
      <w:lvlText w:val="%4."/>
      <w:lvlJc w:val="left"/>
      <w:pPr>
        <w:ind w:left="2880" w:hanging="360"/>
      </w:pPr>
    </w:lvl>
    <w:lvl w:ilvl="4" w:tplc="98207791" w:tentative="1">
      <w:start w:val="1"/>
      <w:numFmt w:val="lowerLetter"/>
      <w:lvlText w:val="%5."/>
      <w:lvlJc w:val="left"/>
      <w:pPr>
        <w:ind w:left="3600" w:hanging="360"/>
      </w:pPr>
    </w:lvl>
    <w:lvl w:ilvl="5" w:tplc="98207791" w:tentative="1">
      <w:start w:val="1"/>
      <w:numFmt w:val="lowerRoman"/>
      <w:lvlText w:val="%6."/>
      <w:lvlJc w:val="right"/>
      <w:pPr>
        <w:ind w:left="4320" w:hanging="180"/>
      </w:pPr>
    </w:lvl>
    <w:lvl w:ilvl="6" w:tplc="98207791" w:tentative="1">
      <w:start w:val="1"/>
      <w:numFmt w:val="decimal"/>
      <w:lvlText w:val="%7."/>
      <w:lvlJc w:val="left"/>
      <w:pPr>
        <w:ind w:left="5040" w:hanging="360"/>
      </w:pPr>
    </w:lvl>
    <w:lvl w:ilvl="7" w:tplc="98207791" w:tentative="1">
      <w:start w:val="1"/>
      <w:numFmt w:val="lowerLetter"/>
      <w:lvlText w:val="%8."/>
      <w:lvlJc w:val="left"/>
      <w:pPr>
        <w:ind w:left="5760" w:hanging="360"/>
      </w:pPr>
    </w:lvl>
    <w:lvl w:ilvl="8" w:tplc="98207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1">
    <w:multiLevelType w:val="hybridMultilevel"/>
    <w:lvl w:ilvl="0" w:tplc="35414218">
      <w:start w:val="1"/>
      <w:numFmt w:val="decimal"/>
      <w:lvlText w:val="%1."/>
      <w:lvlJc w:val="left"/>
      <w:pPr>
        <w:ind w:left="720" w:hanging="360"/>
      </w:pPr>
    </w:lvl>
    <w:lvl w:ilvl="1" w:tplc="35414218" w:tentative="1">
      <w:start w:val="1"/>
      <w:numFmt w:val="lowerLetter"/>
      <w:lvlText w:val="%2."/>
      <w:lvlJc w:val="left"/>
      <w:pPr>
        <w:ind w:left="1440" w:hanging="360"/>
      </w:pPr>
    </w:lvl>
    <w:lvl w:ilvl="2" w:tplc="35414218" w:tentative="1">
      <w:start w:val="1"/>
      <w:numFmt w:val="lowerRoman"/>
      <w:lvlText w:val="%3."/>
      <w:lvlJc w:val="right"/>
      <w:pPr>
        <w:ind w:left="2160" w:hanging="180"/>
      </w:pPr>
    </w:lvl>
    <w:lvl w:ilvl="3" w:tplc="35414218" w:tentative="1">
      <w:start w:val="1"/>
      <w:numFmt w:val="decimal"/>
      <w:lvlText w:val="%4."/>
      <w:lvlJc w:val="left"/>
      <w:pPr>
        <w:ind w:left="2880" w:hanging="360"/>
      </w:pPr>
    </w:lvl>
    <w:lvl w:ilvl="4" w:tplc="35414218" w:tentative="1">
      <w:start w:val="1"/>
      <w:numFmt w:val="lowerLetter"/>
      <w:lvlText w:val="%5."/>
      <w:lvlJc w:val="left"/>
      <w:pPr>
        <w:ind w:left="3600" w:hanging="360"/>
      </w:pPr>
    </w:lvl>
    <w:lvl w:ilvl="5" w:tplc="35414218" w:tentative="1">
      <w:start w:val="1"/>
      <w:numFmt w:val="lowerRoman"/>
      <w:lvlText w:val="%6."/>
      <w:lvlJc w:val="right"/>
      <w:pPr>
        <w:ind w:left="4320" w:hanging="180"/>
      </w:pPr>
    </w:lvl>
    <w:lvl w:ilvl="6" w:tplc="35414218" w:tentative="1">
      <w:start w:val="1"/>
      <w:numFmt w:val="decimal"/>
      <w:lvlText w:val="%7."/>
      <w:lvlJc w:val="left"/>
      <w:pPr>
        <w:ind w:left="5040" w:hanging="360"/>
      </w:pPr>
    </w:lvl>
    <w:lvl w:ilvl="7" w:tplc="35414218" w:tentative="1">
      <w:start w:val="1"/>
      <w:numFmt w:val="lowerLetter"/>
      <w:lvlText w:val="%8."/>
      <w:lvlJc w:val="left"/>
      <w:pPr>
        <w:ind w:left="5760" w:hanging="360"/>
      </w:pPr>
    </w:lvl>
    <w:lvl w:ilvl="8" w:tplc="35414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0">
    <w:multiLevelType w:val="hybridMultilevel"/>
    <w:lvl w:ilvl="0" w:tplc="40120217">
      <w:start w:val="1"/>
      <w:numFmt w:val="decimal"/>
      <w:lvlText w:val="%1."/>
      <w:lvlJc w:val="left"/>
      <w:pPr>
        <w:ind w:left="720" w:hanging="360"/>
      </w:pPr>
    </w:lvl>
    <w:lvl w:ilvl="1" w:tplc="40120217" w:tentative="1">
      <w:start w:val="1"/>
      <w:numFmt w:val="lowerLetter"/>
      <w:lvlText w:val="%2."/>
      <w:lvlJc w:val="left"/>
      <w:pPr>
        <w:ind w:left="1440" w:hanging="360"/>
      </w:pPr>
    </w:lvl>
    <w:lvl w:ilvl="2" w:tplc="40120217" w:tentative="1">
      <w:start w:val="1"/>
      <w:numFmt w:val="lowerRoman"/>
      <w:lvlText w:val="%3."/>
      <w:lvlJc w:val="right"/>
      <w:pPr>
        <w:ind w:left="2160" w:hanging="180"/>
      </w:pPr>
    </w:lvl>
    <w:lvl w:ilvl="3" w:tplc="40120217" w:tentative="1">
      <w:start w:val="1"/>
      <w:numFmt w:val="decimal"/>
      <w:lvlText w:val="%4."/>
      <w:lvlJc w:val="left"/>
      <w:pPr>
        <w:ind w:left="2880" w:hanging="360"/>
      </w:pPr>
    </w:lvl>
    <w:lvl w:ilvl="4" w:tplc="40120217" w:tentative="1">
      <w:start w:val="1"/>
      <w:numFmt w:val="lowerLetter"/>
      <w:lvlText w:val="%5."/>
      <w:lvlJc w:val="left"/>
      <w:pPr>
        <w:ind w:left="3600" w:hanging="360"/>
      </w:pPr>
    </w:lvl>
    <w:lvl w:ilvl="5" w:tplc="40120217" w:tentative="1">
      <w:start w:val="1"/>
      <w:numFmt w:val="lowerRoman"/>
      <w:lvlText w:val="%6."/>
      <w:lvlJc w:val="right"/>
      <w:pPr>
        <w:ind w:left="4320" w:hanging="180"/>
      </w:pPr>
    </w:lvl>
    <w:lvl w:ilvl="6" w:tplc="40120217" w:tentative="1">
      <w:start w:val="1"/>
      <w:numFmt w:val="decimal"/>
      <w:lvlText w:val="%7."/>
      <w:lvlJc w:val="left"/>
      <w:pPr>
        <w:ind w:left="5040" w:hanging="360"/>
      </w:pPr>
    </w:lvl>
    <w:lvl w:ilvl="7" w:tplc="40120217" w:tentative="1">
      <w:start w:val="1"/>
      <w:numFmt w:val="lowerLetter"/>
      <w:lvlText w:val="%8."/>
      <w:lvlJc w:val="left"/>
      <w:pPr>
        <w:ind w:left="5760" w:hanging="360"/>
      </w:pPr>
    </w:lvl>
    <w:lvl w:ilvl="8" w:tplc="40120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9">
    <w:multiLevelType w:val="hybridMultilevel"/>
    <w:lvl w:ilvl="0" w:tplc="74747190">
      <w:start w:val="1"/>
      <w:numFmt w:val="decimal"/>
      <w:lvlText w:val="%1."/>
      <w:lvlJc w:val="left"/>
      <w:pPr>
        <w:ind w:left="720" w:hanging="360"/>
      </w:pPr>
    </w:lvl>
    <w:lvl w:ilvl="1" w:tplc="74747190" w:tentative="1">
      <w:start w:val="1"/>
      <w:numFmt w:val="lowerLetter"/>
      <w:lvlText w:val="%2."/>
      <w:lvlJc w:val="left"/>
      <w:pPr>
        <w:ind w:left="1440" w:hanging="360"/>
      </w:pPr>
    </w:lvl>
    <w:lvl w:ilvl="2" w:tplc="74747190" w:tentative="1">
      <w:start w:val="1"/>
      <w:numFmt w:val="lowerRoman"/>
      <w:lvlText w:val="%3."/>
      <w:lvlJc w:val="right"/>
      <w:pPr>
        <w:ind w:left="2160" w:hanging="180"/>
      </w:pPr>
    </w:lvl>
    <w:lvl w:ilvl="3" w:tplc="74747190" w:tentative="1">
      <w:start w:val="1"/>
      <w:numFmt w:val="decimal"/>
      <w:lvlText w:val="%4."/>
      <w:lvlJc w:val="left"/>
      <w:pPr>
        <w:ind w:left="2880" w:hanging="360"/>
      </w:pPr>
    </w:lvl>
    <w:lvl w:ilvl="4" w:tplc="74747190" w:tentative="1">
      <w:start w:val="1"/>
      <w:numFmt w:val="lowerLetter"/>
      <w:lvlText w:val="%5."/>
      <w:lvlJc w:val="left"/>
      <w:pPr>
        <w:ind w:left="3600" w:hanging="360"/>
      </w:pPr>
    </w:lvl>
    <w:lvl w:ilvl="5" w:tplc="74747190" w:tentative="1">
      <w:start w:val="1"/>
      <w:numFmt w:val="lowerRoman"/>
      <w:lvlText w:val="%6."/>
      <w:lvlJc w:val="right"/>
      <w:pPr>
        <w:ind w:left="4320" w:hanging="180"/>
      </w:pPr>
    </w:lvl>
    <w:lvl w:ilvl="6" w:tplc="74747190" w:tentative="1">
      <w:start w:val="1"/>
      <w:numFmt w:val="decimal"/>
      <w:lvlText w:val="%7."/>
      <w:lvlJc w:val="left"/>
      <w:pPr>
        <w:ind w:left="5040" w:hanging="360"/>
      </w:pPr>
    </w:lvl>
    <w:lvl w:ilvl="7" w:tplc="74747190" w:tentative="1">
      <w:start w:val="1"/>
      <w:numFmt w:val="lowerLetter"/>
      <w:lvlText w:val="%8."/>
      <w:lvlJc w:val="left"/>
      <w:pPr>
        <w:ind w:left="5760" w:hanging="360"/>
      </w:pPr>
    </w:lvl>
    <w:lvl w:ilvl="8" w:tplc="74747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8">
    <w:multiLevelType w:val="hybridMultilevel"/>
    <w:lvl w:ilvl="0" w:tplc="74290579">
      <w:start w:val="1"/>
      <w:numFmt w:val="decimal"/>
      <w:lvlText w:val="%1."/>
      <w:lvlJc w:val="left"/>
      <w:pPr>
        <w:ind w:left="720" w:hanging="360"/>
      </w:pPr>
    </w:lvl>
    <w:lvl w:ilvl="1" w:tplc="74290579" w:tentative="1">
      <w:start w:val="1"/>
      <w:numFmt w:val="lowerLetter"/>
      <w:lvlText w:val="%2."/>
      <w:lvlJc w:val="left"/>
      <w:pPr>
        <w:ind w:left="1440" w:hanging="360"/>
      </w:pPr>
    </w:lvl>
    <w:lvl w:ilvl="2" w:tplc="74290579" w:tentative="1">
      <w:start w:val="1"/>
      <w:numFmt w:val="lowerRoman"/>
      <w:lvlText w:val="%3."/>
      <w:lvlJc w:val="right"/>
      <w:pPr>
        <w:ind w:left="2160" w:hanging="180"/>
      </w:pPr>
    </w:lvl>
    <w:lvl w:ilvl="3" w:tplc="74290579" w:tentative="1">
      <w:start w:val="1"/>
      <w:numFmt w:val="decimal"/>
      <w:lvlText w:val="%4."/>
      <w:lvlJc w:val="left"/>
      <w:pPr>
        <w:ind w:left="2880" w:hanging="360"/>
      </w:pPr>
    </w:lvl>
    <w:lvl w:ilvl="4" w:tplc="74290579" w:tentative="1">
      <w:start w:val="1"/>
      <w:numFmt w:val="lowerLetter"/>
      <w:lvlText w:val="%5."/>
      <w:lvlJc w:val="left"/>
      <w:pPr>
        <w:ind w:left="3600" w:hanging="360"/>
      </w:pPr>
    </w:lvl>
    <w:lvl w:ilvl="5" w:tplc="74290579" w:tentative="1">
      <w:start w:val="1"/>
      <w:numFmt w:val="lowerRoman"/>
      <w:lvlText w:val="%6."/>
      <w:lvlJc w:val="right"/>
      <w:pPr>
        <w:ind w:left="4320" w:hanging="180"/>
      </w:pPr>
    </w:lvl>
    <w:lvl w:ilvl="6" w:tplc="74290579" w:tentative="1">
      <w:start w:val="1"/>
      <w:numFmt w:val="decimal"/>
      <w:lvlText w:val="%7."/>
      <w:lvlJc w:val="left"/>
      <w:pPr>
        <w:ind w:left="5040" w:hanging="360"/>
      </w:pPr>
    </w:lvl>
    <w:lvl w:ilvl="7" w:tplc="74290579" w:tentative="1">
      <w:start w:val="1"/>
      <w:numFmt w:val="lowerLetter"/>
      <w:lvlText w:val="%8."/>
      <w:lvlJc w:val="left"/>
      <w:pPr>
        <w:ind w:left="5760" w:hanging="360"/>
      </w:pPr>
    </w:lvl>
    <w:lvl w:ilvl="8" w:tplc="74290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7">
    <w:multiLevelType w:val="hybridMultilevel"/>
    <w:lvl w:ilvl="0" w:tplc="46597531">
      <w:start w:val="1"/>
      <w:numFmt w:val="decimal"/>
      <w:lvlText w:val="%1."/>
      <w:lvlJc w:val="left"/>
      <w:pPr>
        <w:ind w:left="720" w:hanging="360"/>
      </w:pPr>
    </w:lvl>
    <w:lvl w:ilvl="1" w:tplc="46597531" w:tentative="1">
      <w:start w:val="1"/>
      <w:numFmt w:val="lowerLetter"/>
      <w:lvlText w:val="%2."/>
      <w:lvlJc w:val="left"/>
      <w:pPr>
        <w:ind w:left="1440" w:hanging="360"/>
      </w:pPr>
    </w:lvl>
    <w:lvl w:ilvl="2" w:tplc="46597531" w:tentative="1">
      <w:start w:val="1"/>
      <w:numFmt w:val="lowerRoman"/>
      <w:lvlText w:val="%3."/>
      <w:lvlJc w:val="right"/>
      <w:pPr>
        <w:ind w:left="2160" w:hanging="180"/>
      </w:pPr>
    </w:lvl>
    <w:lvl w:ilvl="3" w:tplc="46597531" w:tentative="1">
      <w:start w:val="1"/>
      <w:numFmt w:val="decimal"/>
      <w:lvlText w:val="%4."/>
      <w:lvlJc w:val="left"/>
      <w:pPr>
        <w:ind w:left="2880" w:hanging="360"/>
      </w:pPr>
    </w:lvl>
    <w:lvl w:ilvl="4" w:tplc="46597531" w:tentative="1">
      <w:start w:val="1"/>
      <w:numFmt w:val="lowerLetter"/>
      <w:lvlText w:val="%5."/>
      <w:lvlJc w:val="left"/>
      <w:pPr>
        <w:ind w:left="3600" w:hanging="360"/>
      </w:pPr>
    </w:lvl>
    <w:lvl w:ilvl="5" w:tplc="46597531" w:tentative="1">
      <w:start w:val="1"/>
      <w:numFmt w:val="lowerRoman"/>
      <w:lvlText w:val="%6."/>
      <w:lvlJc w:val="right"/>
      <w:pPr>
        <w:ind w:left="4320" w:hanging="180"/>
      </w:pPr>
    </w:lvl>
    <w:lvl w:ilvl="6" w:tplc="46597531" w:tentative="1">
      <w:start w:val="1"/>
      <w:numFmt w:val="decimal"/>
      <w:lvlText w:val="%7."/>
      <w:lvlJc w:val="left"/>
      <w:pPr>
        <w:ind w:left="5040" w:hanging="360"/>
      </w:pPr>
    </w:lvl>
    <w:lvl w:ilvl="7" w:tplc="46597531" w:tentative="1">
      <w:start w:val="1"/>
      <w:numFmt w:val="lowerLetter"/>
      <w:lvlText w:val="%8."/>
      <w:lvlJc w:val="left"/>
      <w:pPr>
        <w:ind w:left="5760" w:hanging="360"/>
      </w:pPr>
    </w:lvl>
    <w:lvl w:ilvl="8" w:tplc="46597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6">
    <w:multiLevelType w:val="hybridMultilevel"/>
    <w:lvl w:ilvl="0" w:tplc="16912897">
      <w:start w:val="1"/>
      <w:numFmt w:val="decimal"/>
      <w:lvlText w:val="%1."/>
      <w:lvlJc w:val="left"/>
      <w:pPr>
        <w:ind w:left="720" w:hanging="360"/>
      </w:pPr>
    </w:lvl>
    <w:lvl w:ilvl="1" w:tplc="16912897" w:tentative="1">
      <w:start w:val="1"/>
      <w:numFmt w:val="lowerLetter"/>
      <w:lvlText w:val="%2."/>
      <w:lvlJc w:val="left"/>
      <w:pPr>
        <w:ind w:left="1440" w:hanging="360"/>
      </w:pPr>
    </w:lvl>
    <w:lvl w:ilvl="2" w:tplc="16912897" w:tentative="1">
      <w:start w:val="1"/>
      <w:numFmt w:val="lowerRoman"/>
      <w:lvlText w:val="%3."/>
      <w:lvlJc w:val="right"/>
      <w:pPr>
        <w:ind w:left="2160" w:hanging="180"/>
      </w:pPr>
    </w:lvl>
    <w:lvl w:ilvl="3" w:tplc="16912897" w:tentative="1">
      <w:start w:val="1"/>
      <w:numFmt w:val="decimal"/>
      <w:lvlText w:val="%4."/>
      <w:lvlJc w:val="left"/>
      <w:pPr>
        <w:ind w:left="2880" w:hanging="360"/>
      </w:pPr>
    </w:lvl>
    <w:lvl w:ilvl="4" w:tplc="16912897" w:tentative="1">
      <w:start w:val="1"/>
      <w:numFmt w:val="lowerLetter"/>
      <w:lvlText w:val="%5."/>
      <w:lvlJc w:val="left"/>
      <w:pPr>
        <w:ind w:left="3600" w:hanging="360"/>
      </w:pPr>
    </w:lvl>
    <w:lvl w:ilvl="5" w:tplc="16912897" w:tentative="1">
      <w:start w:val="1"/>
      <w:numFmt w:val="lowerRoman"/>
      <w:lvlText w:val="%6."/>
      <w:lvlJc w:val="right"/>
      <w:pPr>
        <w:ind w:left="4320" w:hanging="180"/>
      </w:pPr>
    </w:lvl>
    <w:lvl w:ilvl="6" w:tplc="16912897" w:tentative="1">
      <w:start w:val="1"/>
      <w:numFmt w:val="decimal"/>
      <w:lvlText w:val="%7."/>
      <w:lvlJc w:val="left"/>
      <w:pPr>
        <w:ind w:left="5040" w:hanging="360"/>
      </w:pPr>
    </w:lvl>
    <w:lvl w:ilvl="7" w:tplc="16912897" w:tentative="1">
      <w:start w:val="1"/>
      <w:numFmt w:val="lowerLetter"/>
      <w:lvlText w:val="%8."/>
      <w:lvlJc w:val="left"/>
      <w:pPr>
        <w:ind w:left="5760" w:hanging="360"/>
      </w:pPr>
    </w:lvl>
    <w:lvl w:ilvl="8" w:tplc="16912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5">
    <w:multiLevelType w:val="hybridMultilevel"/>
    <w:lvl w:ilvl="0" w:tplc="52543860">
      <w:start w:val="1"/>
      <w:numFmt w:val="decimal"/>
      <w:lvlText w:val="%1."/>
      <w:lvlJc w:val="left"/>
      <w:pPr>
        <w:ind w:left="720" w:hanging="360"/>
      </w:pPr>
    </w:lvl>
    <w:lvl w:ilvl="1" w:tplc="52543860" w:tentative="1">
      <w:start w:val="1"/>
      <w:numFmt w:val="lowerLetter"/>
      <w:lvlText w:val="%2."/>
      <w:lvlJc w:val="left"/>
      <w:pPr>
        <w:ind w:left="1440" w:hanging="360"/>
      </w:pPr>
    </w:lvl>
    <w:lvl w:ilvl="2" w:tplc="52543860" w:tentative="1">
      <w:start w:val="1"/>
      <w:numFmt w:val="lowerRoman"/>
      <w:lvlText w:val="%3."/>
      <w:lvlJc w:val="right"/>
      <w:pPr>
        <w:ind w:left="2160" w:hanging="180"/>
      </w:pPr>
    </w:lvl>
    <w:lvl w:ilvl="3" w:tplc="52543860" w:tentative="1">
      <w:start w:val="1"/>
      <w:numFmt w:val="decimal"/>
      <w:lvlText w:val="%4."/>
      <w:lvlJc w:val="left"/>
      <w:pPr>
        <w:ind w:left="2880" w:hanging="360"/>
      </w:pPr>
    </w:lvl>
    <w:lvl w:ilvl="4" w:tplc="52543860" w:tentative="1">
      <w:start w:val="1"/>
      <w:numFmt w:val="lowerLetter"/>
      <w:lvlText w:val="%5."/>
      <w:lvlJc w:val="left"/>
      <w:pPr>
        <w:ind w:left="3600" w:hanging="360"/>
      </w:pPr>
    </w:lvl>
    <w:lvl w:ilvl="5" w:tplc="52543860" w:tentative="1">
      <w:start w:val="1"/>
      <w:numFmt w:val="lowerRoman"/>
      <w:lvlText w:val="%6."/>
      <w:lvlJc w:val="right"/>
      <w:pPr>
        <w:ind w:left="4320" w:hanging="180"/>
      </w:pPr>
    </w:lvl>
    <w:lvl w:ilvl="6" w:tplc="52543860" w:tentative="1">
      <w:start w:val="1"/>
      <w:numFmt w:val="decimal"/>
      <w:lvlText w:val="%7."/>
      <w:lvlJc w:val="left"/>
      <w:pPr>
        <w:ind w:left="5040" w:hanging="360"/>
      </w:pPr>
    </w:lvl>
    <w:lvl w:ilvl="7" w:tplc="52543860" w:tentative="1">
      <w:start w:val="1"/>
      <w:numFmt w:val="lowerLetter"/>
      <w:lvlText w:val="%8."/>
      <w:lvlJc w:val="left"/>
      <w:pPr>
        <w:ind w:left="5760" w:hanging="360"/>
      </w:pPr>
    </w:lvl>
    <w:lvl w:ilvl="8" w:tplc="52543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4">
    <w:multiLevelType w:val="hybridMultilevel"/>
    <w:lvl w:ilvl="0" w:tplc="74577334">
      <w:start w:val="1"/>
      <w:numFmt w:val="decimal"/>
      <w:lvlText w:val="%1."/>
      <w:lvlJc w:val="left"/>
      <w:pPr>
        <w:ind w:left="720" w:hanging="360"/>
      </w:pPr>
    </w:lvl>
    <w:lvl w:ilvl="1" w:tplc="74577334" w:tentative="1">
      <w:start w:val="1"/>
      <w:numFmt w:val="lowerLetter"/>
      <w:lvlText w:val="%2."/>
      <w:lvlJc w:val="left"/>
      <w:pPr>
        <w:ind w:left="1440" w:hanging="360"/>
      </w:pPr>
    </w:lvl>
    <w:lvl w:ilvl="2" w:tplc="74577334" w:tentative="1">
      <w:start w:val="1"/>
      <w:numFmt w:val="lowerRoman"/>
      <w:lvlText w:val="%3."/>
      <w:lvlJc w:val="right"/>
      <w:pPr>
        <w:ind w:left="2160" w:hanging="180"/>
      </w:pPr>
    </w:lvl>
    <w:lvl w:ilvl="3" w:tplc="74577334" w:tentative="1">
      <w:start w:val="1"/>
      <w:numFmt w:val="decimal"/>
      <w:lvlText w:val="%4."/>
      <w:lvlJc w:val="left"/>
      <w:pPr>
        <w:ind w:left="2880" w:hanging="360"/>
      </w:pPr>
    </w:lvl>
    <w:lvl w:ilvl="4" w:tplc="74577334" w:tentative="1">
      <w:start w:val="1"/>
      <w:numFmt w:val="lowerLetter"/>
      <w:lvlText w:val="%5."/>
      <w:lvlJc w:val="left"/>
      <w:pPr>
        <w:ind w:left="3600" w:hanging="360"/>
      </w:pPr>
    </w:lvl>
    <w:lvl w:ilvl="5" w:tplc="74577334" w:tentative="1">
      <w:start w:val="1"/>
      <w:numFmt w:val="lowerRoman"/>
      <w:lvlText w:val="%6."/>
      <w:lvlJc w:val="right"/>
      <w:pPr>
        <w:ind w:left="4320" w:hanging="180"/>
      </w:pPr>
    </w:lvl>
    <w:lvl w:ilvl="6" w:tplc="74577334" w:tentative="1">
      <w:start w:val="1"/>
      <w:numFmt w:val="decimal"/>
      <w:lvlText w:val="%7."/>
      <w:lvlJc w:val="left"/>
      <w:pPr>
        <w:ind w:left="5040" w:hanging="360"/>
      </w:pPr>
    </w:lvl>
    <w:lvl w:ilvl="7" w:tplc="74577334" w:tentative="1">
      <w:start w:val="1"/>
      <w:numFmt w:val="lowerLetter"/>
      <w:lvlText w:val="%8."/>
      <w:lvlJc w:val="left"/>
      <w:pPr>
        <w:ind w:left="5760" w:hanging="360"/>
      </w:pPr>
    </w:lvl>
    <w:lvl w:ilvl="8" w:tplc="74577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3">
    <w:multiLevelType w:val="hybridMultilevel"/>
    <w:lvl w:ilvl="0" w:tplc="1496003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473">
    <w:abstractNumId w:val="6473"/>
  </w:num>
  <w:num w:numId="6474">
    <w:abstractNumId w:val="6474"/>
  </w:num>
  <w:num w:numId="6475">
    <w:abstractNumId w:val="6475"/>
  </w:num>
  <w:num w:numId="6476">
    <w:abstractNumId w:val="6476"/>
  </w:num>
  <w:num w:numId="6477">
    <w:abstractNumId w:val="6477"/>
  </w:num>
  <w:num w:numId="6478">
    <w:abstractNumId w:val="6478"/>
  </w:num>
  <w:num w:numId="6479">
    <w:abstractNumId w:val="6479"/>
  </w:num>
  <w:num w:numId="6480">
    <w:abstractNumId w:val="6480"/>
  </w:num>
  <w:num w:numId="6481">
    <w:abstractNumId w:val="6481"/>
  </w:num>
  <w:num w:numId="6482">
    <w:abstractNumId w:val="6482"/>
  </w:num>
  <w:num w:numId="6483">
    <w:abstractNumId w:val="6483"/>
  </w:num>
  <w:num w:numId="6484">
    <w:abstractNumId w:val="6484"/>
  </w:num>
  <w:num w:numId="6485">
    <w:abstractNumId w:val="6485"/>
  </w:num>
  <w:num w:numId="6486">
    <w:abstractNumId w:val="6486"/>
  </w:num>
  <w:num w:numId="6487">
    <w:abstractNumId w:val="6487"/>
  </w:num>
  <w:num w:numId="6488">
    <w:abstractNumId w:val="6488"/>
  </w:num>
  <w:num w:numId="6489">
    <w:abstractNumId w:val="6489"/>
  </w:num>
  <w:num w:numId="6490">
    <w:abstractNumId w:val="6490"/>
  </w:num>
  <w:num w:numId="6491">
    <w:abstractNumId w:val="6491"/>
  </w:num>
  <w:num w:numId="6492">
    <w:abstractNumId w:val="6492"/>
  </w:num>
  <w:num w:numId="6493">
    <w:abstractNumId w:val="6493"/>
  </w:num>
  <w:num w:numId="6494">
    <w:abstractNumId w:val="6494"/>
  </w:num>
  <w:num w:numId="6495">
    <w:abstractNumId w:val="6495"/>
  </w:num>
  <w:num w:numId="6496">
    <w:abstractNumId w:val="6496"/>
  </w:num>
  <w:num w:numId="6497">
    <w:abstractNumId w:val="6497"/>
  </w:num>
  <w:num w:numId="6498">
    <w:abstractNumId w:val="6498"/>
  </w:num>
  <w:num w:numId="6499">
    <w:abstractNumId w:val="6499"/>
  </w:num>
  <w:num w:numId="6500">
    <w:abstractNumId w:val="6500"/>
  </w:num>
  <w:num w:numId="6501">
    <w:abstractNumId w:val="6501"/>
  </w:num>
  <w:num w:numId="6502">
    <w:abstractNumId w:val="6502"/>
  </w:num>
  <w:num w:numId="6503">
    <w:abstractNumId w:val="6503"/>
  </w:num>
  <w:num w:numId="6504">
    <w:abstractNumId w:val="6504"/>
  </w:num>
  <w:num w:numId="6505">
    <w:abstractNumId w:val="6505"/>
  </w:num>
  <w:num w:numId="6506">
    <w:abstractNumId w:val="6506"/>
  </w:num>
  <w:num w:numId="6507">
    <w:abstractNumId w:val="6507"/>
  </w:num>
  <w:num w:numId="6508">
    <w:abstractNumId w:val="6508"/>
  </w:num>
  <w:num w:numId="6509">
    <w:abstractNumId w:val="6509"/>
  </w:num>
  <w:num w:numId="6510">
    <w:abstractNumId w:val="6510"/>
  </w:num>
  <w:num w:numId="6511">
    <w:abstractNumId w:val="6511"/>
  </w:num>
  <w:num w:numId="6512">
    <w:abstractNumId w:val="6512"/>
  </w:num>
  <w:num w:numId="6513">
    <w:abstractNumId w:val="6513"/>
  </w:num>
  <w:num w:numId="6514">
    <w:abstractNumId w:val="6514"/>
  </w:num>
  <w:num w:numId="6515">
    <w:abstractNumId w:val="6515"/>
  </w:num>
  <w:num w:numId="6516">
    <w:abstractNumId w:val="6516"/>
  </w:num>
  <w:num w:numId="6517">
    <w:abstractNumId w:val="6517"/>
  </w:num>
  <w:num w:numId="6518">
    <w:abstractNumId w:val="6518"/>
  </w:num>
  <w:num w:numId="6519">
    <w:abstractNumId w:val="6519"/>
  </w:num>
  <w:num w:numId="6520">
    <w:abstractNumId w:val="6520"/>
  </w:num>
  <w:num w:numId="6521">
    <w:abstractNumId w:val="6521"/>
  </w:num>
  <w:num w:numId="6522">
    <w:abstractNumId w:val="6522"/>
  </w:num>
  <w:num w:numId="6523">
    <w:abstractNumId w:val="6523"/>
  </w:num>
  <w:num w:numId="6524">
    <w:abstractNumId w:val="6524"/>
  </w:num>
  <w:num w:numId="6525">
    <w:abstractNumId w:val="6525"/>
  </w:num>
  <w:num w:numId="6526">
    <w:abstractNumId w:val="6526"/>
  </w:num>
  <w:num w:numId="6527">
    <w:abstractNumId w:val="6527"/>
  </w:num>
  <w:num w:numId="6528">
    <w:abstractNumId w:val="6528"/>
  </w:num>
  <w:num w:numId="6529">
    <w:abstractNumId w:val="6529"/>
  </w:num>
  <w:num w:numId="6530">
    <w:abstractNumId w:val="6530"/>
  </w:num>
  <w:num w:numId="6531">
    <w:abstractNumId w:val="6531"/>
  </w:num>
  <w:num w:numId="6532">
    <w:abstractNumId w:val="6532"/>
  </w:num>
  <w:num w:numId="6533">
    <w:abstractNumId w:val="65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27170330" Type="http://schemas.openxmlformats.org/officeDocument/2006/relationships/comments" Target="comments.xml"/><Relationship Id="rId528409908" Type="http://schemas.microsoft.com/office/2011/relationships/commentsExtended" Target="commentsExtended.xml"/><Relationship Id="rId78324452" Type="http://schemas.openxmlformats.org/officeDocument/2006/relationships/image" Target="media/imgrId78324452.jpg"/><Relationship Id="rId998469bd527b9d5c8" Type="http://schemas.openxmlformats.org/officeDocument/2006/relationships/hyperlink" Target="https://iservice.lombardini.it/jsp/Template2/manuale.jsp?id=289&amp;parent=1181" TargetMode="External"/><Relationship Id="rId179569bd527b9d9aa" Type="http://schemas.openxmlformats.org/officeDocument/2006/relationships/hyperlink" Target="https://iservice.lombardini.it/jsp/Template2/manuale.jsp?id=282&amp;parent=1136" TargetMode="External"/><Relationship Id="rId908669bd527b9dfde" Type="http://schemas.openxmlformats.org/officeDocument/2006/relationships/hyperlink" Target="https://iservice.lombardini.it/jsp/Template2/manuale.jsp?id=269&amp;parent=1181" TargetMode="External"/><Relationship Id="rId751569bd527b9e764" Type="http://schemas.openxmlformats.org/officeDocument/2006/relationships/hyperlink" Target="https://iservice.lombardini.it/jsp/Template2/manuale.jsp?id=339&amp;parent=1181" TargetMode="External"/><Relationship Id="rId152869bd527b9e941" Type="http://schemas.openxmlformats.org/officeDocument/2006/relationships/hyperlink" Target="https://iservice.lombardini.it/jsp/Template2/manuale.jsp?id=339&amp;parent=1181" TargetMode="External"/><Relationship Id="rId344069bd527b9f7dd" Type="http://schemas.openxmlformats.org/officeDocument/2006/relationships/hyperlink" Target="https://iservice.lombardini.it/jsp/Template2/manuale.jsp?id=274&amp;parent=1136" TargetMode="External"/><Relationship Id="rId652769bd527badfee" Type="http://schemas.openxmlformats.org/officeDocument/2006/relationships/hyperlink" Target="https://iservice.lombardini.it/jsp/Template2/manuale.jsp?id=339&amp;parent=1136" TargetMode="External"/><Relationship Id="rId679169bd527d0f387" Type="http://schemas.openxmlformats.org/officeDocument/2006/relationships/hyperlink" Target="https://iservice.lombardini.it/jsp/Template2/manuale.jsp?id=272&amp;parent=1136" TargetMode="External"/><Relationship Id="rId102069bd527d2404c" Type="http://schemas.openxmlformats.org/officeDocument/2006/relationships/hyperlink" Target="https://iservice.lombardini.it/jsp/Template2/manuale.jsp?id=291&amp;parent=1136" TargetMode="External"/><Relationship Id="rId531069bd527d24989" Type="http://schemas.openxmlformats.org/officeDocument/2006/relationships/hyperlink" Target="https://iservice.lombardini.it/jsp/Template2/manuale.jsp?id=259&amp;parent=1136" TargetMode="External"/><Relationship Id="rId974269bd527d5ff76" Type="http://schemas.openxmlformats.org/officeDocument/2006/relationships/hyperlink" Target="https://iservice.lombardini.it/jsp/Template2/manuale.jsp?id=339&amp;parent=1136" TargetMode="External"/><Relationship Id="rId457769bd527d91c62" Type="http://schemas.openxmlformats.org/officeDocument/2006/relationships/hyperlink" Target="https://iservice.lombardini.it/jsp/Template2/manuale.jsp?id=339&amp;parent=1136" TargetMode="External"/><Relationship Id="rId508569bd527e0e733" Type="http://schemas.openxmlformats.org/officeDocument/2006/relationships/hyperlink" Target="https://iservice.lombardini.it/jsp/Template2/manuale.jsp?id=269&amp;parent=1136" TargetMode="External"/><Relationship Id="rId131969bd527e0eb99" Type="http://schemas.openxmlformats.org/officeDocument/2006/relationships/hyperlink" Target="https://iservice.lombardini.it/jsp/Template2/manuale.jsp?id=284&amp;parent=1136" TargetMode="External"/><Relationship Id="rId380469bd527e78d56" Type="http://schemas.openxmlformats.org/officeDocument/2006/relationships/hyperlink" Target="https://iservice.lombardini.it/jsp/Template2/manuale.jsp?id=279&amp;parent=1136&amp;txts=2.18" TargetMode="External"/><Relationship Id="rId958269bd527e79424" Type="http://schemas.openxmlformats.org/officeDocument/2006/relationships/hyperlink" Target="https://iservice.lombardini.it/jsp/Template2/manuale.jsp?id=291&amp;parent=1136" TargetMode="External"/><Relationship Id="rId387369bd527e79bb6" Type="http://schemas.openxmlformats.org/officeDocument/2006/relationships/hyperlink" Target="https://iservice.lombardini.it/jsp/Template2/manuale.jsp?id=339&amp;parent=1136" TargetMode="External"/><Relationship Id="rId660169bd527ebd08d" Type="http://schemas.openxmlformats.org/officeDocument/2006/relationships/hyperlink" Target="https://www.youtube.com/embed/tQ9VHKF4u_0?rel=0" TargetMode="External"/><Relationship Id="rId460969bd527ec2114" Type="http://schemas.openxmlformats.org/officeDocument/2006/relationships/hyperlink" Target="https://iservice.lombardini.it/jsp/Template2/manuale.jsp?id=296&amp;parent=1136" TargetMode="External"/><Relationship Id="rId894269bd527f0140d" Type="http://schemas.openxmlformats.org/officeDocument/2006/relationships/hyperlink" Target="https://iservice.lombardini.it/jsp/Template2/manuale.jsp?id=339&amp;parent=1136" TargetMode="External"/><Relationship Id="rId591369bd527f01d85" Type="http://schemas.openxmlformats.org/officeDocument/2006/relationships/hyperlink" Target="https://iservice.lombardini.it/jsp/Template2/manuale.jsp?id=339&amp;parent=1136" TargetMode="External"/><Relationship Id="rId326169bd527f099c7" Type="http://schemas.openxmlformats.org/officeDocument/2006/relationships/hyperlink" Target="https://iservice.lombardini.it/jsp/Template2/manuale.jsp?id=339&amp;parent=1136" TargetMode="External"/><Relationship Id="rId612369bd527f09e1f" Type="http://schemas.openxmlformats.org/officeDocument/2006/relationships/hyperlink" Target="https://iservice.lombardini.it/jsp/Template2/manuale.jsp?id=339&amp;parent=1136" TargetMode="External"/><Relationship Id="rId280069bd527f0a042" Type="http://schemas.openxmlformats.org/officeDocument/2006/relationships/hyperlink" Target="https://iservice.lombardini.it/jsp/Template2/manuale.jsp?id=298&amp;parent=1136" TargetMode="External"/><Relationship Id="rId526569bd527f82655" Type="http://schemas.openxmlformats.org/officeDocument/2006/relationships/hyperlink" Target="https://iservice.lombardini.it/jsp/Template2/manuale.jsp?id=339&amp;parent=1136" TargetMode="External"/><Relationship Id="rId506469bd527f82fb1" Type="http://schemas.openxmlformats.org/officeDocument/2006/relationships/hyperlink" Target="https://iservice.lombardini.it/jsp/Template2/manuale.jsp?id=339&amp;parent=1136" TargetMode="External"/><Relationship Id="rId396069bd527f91c16" Type="http://schemas.openxmlformats.org/officeDocument/2006/relationships/hyperlink" Target="https://iservice.lombardini.it/jsp/Template2/manuale.jsp?id=339&amp;parent=1136" TargetMode="External"/><Relationship Id="rId857969bd527b92204" Type="http://schemas.openxmlformats.org/officeDocument/2006/relationships/image" Target="media/imgrId857969bd527b92204.jpg"/><Relationship Id="rId114469bd527b9ce35" Type="http://schemas.openxmlformats.org/officeDocument/2006/relationships/image" Target="media/imgrId114469bd527b9ce35.gif"/><Relationship Id="rId271369bd527bacd6d" Type="http://schemas.openxmlformats.org/officeDocument/2006/relationships/image" Target="media/imgrId271369bd527bacd6d.jpg"/><Relationship Id="rId390969bd527be4bbe" Type="http://schemas.openxmlformats.org/officeDocument/2006/relationships/image" Target="media/imgrId390969bd527be4bbe.jpg"/><Relationship Id="rId151569bd527beff5e" Type="http://schemas.openxmlformats.org/officeDocument/2006/relationships/image" Target="media/imgrId151569bd527beff5e.jpg"/><Relationship Id="rId852769bd527c2f5e5" Type="http://schemas.openxmlformats.org/officeDocument/2006/relationships/image" Target="media/imgrId852769bd527c2f5e5.jpg"/><Relationship Id="rId165969bd527c3ae1e" Type="http://schemas.openxmlformats.org/officeDocument/2006/relationships/image" Target="media/imgrId165969bd527c3ae1e.jpg"/><Relationship Id="rId562869bd527c4729a" Type="http://schemas.openxmlformats.org/officeDocument/2006/relationships/image" Target="media/imgrId562869bd527c4729a.gif"/><Relationship Id="rId825069bd527c7b047" Type="http://schemas.openxmlformats.org/officeDocument/2006/relationships/image" Target="media/imgrId825069bd527c7b047.jpg"/><Relationship Id="rId848869bd527c858a7" Type="http://schemas.openxmlformats.org/officeDocument/2006/relationships/image" Target="media/imgrId848869bd527c858a7.gif"/><Relationship Id="rId389169bd527c9aff2" Type="http://schemas.openxmlformats.org/officeDocument/2006/relationships/image" Target="media/imgrId389169bd527c9aff2.jpg"/><Relationship Id="rId480569bd527ca4992" Type="http://schemas.openxmlformats.org/officeDocument/2006/relationships/image" Target="media/imgrId480569bd527ca4992.gif"/><Relationship Id="rId176269bd527cac659" Type="http://schemas.openxmlformats.org/officeDocument/2006/relationships/image" Target="media/imgrId176269bd527cac659.jpg"/><Relationship Id="rId303569bd527cc7f93" Type="http://schemas.openxmlformats.org/officeDocument/2006/relationships/image" Target="media/imgrId303569bd527cc7f93.jpg"/><Relationship Id="rId803869bd527cdde0e" Type="http://schemas.openxmlformats.org/officeDocument/2006/relationships/image" Target="media/imgrId803869bd527cdde0e.jpg"/><Relationship Id="rId365469bd527ce835b" Type="http://schemas.openxmlformats.org/officeDocument/2006/relationships/image" Target="media/imgrId365469bd527ce835b.jpg"/><Relationship Id="rId596669bd527d060b7" Type="http://schemas.openxmlformats.org/officeDocument/2006/relationships/image" Target="media/imgrId596669bd527d060b7.jpg"/><Relationship Id="rId132869bd527d0e4f2" Type="http://schemas.openxmlformats.org/officeDocument/2006/relationships/image" Target="media/imgrId132869bd527d0e4f2.jpg"/><Relationship Id="rId705569bd527d230e5" Type="http://schemas.openxmlformats.org/officeDocument/2006/relationships/image" Target="media/imgrId705569bd527d230e5.jpg"/><Relationship Id="rId876169bd527d3b330" Type="http://schemas.openxmlformats.org/officeDocument/2006/relationships/image" Target="media/imgrId876169bd527d3b330.jpg"/><Relationship Id="rId731369bd527d446e7" Type="http://schemas.openxmlformats.org/officeDocument/2006/relationships/image" Target="media/imgrId731369bd527d446e7.gif"/><Relationship Id="rId289769bd527d57619" Type="http://schemas.openxmlformats.org/officeDocument/2006/relationships/image" Target="media/imgrId289769bd527d57619.jpg"/><Relationship Id="rId343969bd527d5f589" Type="http://schemas.openxmlformats.org/officeDocument/2006/relationships/image" Target="media/imgrId343969bd527d5f589.gif"/><Relationship Id="rId294169bd527d721bb" Type="http://schemas.openxmlformats.org/officeDocument/2006/relationships/image" Target="media/imgrId294169bd527d721bb.jpg"/><Relationship Id="rId821569bd527d866e2" Type="http://schemas.openxmlformats.org/officeDocument/2006/relationships/image" Target="media/imgrId821569bd527d866e2.jpg"/><Relationship Id="rId842269bd527d907df" Type="http://schemas.openxmlformats.org/officeDocument/2006/relationships/image" Target="media/imgrId842269bd527d907df.jpg"/><Relationship Id="rId282769bd527da44ef" Type="http://schemas.openxmlformats.org/officeDocument/2006/relationships/image" Target="media/imgrId282769bd527da44ef.jpg"/><Relationship Id="rId901269bd527db1e4e" Type="http://schemas.openxmlformats.org/officeDocument/2006/relationships/image" Target="media/imgrId901269bd527db1e4e.jpg"/><Relationship Id="rId385769bd527dbafa4" Type="http://schemas.openxmlformats.org/officeDocument/2006/relationships/image" Target="media/imgrId385769bd527dbafa4.jpg"/><Relationship Id="rId600969bd527dce9a4" Type="http://schemas.openxmlformats.org/officeDocument/2006/relationships/image" Target="media/imgrId600969bd527dce9a4.jpg"/><Relationship Id="rId614569bd527de1292" Type="http://schemas.openxmlformats.org/officeDocument/2006/relationships/image" Target="media/imgrId614569bd527de1292.jpg"/><Relationship Id="rId414169bd527e02bd2" Type="http://schemas.openxmlformats.org/officeDocument/2006/relationships/image" Target="media/imgrId414169bd527e02bd2.jpg"/><Relationship Id="rId690869bd527e0e108" Type="http://schemas.openxmlformats.org/officeDocument/2006/relationships/image" Target="media/imgrId690869bd527e0e108.jpg"/><Relationship Id="rId880069bd527e32328" Type="http://schemas.openxmlformats.org/officeDocument/2006/relationships/image" Target="media/imgrId880069bd527e32328.jpg"/><Relationship Id="rId258569bd527e42039" Type="http://schemas.openxmlformats.org/officeDocument/2006/relationships/image" Target="media/imgrId258569bd527e42039.jpg"/><Relationship Id="rId518369bd527e5f527" Type="http://schemas.openxmlformats.org/officeDocument/2006/relationships/image" Target="media/imgrId518369bd527e5f527.jpg"/><Relationship Id="rId695469bd527e7131b" Type="http://schemas.openxmlformats.org/officeDocument/2006/relationships/image" Target="media/imgrId695469bd527e7131b.jpg"/><Relationship Id="rId987669bd527e7847e" Type="http://schemas.openxmlformats.org/officeDocument/2006/relationships/image" Target="media/imgrId987669bd527e7847e.jpg"/><Relationship Id="rId996469bd527e99a9b" Type="http://schemas.openxmlformats.org/officeDocument/2006/relationships/image" Target="media/imgrId996469bd527e99a9b.jpg"/><Relationship Id="rId685169bd527eac2de" Type="http://schemas.openxmlformats.org/officeDocument/2006/relationships/image" Target="media/imgrId685169bd527eac2de.jpg"/><Relationship Id="rId523169bd527ebc78c" Type="http://schemas.openxmlformats.org/officeDocument/2006/relationships/image" Target="media/imgrId523169bd527ebc78c.jpg"/><Relationship Id="rId534769bd527ec1ad1" Type="http://schemas.openxmlformats.org/officeDocument/2006/relationships/image" Target="media/imgrId534769bd527ec1ad1.gif"/><Relationship Id="rId688669bd527ed0e2c" Type="http://schemas.openxmlformats.org/officeDocument/2006/relationships/image" Target="media/imgrId688669bd527ed0e2c.jpg"/><Relationship Id="rId764569bd527ee02a7" Type="http://schemas.openxmlformats.org/officeDocument/2006/relationships/image" Target="media/imgrId764569bd527ee02a7.jpg"/><Relationship Id="rId569069bd527eeccde" Type="http://schemas.openxmlformats.org/officeDocument/2006/relationships/image" Target="media/imgrId569069bd527eeccde.jpg"/><Relationship Id="rId740869bd527f00a7c" Type="http://schemas.openxmlformats.org/officeDocument/2006/relationships/image" Target="media/imgrId740869bd527f00a7c.jpg"/><Relationship Id="rId973569bd527f088de" Type="http://schemas.openxmlformats.org/officeDocument/2006/relationships/image" Target="media/imgrId973569bd527f088de.jpg"/><Relationship Id="rId370669bd527f1673e" Type="http://schemas.openxmlformats.org/officeDocument/2006/relationships/image" Target="media/imgrId370669bd527f1673e.jpg"/><Relationship Id="rId320969bd527f1b214" Type="http://schemas.openxmlformats.org/officeDocument/2006/relationships/image" Target="media/imgrId320969bd527f1b214.jpg"/><Relationship Id="rId887869bd527f298cd" Type="http://schemas.openxmlformats.org/officeDocument/2006/relationships/image" Target="media/imgrId887869bd527f298cd.jpg"/><Relationship Id="rId414669bd527f39701" Type="http://schemas.openxmlformats.org/officeDocument/2006/relationships/image" Target="media/imgrId414669bd527f39701.jpg"/><Relationship Id="rId439069bd527f3d5ac" Type="http://schemas.openxmlformats.org/officeDocument/2006/relationships/image" Target="media/imgrId439069bd527f3d5ac.gif"/><Relationship Id="rId499869bd527f4b0db" Type="http://schemas.openxmlformats.org/officeDocument/2006/relationships/image" Target="media/imgrId499869bd527f4b0db.jpg"/><Relationship Id="rId684169bd527f5852c" Type="http://schemas.openxmlformats.org/officeDocument/2006/relationships/image" Target="media/imgrId684169bd527f5852c.jpg"/><Relationship Id="rId341569bd527f5c1fd" Type="http://schemas.openxmlformats.org/officeDocument/2006/relationships/image" Target="media/imgrId341569bd527f5c1fd.jpg"/><Relationship Id="rId634569bd527f64d73" Type="http://schemas.openxmlformats.org/officeDocument/2006/relationships/image" Target="media/imgrId634569bd527f64d73.jpg"/><Relationship Id="rId867269bd527f72dd3" Type="http://schemas.openxmlformats.org/officeDocument/2006/relationships/image" Target="media/imgrId867269bd527f72dd3.jpg"/><Relationship Id="rId184769bd527f7d477" Type="http://schemas.openxmlformats.org/officeDocument/2006/relationships/image" Target="media/imgrId184769bd527f7d477.jpg"/><Relationship Id="rId809469bd527f820c1" Type="http://schemas.openxmlformats.org/officeDocument/2006/relationships/image" Target="media/imgrId809469bd527f820c1.gif"/><Relationship Id="rId228069bd527f91472" Type="http://schemas.openxmlformats.org/officeDocument/2006/relationships/image" Target="media/imgrId228069bd527f91472.jpg"/><Relationship Id="rId462969bd527fa16ca" Type="http://schemas.openxmlformats.org/officeDocument/2006/relationships/image" Target="media/imgrId462969bd527fa16ca.jpg"/><Relationship Id="rId467069bd527fa9287" Type="http://schemas.openxmlformats.org/officeDocument/2006/relationships/image" Target="media/imgrId467069bd527fa9287.jpg"/><Relationship Id="rId484369bd527fb69e3" Type="http://schemas.openxmlformats.org/officeDocument/2006/relationships/image" Target="media/imgrId484369bd527fb69e3.jpg"/><Relationship Id="rId991069bd527fbb7d4" Type="http://schemas.openxmlformats.org/officeDocument/2006/relationships/image" Target="media/imgrId991069bd527fbb7d4.gif"/><Relationship Id="rId253769bd527fcbbd1" Type="http://schemas.openxmlformats.org/officeDocument/2006/relationships/image" Target="media/imgrId253769bd527fcbbd1.jpg"/><Relationship Id="rId751269bd527fd292d" Type="http://schemas.openxmlformats.org/officeDocument/2006/relationships/image" Target="media/imgrId751269bd527fd292d.gif"/><Relationship Id="rId303569bd527fe21a4" Type="http://schemas.openxmlformats.org/officeDocument/2006/relationships/image" Target="media/imgrId303569bd527fe21a4.jpg"/><Relationship Id="rId317569bd527fe9563" Type="http://schemas.openxmlformats.org/officeDocument/2006/relationships/image" Target="media/imgrId317569bd527fe9563.gif"/><Relationship Id="rId835169bd5280005a1" Type="http://schemas.openxmlformats.org/officeDocument/2006/relationships/image" Target="media/imgrId835169bd5280005a1.jpg"/><Relationship Id="rId906769bd52800efea" Type="http://schemas.openxmlformats.org/officeDocument/2006/relationships/image" Target="media/imgrId906769bd52800efea.jpg"/><Relationship Id="rId143469bd528019e40" Type="http://schemas.openxmlformats.org/officeDocument/2006/relationships/image" Target="media/imgrId143469bd528019e40.jpg"/><Relationship Id="rId127069bd52801f11a" Type="http://schemas.openxmlformats.org/officeDocument/2006/relationships/image" Target="media/imgrId127069bd52801f11a.gif"/><Relationship Id="rId167869bd52802cd7c" Type="http://schemas.openxmlformats.org/officeDocument/2006/relationships/image" Target="media/imgrId167869bd52802cd7c.jpg"/><Relationship Id="rId397969bd528038388" Type="http://schemas.openxmlformats.org/officeDocument/2006/relationships/image" Target="media/imgrId397969bd528038388.jpg"/><Relationship Id="rId353469bd52803d8bb" Type="http://schemas.openxmlformats.org/officeDocument/2006/relationships/image" Target="media/imgrId353469bd52803d8bb.jpg"/><Relationship Id="rId829069bd52804cb9f" Type="http://schemas.openxmlformats.org/officeDocument/2006/relationships/image" Target="media/imgrId829069bd52804cb9f.jpg"/><Relationship Id="rId865669bd52805dea7" Type="http://schemas.openxmlformats.org/officeDocument/2006/relationships/image" Target="media/imgrId865669bd52805dea7.png"/><Relationship Id="rId324769bd52806f64c" Type="http://schemas.openxmlformats.org/officeDocument/2006/relationships/image" Target="media/imgrId324769bd52806f64c.png"/><Relationship Id="rId742369bd52807f173" Type="http://schemas.openxmlformats.org/officeDocument/2006/relationships/image" Target="media/imgrId742369bd52807f173.png"/><Relationship Id="rId389169bd52808eb65" Type="http://schemas.openxmlformats.org/officeDocument/2006/relationships/image" Target="media/imgrId389169bd52808eb65.jpg"/><Relationship Id="rId419069bd528092abf" Type="http://schemas.openxmlformats.org/officeDocument/2006/relationships/image" Target="media/imgrId419069bd528092abf.jpg"/><Relationship Id="rId114769bd52809f225" Type="http://schemas.openxmlformats.org/officeDocument/2006/relationships/image" Target="media/imgrId114769bd52809f225.jpg"/><Relationship Id="rId810269bd5280b0c9b" Type="http://schemas.openxmlformats.org/officeDocument/2006/relationships/image" Target="media/imgrId810269bd5280b0c9b.jpg"/><Relationship Id="rId218769bd5280c4eb1" Type="http://schemas.openxmlformats.org/officeDocument/2006/relationships/image" Target="media/imgrId218769bd5280c4eb1.jpg"/><Relationship Id="rId161969bd5280d34c7" Type="http://schemas.openxmlformats.org/officeDocument/2006/relationships/image" Target="media/imgrId161969bd5280d34c7.jpg"/><Relationship Id="rId533669bd5280d7938" Type="http://schemas.openxmlformats.org/officeDocument/2006/relationships/image" Target="media/imgrId533669bd5280d7938.gif"/><Relationship Id="rId261369bd5280dfae1" Type="http://schemas.openxmlformats.org/officeDocument/2006/relationships/image" Target="media/imgrId261369bd5280dfae1.jpg"/><Relationship Id="rId294269bd5280ee1ec" Type="http://schemas.openxmlformats.org/officeDocument/2006/relationships/image" Target="media/imgrId294269bd5280ee1ec.jpg"/><Relationship Id="rId582469bd5280f23b6" Type="http://schemas.openxmlformats.org/officeDocument/2006/relationships/image" Target="media/imgrId582469bd5280f23b6.gif"/><Relationship Id="rId494369bd528106bde" Type="http://schemas.openxmlformats.org/officeDocument/2006/relationships/image" Target="media/imgrId494369bd528106bde.jpg"/><Relationship Id="rId781069bd52810d92d" Type="http://schemas.openxmlformats.org/officeDocument/2006/relationships/image" Target="media/imgrId781069bd52810d92d.gif"/><Relationship Id="rId923969bd52811c052" Type="http://schemas.openxmlformats.org/officeDocument/2006/relationships/image" Target="media/imgrId923969bd52811c052.jpg"/><Relationship Id="rId801569bd52812a7a5" Type="http://schemas.openxmlformats.org/officeDocument/2006/relationships/image" Target="media/imgrId801569bd52812a7a5.jpg"/><Relationship Id="rId418769bd528138049" Type="http://schemas.openxmlformats.org/officeDocument/2006/relationships/image" Target="media/imgrId418769bd528138049.jpg"/><Relationship Id="rId217769bd52813d289" Type="http://schemas.openxmlformats.org/officeDocument/2006/relationships/image" Target="media/imgrId217769bd52813d289.jpg"/><Relationship Id="rId699969bd52814b4d4" Type="http://schemas.openxmlformats.org/officeDocument/2006/relationships/image" Target="media/imgrId699969bd52814b4d4.jpg"/><Relationship Id="rId648269bd5281573ec" Type="http://schemas.openxmlformats.org/officeDocument/2006/relationships/image" Target="media/imgrId648269bd5281573ec.jpg"/><Relationship Id="rId268169bd52815bf4e" Type="http://schemas.openxmlformats.org/officeDocument/2006/relationships/image" Target="media/imgrId268169bd52815bf4e.gif"/><Relationship Id="rId436669bd52816a194" Type="http://schemas.openxmlformats.org/officeDocument/2006/relationships/image" Target="media/imgrId436669bd52816a194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324452" Type="http://schemas.openxmlformats.org/officeDocument/2006/relationships/image" Target="media/imgrId7832445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324452" Type="http://schemas.openxmlformats.org/officeDocument/2006/relationships/image" Target="media/imgrId7832445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324452" Type="http://schemas.openxmlformats.org/officeDocument/2006/relationships/image" Target="media/imgrId7832445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324452" Type="http://schemas.openxmlformats.org/officeDocument/2006/relationships/image" Target="media/imgrId7832445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324452" Type="http://schemas.openxmlformats.org/officeDocument/2006/relationships/image" Target="media/imgrId7832445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8324452" Type="http://schemas.openxmlformats.org/officeDocument/2006/relationships/image" Target="media/imgrId7832445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