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162469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746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9018605" w:name="ctxt"/>
    <w:bookmarkEnd w:id="390186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45369bd52661a5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00669bd52661a8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64969bd52661af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51369bd52661b4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61069bd52661ba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13069bd52661c0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82069bd52661c6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62269bd52661cf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548869bd52661d6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00969bd52661dc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88169bd52661e3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40969bd52661e7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26769bd52661eb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216569bd52661f1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742469bd52661f6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75969bd52661fb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58169bd5266201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12869bd526620b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88769bd526620e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7325051" name="name863469bd52662a02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29969bd52662a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543225" name="name527269bd52663203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3669bd526632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97669bd5266332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5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83312" name="name196869bd52663ba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869bd52663b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39769bd52663c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71454" name="name119469bd526643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169bd526643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6098936" name="name489269bd5266510ba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508669bd526651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0033603" name="name631869bd52665b954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31769bd52665b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2676444" name="name911369bd526668b65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07869bd526668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45759" name="name579469bd52667a22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83169bd52667a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1080299" name="name696769bd526687d55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43069bd526687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40238" name="name180569bd52668c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169bd52668c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40469bd52668cc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08315" name="name301869bd526695f5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70769bd526695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168151" name="name236769bd52669d98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74469bd52669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287377" name="name308169bd5266a446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18069bd5266a4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99340" name="name701469bd5266ab0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169bd5266ab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7469bd5266ad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6301439" name="name451369bd5266bd17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41869bd5266b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85969bd5266bf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0964514" name="name387269bd5266cf1d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51469bd5266cf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2769bd5266cf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670634" name="name897169bd5266d7fc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90169bd5266d7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8069bd5266d8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270840" name="name204369bd5266dfb9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13169bd5266df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75789" name="name991469bd5266e5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469bd5266e5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90069bd5266e64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075979" name="name135969bd5266eea5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49269bd5266ee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4991556" name="name641069bd5267020e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54669bd526702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75941" name="name766569bd5267086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369bd526708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477869bd526709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66571209" name="name608869bd5267193d9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454969bd526719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06170" name="name468669bd52671f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469bd52671f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89869bd526720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77674258" name="name346569bd52672de46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29069bd52672d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93379" name="name889569bd526732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969bd526732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35891150" name="name544269bd52673f040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71369bd52673f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29288" name="name776569bd526745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569bd526745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41492" name="name893869bd52674ec5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21569bd52674e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123" name="name694469bd52675662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88269bd526756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43611" name="name779669bd52675ca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169bd52675c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64337" name="name671369bd526765eb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60069bd526765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4733849" name="name794269bd526771ab8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08769bd526771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96857" name="name335669bd526778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269bd526778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30269717" name="name610069bd5267874c1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359369bd526787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33483" name="name951169bd52679134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49569bd526791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41954" name="name369069bd526797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869bd526797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081324" name="name101069bd5267a0b0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35469bd5267a0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16932" name="name753069bd5267a697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0069bd5267a6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32174" name="name711869bd5267af44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23269bd5267af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73704" name="name191269bd5267b55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669bd5267b5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809790" name="name516169bd5267beab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98069bd5267be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86254" name="name267969bd5267c2c7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0669bd5267c2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56269bd5267c3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61669bd5267c4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901769bd5267c5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80569bd5267c5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4603226" name="name660369bd5267d234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72469bd5267d2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2489775" name="name231869bd5267e2c77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501869bd5267e2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79436" name="name216669bd5267e6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469bd5267e6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13875" name="name908269bd5267eeac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85469bd5267ee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68936" name="name833169bd526803a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869bd526803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614961" name="name162269bd52680a63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21169bd52680a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62783" name="name510669bd5268133f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86269bd526813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76695" name="name466869bd526817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069bd526817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470969bd526818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5013501" name="name778269bd526824351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577069bd526824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835969bd526825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356569bd526826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1669bd5268271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244969bd526827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4075976" name="name237069bd5268339fc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496169bd526833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59804" name="name510869bd52683cf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569bd52683c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36506973" name="name291669bd5268475ca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89669bd526847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65325598" name="name909769bd526852a83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09569bd526852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35121" name="name546969bd52685b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269bd52685b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07369bd52685b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50569bd52685c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470079" name="name599669bd52686a31b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41469bd52686a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26184" name="name254669bd526871f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0569bd526871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886738" name="name960769bd52687b05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50769bd52687b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761169bd52687c4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7619315" name="name667369bd526887d2f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40869bd526887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78261610" name="name633169bd526892ecd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95369bd526892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98569bd526893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65369bd526895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12569bd526895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67369bd526896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78369bd526897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23669bd526897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25936" name="name952869bd52689dfa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18969bd52689d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3344605" name="name297469bd5268a389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19769bd5268a3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1267124" name="name314569bd5268ace3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29169bd5268ac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1569bd5268ae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501009" name="name812569bd5268b72f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30069bd5268b72f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252180" name="name451969bd5268bef4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69069bd5268bef4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386135" name="name137469bd5268c690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6269bd5268c69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49200" name="name525769bd5268cd7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469bd5268cd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01669" name="name327469bd5268d677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53669bd5268d6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28058" name="name953869bd5268de80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40269bd5268de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3858705" name="name720469bd5268ee3ba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78769bd5268ee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27593" name="name210069bd5268f3a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969bd5268f3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3696314" name="name943069bd52690eb95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533569bd52690e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3881" name="name663569bd5269163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869bd526916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62389202" name="name531369bd52692279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97169bd526922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3798581" name="name547769bd52693202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73969bd526932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44390" name="name384369bd526937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169bd526937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983237" name="name390669bd52693e4e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53469bd52693e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107695" name="name882069bd52694604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10169bd526946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08439" name="name670769bd52694b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869bd52694b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676746" name="name588969bd526958e8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94869bd526958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385542" name="name511969bd5269604b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75769bd526960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30948" name="name169169bd5269664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969bd526966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81941" name="name247369bd52697048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44669bd526970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77757" name="name156069bd5269778e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19469bd526977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8355383" name="name213769bd52697ec5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62369bd52697e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622129" name="name562269bd52698bdd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364269bd52698b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51709" name="name224869bd526990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969bd526990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165569bd526991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409325" name="name185969bd52699d64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72769bd52699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5762068" name="name189569bd5269aab1b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27569bd5269aa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1253032" name="name327269bd5269b9e6e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719269bd5269b9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16683315" name="name343469bd5269c7196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45769bd5269c7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921569bd5269c7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9527711" name="name316269bd5269d470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95969bd5269d4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1115228" name="name478969bd5269e571a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21869bd5269e5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48355207" name="name825669bd5269e63df" descr="image922069bd5269e63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2069bd5269e63b3"/>
                          <pic:cNvPicPr/>
                        </pic:nvPicPr>
                        <pic:blipFill>
                          <a:blip r:embed="rId117169bd5269e6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305669bd5269e6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71069bd5269e7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35369bd5269e8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3277400" name="name620569bd526a0283a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390469bd526a02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18124236" name="name624769bd526a0ed8d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212069bd526a0e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80282248" name="name287769bd526a1a0e4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29569bd526a1a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62542" name="name182369bd526a22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969bd526a22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1477512" name="name188769bd526a3201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982569bd526a32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315669bd526a33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6846444" name="name520069bd526a40883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702569bd526a40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48508" name="name978569bd526a483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869bd526a48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777869bd526a49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64788554" name="name443869bd526a57dc0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82269bd526a57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68770" name="name566469bd526a5f8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169bd526a5f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1259429" name="name997769bd526a72732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81269bd526a72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31986" name="name191069bd526a7a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569bd526a7a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7780930" name="name114169bd526a89bb2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46269bd526a89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58769bd526a8a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966069bd526a8d2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7699092" name="name163669bd526a9b15c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59269bd526a9b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32551166" name="name863769bd526aacd0a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52569bd526aac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70139" name="name884169bd526ab3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769bd526ab3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56569bd526ab4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4161994" name="name701869bd526ac42dd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121969bd526ac4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01769bd526ac4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6477221" name="name561069bd526ad3050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45869bd526ad3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70940" name="name718369bd526adc1e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73769bd526adc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60125" name="name212369bd526ae1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769bd526ae1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3669bd526ae3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744892" name="name802769bd526af0e64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46569bd526af0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59692" name="name108669bd526b047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369bd526b04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693297" name="name643369bd526b1244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66369bd526b12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85369bd526b14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7141348" name="name250069bd526b21736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82169bd526b2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26466" name="name684769bd526b266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069bd526b26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2143734" name="name725669bd526b365a1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08969bd526b36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8009" name="name865869bd526b3d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769bd526b3d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0044047" name="name968869bd526b4bf89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81069bd526b4b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2311703" name="name967769bd526b5b95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421169bd526b5b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102508" name="name260869bd526b67cb1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531069bd526b67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1771032" name="name611569bd526b773a4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485969bd526b77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65934" name="name279369bd526b88c4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28869bd526b88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12174295" name="name991469bd526b8953d" descr="image747769bd526b895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7769bd526b8952a"/>
                          <pic:cNvPicPr/>
                        </pic:nvPicPr>
                        <pic:blipFill>
                          <a:blip r:embed="rId348369bd526b89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530209" name="name918769bd526b9e11a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64069bd526b9e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19744" name="name921569bd526ba6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569bd526ba6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851069bd526ba7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4389032" name="name160669bd526bb1ad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95669bd526bb1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5342">
    <w:multiLevelType w:val="hybridMultilevel"/>
    <w:lvl w:ilvl="0" w:tplc="75104115">
      <w:start w:val="1"/>
      <w:numFmt w:val="decimal"/>
      <w:lvlText w:val="%1."/>
      <w:lvlJc w:val="left"/>
      <w:pPr>
        <w:ind w:left="720" w:hanging="360"/>
      </w:pPr>
    </w:lvl>
    <w:lvl w:ilvl="1" w:tplc="75104115" w:tentative="1">
      <w:start w:val="1"/>
      <w:numFmt w:val="lowerLetter"/>
      <w:lvlText w:val="%2."/>
      <w:lvlJc w:val="left"/>
      <w:pPr>
        <w:ind w:left="1440" w:hanging="360"/>
      </w:pPr>
    </w:lvl>
    <w:lvl w:ilvl="2" w:tplc="75104115" w:tentative="1">
      <w:start w:val="1"/>
      <w:numFmt w:val="lowerRoman"/>
      <w:lvlText w:val="%3."/>
      <w:lvlJc w:val="right"/>
      <w:pPr>
        <w:ind w:left="2160" w:hanging="180"/>
      </w:pPr>
    </w:lvl>
    <w:lvl w:ilvl="3" w:tplc="75104115" w:tentative="1">
      <w:start w:val="1"/>
      <w:numFmt w:val="decimal"/>
      <w:lvlText w:val="%4."/>
      <w:lvlJc w:val="left"/>
      <w:pPr>
        <w:ind w:left="2880" w:hanging="360"/>
      </w:pPr>
    </w:lvl>
    <w:lvl w:ilvl="4" w:tplc="75104115" w:tentative="1">
      <w:start w:val="1"/>
      <w:numFmt w:val="lowerLetter"/>
      <w:lvlText w:val="%5."/>
      <w:lvlJc w:val="left"/>
      <w:pPr>
        <w:ind w:left="3600" w:hanging="360"/>
      </w:pPr>
    </w:lvl>
    <w:lvl w:ilvl="5" w:tplc="75104115" w:tentative="1">
      <w:start w:val="1"/>
      <w:numFmt w:val="lowerRoman"/>
      <w:lvlText w:val="%6."/>
      <w:lvlJc w:val="right"/>
      <w:pPr>
        <w:ind w:left="4320" w:hanging="180"/>
      </w:pPr>
    </w:lvl>
    <w:lvl w:ilvl="6" w:tplc="75104115" w:tentative="1">
      <w:start w:val="1"/>
      <w:numFmt w:val="decimal"/>
      <w:lvlText w:val="%7."/>
      <w:lvlJc w:val="left"/>
      <w:pPr>
        <w:ind w:left="5040" w:hanging="360"/>
      </w:pPr>
    </w:lvl>
    <w:lvl w:ilvl="7" w:tplc="75104115" w:tentative="1">
      <w:start w:val="1"/>
      <w:numFmt w:val="lowerLetter"/>
      <w:lvlText w:val="%8."/>
      <w:lvlJc w:val="left"/>
      <w:pPr>
        <w:ind w:left="5760" w:hanging="360"/>
      </w:pPr>
    </w:lvl>
    <w:lvl w:ilvl="8" w:tplc="75104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1">
    <w:multiLevelType w:val="hybridMultilevel"/>
    <w:lvl w:ilvl="0" w:tplc="48575747">
      <w:start w:val="1"/>
      <w:numFmt w:val="decimal"/>
      <w:lvlText w:val="%1."/>
      <w:lvlJc w:val="left"/>
      <w:pPr>
        <w:ind w:left="720" w:hanging="360"/>
      </w:pPr>
    </w:lvl>
    <w:lvl w:ilvl="1" w:tplc="48575747" w:tentative="1">
      <w:start w:val="1"/>
      <w:numFmt w:val="lowerLetter"/>
      <w:lvlText w:val="%2."/>
      <w:lvlJc w:val="left"/>
      <w:pPr>
        <w:ind w:left="1440" w:hanging="360"/>
      </w:pPr>
    </w:lvl>
    <w:lvl w:ilvl="2" w:tplc="48575747" w:tentative="1">
      <w:start w:val="1"/>
      <w:numFmt w:val="lowerRoman"/>
      <w:lvlText w:val="%3."/>
      <w:lvlJc w:val="right"/>
      <w:pPr>
        <w:ind w:left="2160" w:hanging="180"/>
      </w:pPr>
    </w:lvl>
    <w:lvl w:ilvl="3" w:tplc="48575747" w:tentative="1">
      <w:start w:val="1"/>
      <w:numFmt w:val="decimal"/>
      <w:lvlText w:val="%4."/>
      <w:lvlJc w:val="left"/>
      <w:pPr>
        <w:ind w:left="2880" w:hanging="360"/>
      </w:pPr>
    </w:lvl>
    <w:lvl w:ilvl="4" w:tplc="48575747" w:tentative="1">
      <w:start w:val="1"/>
      <w:numFmt w:val="lowerLetter"/>
      <w:lvlText w:val="%5."/>
      <w:lvlJc w:val="left"/>
      <w:pPr>
        <w:ind w:left="3600" w:hanging="360"/>
      </w:pPr>
    </w:lvl>
    <w:lvl w:ilvl="5" w:tplc="48575747" w:tentative="1">
      <w:start w:val="1"/>
      <w:numFmt w:val="lowerRoman"/>
      <w:lvlText w:val="%6."/>
      <w:lvlJc w:val="right"/>
      <w:pPr>
        <w:ind w:left="4320" w:hanging="180"/>
      </w:pPr>
    </w:lvl>
    <w:lvl w:ilvl="6" w:tplc="48575747" w:tentative="1">
      <w:start w:val="1"/>
      <w:numFmt w:val="decimal"/>
      <w:lvlText w:val="%7."/>
      <w:lvlJc w:val="left"/>
      <w:pPr>
        <w:ind w:left="5040" w:hanging="360"/>
      </w:pPr>
    </w:lvl>
    <w:lvl w:ilvl="7" w:tplc="48575747" w:tentative="1">
      <w:start w:val="1"/>
      <w:numFmt w:val="lowerLetter"/>
      <w:lvlText w:val="%8."/>
      <w:lvlJc w:val="left"/>
      <w:pPr>
        <w:ind w:left="5760" w:hanging="360"/>
      </w:pPr>
    </w:lvl>
    <w:lvl w:ilvl="8" w:tplc="48575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0">
    <w:multiLevelType w:val="hybridMultilevel"/>
    <w:lvl w:ilvl="0" w:tplc="50794940">
      <w:start w:val="1"/>
      <w:numFmt w:val="decimal"/>
      <w:lvlText w:val="%1."/>
      <w:lvlJc w:val="left"/>
      <w:pPr>
        <w:ind w:left="720" w:hanging="360"/>
      </w:pPr>
    </w:lvl>
    <w:lvl w:ilvl="1" w:tplc="50794940" w:tentative="1">
      <w:start w:val="1"/>
      <w:numFmt w:val="lowerLetter"/>
      <w:lvlText w:val="%2."/>
      <w:lvlJc w:val="left"/>
      <w:pPr>
        <w:ind w:left="1440" w:hanging="360"/>
      </w:pPr>
    </w:lvl>
    <w:lvl w:ilvl="2" w:tplc="50794940" w:tentative="1">
      <w:start w:val="1"/>
      <w:numFmt w:val="lowerRoman"/>
      <w:lvlText w:val="%3."/>
      <w:lvlJc w:val="right"/>
      <w:pPr>
        <w:ind w:left="2160" w:hanging="180"/>
      </w:pPr>
    </w:lvl>
    <w:lvl w:ilvl="3" w:tplc="50794940" w:tentative="1">
      <w:start w:val="1"/>
      <w:numFmt w:val="decimal"/>
      <w:lvlText w:val="%4."/>
      <w:lvlJc w:val="left"/>
      <w:pPr>
        <w:ind w:left="2880" w:hanging="360"/>
      </w:pPr>
    </w:lvl>
    <w:lvl w:ilvl="4" w:tplc="50794940" w:tentative="1">
      <w:start w:val="1"/>
      <w:numFmt w:val="lowerLetter"/>
      <w:lvlText w:val="%5."/>
      <w:lvlJc w:val="left"/>
      <w:pPr>
        <w:ind w:left="3600" w:hanging="360"/>
      </w:pPr>
    </w:lvl>
    <w:lvl w:ilvl="5" w:tplc="50794940" w:tentative="1">
      <w:start w:val="1"/>
      <w:numFmt w:val="lowerRoman"/>
      <w:lvlText w:val="%6."/>
      <w:lvlJc w:val="right"/>
      <w:pPr>
        <w:ind w:left="4320" w:hanging="180"/>
      </w:pPr>
    </w:lvl>
    <w:lvl w:ilvl="6" w:tplc="50794940" w:tentative="1">
      <w:start w:val="1"/>
      <w:numFmt w:val="decimal"/>
      <w:lvlText w:val="%7."/>
      <w:lvlJc w:val="left"/>
      <w:pPr>
        <w:ind w:left="5040" w:hanging="360"/>
      </w:pPr>
    </w:lvl>
    <w:lvl w:ilvl="7" w:tplc="50794940" w:tentative="1">
      <w:start w:val="1"/>
      <w:numFmt w:val="lowerLetter"/>
      <w:lvlText w:val="%8."/>
      <w:lvlJc w:val="left"/>
      <w:pPr>
        <w:ind w:left="5760" w:hanging="360"/>
      </w:pPr>
    </w:lvl>
    <w:lvl w:ilvl="8" w:tplc="5079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9">
    <w:multiLevelType w:val="hybridMultilevel"/>
    <w:lvl w:ilvl="0" w:tplc="85998220">
      <w:start w:val="1"/>
      <w:numFmt w:val="decimal"/>
      <w:lvlText w:val="%1."/>
      <w:lvlJc w:val="left"/>
      <w:pPr>
        <w:ind w:left="720" w:hanging="360"/>
      </w:pPr>
    </w:lvl>
    <w:lvl w:ilvl="1" w:tplc="85998220" w:tentative="1">
      <w:start w:val="1"/>
      <w:numFmt w:val="lowerLetter"/>
      <w:lvlText w:val="%2."/>
      <w:lvlJc w:val="left"/>
      <w:pPr>
        <w:ind w:left="1440" w:hanging="360"/>
      </w:pPr>
    </w:lvl>
    <w:lvl w:ilvl="2" w:tplc="85998220" w:tentative="1">
      <w:start w:val="1"/>
      <w:numFmt w:val="lowerRoman"/>
      <w:lvlText w:val="%3."/>
      <w:lvlJc w:val="right"/>
      <w:pPr>
        <w:ind w:left="2160" w:hanging="180"/>
      </w:pPr>
    </w:lvl>
    <w:lvl w:ilvl="3" w:tplc="85998220" w:tentative="1">
      <w:start w:val="1"/>
      <w:numFmt w:val="decimal"/>
      <w:lvlText w:val="%4."/>
      <w:lvlJc w:val="left"/>
      <w:pPr>
        <w:ind w:left="2880" w:hanging="360"/>
      </w:pPr>
    </w:lvl>
    <w:lvl w:ilvl="4" w:tplc="85998220" w:tentative="1">
      <w:start w:val="1"/>
      <w:numFmt w:val="lowerLetter"/>
      <w:lvlText w:val="%5."/>
      <w:lvlJc w:val="left"/>
      <w:pPr>
        <w:ind w:left="3600" w:hanging="360"/>
      </w:pPr>
    </w:lvl>
    <w:lvl w:ilvl="5" w:tplc="85998220" w:tentative="1">
      <w:start w:val="1"/>
      <w:numFmt w:val="lowerRoman"/>
      <w:lvlText w:val="%6."/>
      <w:lvlJc w:val="right"/>
      <w:pPr>
        <w:ind w:left="4320" w:hanging="180"/>
      </w:pPr>
    </w:lvl>
    <w:lvl w:ilvl="6" w:tplc="85998220" w:tentative="1">
      <w:start w:val="1"/>
      <w:numFmt w:val="decimal"/>
      <w:lvlText w:val="%7."/>
      <w:lvlJc w:val="left"/>
      <w:pPr>
        <w:ind w:left="5040" w:hanging="360"/>
      </w:pPr>
    </w:lvl>
    <w:lvl w:ilvl="7" w:tplc="85998220" w:tentative="1">
      <w:start w:val="1"/>
      <w:numFmt w:val="lowerLetter"/>
      <w:lvlText w:val="%8."/>
      <w:lvlJc w:val="left"/>
      <w:pPr>
        <w:ind w:left="5760" w:hanging="360"/>
      </w:pPr>
    </w:lvl>
    <w:lvl w:ilvl="8" w:tplc="8599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8">
    <w:multiLevelType w:val="hybridMultilevel"/>
    <w:lvl w:ilvl="0" w:tplc="81671617">
      <w:start w:val="1"/>
      <w:numFmt w:val="decimal"/>
      <w:lvlText w:val="%1."/>
      <w:lvlJc w:val="left"/>
      <w:pPr>
        <w:ind w:left="720" w:hanging="360"/>
      </w:pPr>
    </w:lvl>
    <w:lvl w:ilvl="1" w:tplc="81671617" w:tentative="1">
      <w:start w:val="1"/>
      <w:numFmt w:val="lowerLetter"/>
      <w:lvlText w:val="%2."/>
      <w:lvlJc w:val="left"/>
      <w:pPr>
        <w:ind w:left="1440" w:hanging="360"/>
      </w:pPr>
    </w:lvl>
    <w:lvl w:ilvl="2" w:tplc="81671617" w:tentative="1">
      <w:start w:val="1"/>
      <w:numFmt w:val="lowerRoman"/>
      <w:lvlText w:val="%3."/>
      <w:lvlJc w:val="right"/>
      <w:pPr>
        <w:ind w:left="2160" w:hanging="180"/>
      </w:pPr>
    </w:lvl>
    <w:lvl w:ilvl="3" w:tplc="81671617" w:tentative="1">
      <w:start w:val="1"/>
      <w:numFmt w:val="decimal"/>
      <w:lvlText w:val="%4."/>
      <w:lvlJc w:val="left"/>
      <w:pPr>
        <w:ind w:left="2880" w:hanging="360"/>
      </w:pPr>
    </w:lvl>
    <w:lvl w:ilvl="4" w:tplc="81671617" w:tentative="1">
      <w:start w:val="1"/>
      <w:numFmt w:val="lowerLetter"/>
      <w:lvlText w:val="%5."/>
      <w:lvlJc w:val="left"/>
      <w:pPr>
        <w:ind w:left="3600" w:hanging="360"/>
      </w:pPr>
    </w:lvl>
    <w:lvl w:ilvl="5" w:tplc="81671617" w:tentative="1">
      <w:start w:val="1"/>
      <w:numFmt w:val="lowerRoman"/>
      <w:lvlText w:val="%6."/>
      <w:lvlJc w:val="right"/>
      <w:pPr>
        <w:ind w:left="4320" w:hanging="180"/>
      </w:pPr>
    </w:lvl>
    <w:lvl w:ilvl="6" w:tplc="81671617" w:tentative="1">
      <w:start w:val="1"/>
      <w:numFmt w:val="decimal"/>
      <w:lvlText w:val="%7."/>
      <w:lvlJc w:val="left"/>
      <w:pPr>
        <w:ind w:left="5040" w:hanging="360"/>
      </w:pPr>
    </w:lvl>
    <w:lvl w:ilvl="7" w:tplc="81671617" w:tentative="1">
      <w:start w:val="1"/>
      <w:numFmt w:val="lowerLetter"/>
      <w:lvlText w:val="%8."/>
      <w:lvlJc w:val="left"/>
      <w:pPr>
        <w:ind w:left="5760" w:hanging="360"/>
      </w:pPr>
    </w:lvl>
    <w:lvl w:ilvl="8" w:tplc="8167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7">
    <w:multiLevelType w:val="hybridMultilevel"/>
    <w:lvl w:ilvl="0" w:tplc="43090371">
      <w:start w:val="1"/>
      <w:numFmt w:val="decimal"/>
      <w:lvlText w:val="%1."/>
      <w:lvlJc w:val="left"/>
      <w:pPr>
        <w:ind w:left="720" w:hanging="360"/>
      </w:pPr>
    </w:lvl>
    <w:lvl w:ilvl="1" w:tplc="43090371" w:tentative="1">
      <w:start w:val="1"/>
      <w:numFmt w:val="lowerLetter"/>
      <w:lvlText w:val="%2."/>
      <w:lvlJc w:val="left"/>
      <w:pPr>
        <w:ind w:left="1440" w:hanging="360"/>
      </w:pPr>
    </w:lvl>
    <w:lvl w:ilvl="2" w:tplc="43090371" w:tentative="1">
      <w:start w:val="1"/>
      <w:numFmt w:val="lowerRoman"/>
      <w:lvlText w:val="%3."/>
      <w:lvlJc w:val="right"/>
      <w:pPr>
        <w:ind w:left="2160" w:hanging="180"/>
      </w:pPr>
    </w:lvl>
    <w:lvl w:ilvl="3" w:tplc="43090371" w:tentative="1">
      <w:start w:val="1"/>
      <w:numFmt w:val="decimal"/>
      <w:lvlText w:val="%4."/>
      <w:lvlJc w:val="left"/>
      <w:pPr>
        <w:ind w:left="2880" w:hanging="360"/>
      </w:pPr>
    </w:lvl>
    <w:lvl w:ilvl="4" w:tplc="43090371" w:tentative="1">
      <w:start w:val="1"/>
      <w:numFmt w:val="lowerLetter"/>
      <w:lvlText w:val="%5."/>
      <w:lvlJc w:val="left"/>
      <w:pPr>
        <w:ind w:left="3600" w:hanging="360"/>
      </w:pPr>
    </w:lvl>
    <w:lvl w:ilvl="5" w:tplc="43090371" w:tentative="1">
      <w:start w:val="1"/>
      <w:numFmt w:val="lowerRoman"/>
      <w:lvlText w:val="%6."/>
      <w:lvlJc w:val="right"/>
      <w:pPr>
        <w:ind w:left="4320" w:hanging="180"/>
      </w:pPr>
    </w:lvl>
    <w:lvl w:ilvl="6" w:tplc="43090371" w:tentative="1">
      <w:start w:val="1"/>
      <w:numFmt w:val="decimal"/>
      <w:lvlText w:val="%7."/>
      <w:lvlJc w:val="left"/>
      <w:pPr>
        <w:ind w:left="5040" w:hanging="360"/>
      </w:pPr>
    </w:lvl>
    <w:lvl w:ilvl="7" w:tplc="43090371" w:tentative="1">
      <w:start w:val="1"/>
      <w:numFmt w:val="lowerLetter"/>
      <w:lvlText w:val="%8."/>
      <w:lvlJc w:val="left"/>
      <w:pPr>
        <w:ind w:left="5760" w:hanging="360"/>
      </w:pPr>
    </w:lvl>
    <w:lvl w:ilvl="8" w:tplc="4309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6">
    <w:multiLevelType w:val="hybridMultilevel"/>
    <w:lvl w:ilvl="0" w:tplc="18832705">
      <w:start w:val="1"/>
      <w:numFmt w:val="decimal"/>
      <w:lvlText w:val="%1."/>
      <w:lvlJc w:val="left"/>
      <w:pPr>
        <w:ind w:left="720" w:hanging="360"/>
      </w:pPr>
    </w:lvl>
    <w:lvl w:ilvl="1" w:tplc="18832705" w:tentative="1">
      <w:start w:val="1"/>
      <w:numFmt w:val="lowerLetter"/>
      <w:lvlText w:val="%2."/>
      <w:lvlJc w:val="left"/>
      <w:pPr>
        <w:ind w:left="1440" w:hanging="360"/>
      </w:pPr>
    </w:lvl>
    <w:lvl w:ilvl="2" w:tplc="18832705" w:tentative="1">
      <w:start w:val="1"/>
      <w:numFmt w:val="lowerRoman"/>
      <w:lvlText w:val="%3."/>
      <w:lvlJc w:val="right"/>
      <w:pPr>
        <w:ind w:left="2160" w:hanging="180"/>
      </w:pPr>
    </w:lvl>
    <w:lvl w:ilvl="3" w:tplc="18832705" w:tentative="1">
      <w:start w:val="1"/>
      <w:numFmt w:val="decimal"/>
      <w:lvlText w:val="%4."/>
      <w:lvlJc w:val="left"/>
      <w:pPr>
        <w:ind w:left="2880" w:hanging="360"/>
      </w:pPr>
    </w:lvl>
    <w:lvl w:ilvl="4" w:tplc="18832705" w:tentative="1">
      <w:start w:val="1"/>
      <w:numFmt w:val="lowerLetter"/>
      <w:lvlText w:val="%5."/>
      <w:lvlJc w:val="left"/>
      <w:pPr>
        <w:ind w:left="3600" w:hanging="360"/>
      </w:pPr>
    </w:lvl>
    <w:lvl w:ilvl="5" w:tplc="18832705" w:tentative="1">
      <w:start w:val="1"/>
      <w:numFmt w:val="lowerRoman"/>
      <w:lvlText w:val="%6."/>
      <w:lvlJc w:val="right"/>
      <w:pPr>
        <w:ind w:left="4320" w:hanging="180"/>
      </w:pPr>
    </w:lvl>
    <w:lvl w:ilvl="6" w:tplc="18832705" w:tentative="1">
      <w:start w:val="1"/>
      <w:numFmt w:val="decimal"/>
      <w:lvlText w:val="%7."/>
      <w:lvlJc w:val="left"/>
      <w:pPr>
        <w:ind w:left="5040" w:hanging="360"/>
      </w:pPr>
    </w:lvl>
    <w:lvl w:ilvl="7" w:tplc="18832705" w:tentative="1">
      <w:start w:val="1"/>
      <w:numFmt w:val="lowerLetter"/>
      <w:lvlText w:val="%8."/>
      <w:lvlJc w:val="left"/>
      <w:pPr>
        <w:ind w:left="5760" w:hanging="360"/>
      </w:pPr>
    </w:lvl>
    <w:lvl w:ilvl="8" w:tplc="18832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5">
    <w:multiLevelType w:val="hybridMultilevel"/>
    <w:lvl w:ilvl="0" w:tplc="21505225">
      <w:start w:val="1"/>
      <w:numFmt w:val="decimal"/>
      <w:lvlText w:val="%1."/>
      <w:lvlJc w:val="left"/>
      <w:pPr>
        <w:ind w:left="720" w:hanging="360"/>
      </w:pPr>
    </w:lvl>
    <w:lvl w:ilvl="1" w:tplc="21505225" w:tentative="1">
      <w:start w:val="1"/>
      <w:numFmt w:val="lowerLetter"/>
      <w:lvlText w:val="%2."/>
      <w:lvlJc w:val="left"/>
      <w:pPr>
        <w:ind w:left="1440" w:hanging="360"/>
      </w:pPr>
    </w:lvl>
    <w:lvl w:ilvl="2" w:tplc="21505225" w:tentative="1">
      <w:start w:val="1"/>
      <w:numFmt w:val="lowerRoman"/>
      <w:lvlText w:val="%3."/>
      <w:lvlJc w:val="right"/>
      <w:pPr>
        <w:ind w:left="2160" w:hanging="180"/>
      </w:pPr>
    </w:lvl>
    <w:lvl w:ilvl="3" w:tplc="21505225" w:tentative="1">
      <w:start w:val="1"/>
      <w:numFmt w:val="decimal"/>
      <w:lvlText w:val="%4."/>
      <w:lvlJc w:val="left"/>
      <w:pPr>
        <w:ind w:left="2880" w:hanging="360"/>
      </w:pPr>
    </w:lvl>
    <w:lvl w:ilvl="4" w:tplc="21505225" w:tentative="1">
      <w:start w:val="1"/>
      <w:numFmt w:val="lowerLetter"/>
      <w:lvlText w:val="%5."/>
      <w:lvlJc w:val="left"/>
      <w:pPr>
        <w:ind w:left="3600" w:hanging="360"/>
      </w:pPr>
    </w:lvl>
    <w:lvl w:ilvl="5" w:tplc="21505225" w:tentative="1">
      <w:start w:val="1"/>
      <w:numFmt w:val="lowerRoman"/>
      <w:lvlText w:val="%6."/>
      <w:lvlJc w:val="right"/>
      <w:pPr>
        <w:ind w:left="4320" w:hanging="180"/>
      </w:pPr>
    </w:lvl>
    <w:lvl w:ilvl="6" w:tplc="21505225" w:tentative="1">
      <w:start w:val="1"/>
      <w:numFmt w:val="decimal"/>
      <w:lvlText w:val="%7."/>
      <w:lvlJc w:val="left"/>
      <w:pPr>
        <w:ind w:left="5040" w:hanging="360"/>
      </w:pPr>
    </w:lvl>
    <w:lvl w:ilvl="7" w:tplc="21505225" w:tentative="1">
      <w:start w:val="1"/>
      <w:numFmt w:val="lowerLetter"/>
      <w:lvlText w:val="%8."/>
      <w:lvlJc w:val="left"/>
      <w:pPr>
        <w:ind w:left="5760" w:hanging="360"/>
      </w:pPr>
    </w:lvl>
    <w:lvl w:ilvl="8" w:tplc="21505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4">
    <w:multiLevelType w:val="hybridMultilevel"/>
    <w:lvl w:ilvl="0" w:tplc="98117381">
      <w:start w:val="1"/>
      <w:numFmt w:val="decimal"/>
      <w:lvlText w:val="%1."/>
      <w:lvlJc w:val="left"/>
      <w:pPr>
        <w:ind w:left="720" w:hanging="360"/>
      </w:pPr>
    </w:lvl>
    <w:lvl w:ilvl="1" w:tplc="98117381" w:tentative="1">
      <w:start w:val="1"/>
      <w:numFmt w:val="lowerLetter"/>
      <w:lvlText w:val="%2."/>
      <w:lvlJc w:val="left"/>
      <w:pPr>
        <w:ind w:left="1440" w:hanging="360"/>
      </w:pPr>
    </w:lvl>
    <w:lvl w:ilvl="2" w:tplc="98117381" w:tentative="1">
      <w:start w:val="1"/>
      <w:numFmt w:val="lowerRoman"/>
      <w:lvlText w:val="%3."/>
      <w:lvlJc w:val="right"/>
      <w:pPr>
        <w:ind w:left="2160" w:hanging="180"/>
      </w:pPr>
    </w:lvl>
    <w:lvl w:ilvl="3" w:tplc="98117381" w:tentative="1">
      <w:start w:val="1"/>
      <w:numFmt w:val="decimal"/>
      <w:lvlText w:val="%4."/>
      <w:lvlJc w:val="left"/>
      <w:pPr>
        <w:ind w:left="2880" w:hanging="360"/>
      </w:pPr>
    </w:lvl>
    <w:lvl w:ilvl="4" w:tplc="98117381" w:tentative="1">
      <w:start w:val="1"/>
      <w:numFmt w:val="lowerLetter"/>
      <w:lvlText w:val="%5."/>
      <w:lvlJc w:val="left"/>
      <w:pPr>
        <w:ind w:left="3600" w:hanging="360"/>
      </w:pPr>
    </w:lvl>
    <w:lvl w:ilvl="5" w:tplc="98117381" w:tentative="1">
      <w:start w:val="1"/>
      <w:numFmt w:val="lowerRoman"/>
      <w:lvlText w:val="%6."/>
      <w:lvlJc w:val="right"/>
      <w:pPr>
        <w:ind w:left="4320" w:hanging="180"/>
      </w:pPr>
    </w:lvl>
    <w:lvl w:ilvl="6" w:tplc="98117381" w:tentative="1">
      <w:start w:val="1"/>
      <w:numFmt w:val="decimal"/>
      <w:lvlText w:val="%7."/>
      <w:lvlJc w:val="left"/>
      <w:pPr>
        <w:ind w:left="5040" w:hanging="360"/>
      </w:pPr>
    </w:lvl>
    <w:lvl w:ilvl="7" w:tplc="98117381" w:tentative="1">
      <w:start w:val="1"/>
      <w:numFmt w:val="lowerLetter"/>
      <w:lvlText w:val="%8."/>
      <w:lvlJc w:val="left"/>
      <w:pPr>
        <w:ind w:left="5760" w:hanging="360"/>
      </w:pPr>
    </w:lvl>
    <w:lvl w:ilvl="8" w:tplc="98117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3">
    <w:multiLevelType w:val="hybridMultilevel"/>
    <w:lvl w:ilvl="0" w:tplc="28982990">
      <w:start w:val="1"/>
      <w:numFmt w:val="decimal"/>
      <w:lvlText w:val="%1."/>
      <w:lvlJc w:val="left"/>
      <w:pPr>
        <w:ind w:left="720" w:hanging="360"/>
      </w:pPr>
    </w:lvl>
    <w:lvl w:ilvl="1" w:tplc="28982990" w:tentative="1">
      <w:start w:val="1"/>
      <w:numFmt w:val="lowerLetter"/>
      <w:lvlText w:val="%2."/>
      <w:lvlJc w:val="left"/>
      <w:pPr>
        <w:ind w:left="1440" w:hanging="360"/>
      </w:pPr>
    </w:lvl>
    <w:lvl w:ilvl="2" w:tplc="28982990" w:tentative="1">
      <w:start w:val="1"/>
      <w:numFmt w:val="lowerRoman"/>
      <w:lvlText w:val="%3."/>
      <w:lvlJc w:val="right"/>
      <w:pPr>
        <w:ind w:left="2160" w:hanging="180"/>
      </w:pPr>
    </w:lvl>
    <w:lvl w:ilvl="3" w:tplc="28982990" w:tentative="1">
      <w:start w:val="1"/>
      <w:numFmt w:val="decimal"/>
      <w:lvlText w:val="%4."/>
      <w:lvlJc w:val="left"/>
      <w:pPr>
        <w:ind w:left="2880" w:hanging="360"/>
      </w:pPr>
    </w:lvl>
    <w:lvl w:ilvl="4" w:tplc="28982990" w:tentative="1">
      <w:start w:val="1"/>
      <w:numFmt w:val="lowerLetter"/>
      <w:lvlText w:val="%5."/>
      <w:lvlJc w:val="left"/>
      <w:pPr>
        <w:ind w:left="3600" w:hanging="360"/>
      </w:pPr>
    </w:lvl>
    <w:lvl w:ilvl="5" w:tplc="28982990" w:tentative="1">
      <w:start w:val="1"/>
      <w:numFmt w:val="lowerRoman"/>
      <w:lvlText w:val="%6."/>
      <w:lvlJc w:val="right"/>
      <w:pPr>
        <w:ind w:left="4320" w:hanging="180"/>
      </w:pPr>
    </w:lvl>
    <w:lvl w:ilvl="6" w:tplc="28982990" w:tentative="1">
      <w:start w:val="1"/>
      <w:numFmt w:val="decimal"/>
      <w:lvlText w:val="%7."/>
      <w:lvlJc w:val="left"/>
      <w:pPr>
        <w:ind w:left="5040" w:hanging="360"/>
      </w:pPr>
    </w:lvl>
    <w:lvl w:ilvl="7" w:tplc="28982990" w:tentative="1">
      <w:start w:val="1"/>
      <w:numFmt w:val="lowerLetter"/>
      <w:lvlText w:val="%8."/>
      <w:lvlJc w:val="left"/>
      <w:pPr>
        <w:ind w:left="5760" w:hanging="360"/>
      </w:pPr>
    </w:lvl>
    <w:lvl w:ilvl="8" w:tplc="2898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2">
    <w:multiLevelType w:val="hybridMultilevel"/>
    <w:lvl w:ilvl="0" w:tplc="51572287">
      <w:start w:val="1"/>
      <w:numFmt w:val="decimal"/>
      <w:lvlText w:val="%1."/>
      <w:lvlJc w:val="left"/>
      <w:pPr>
        <w:ind w:left="720" w:hanging="360"/>
      </w:pPr>
    </w:lvl>
    <w:lvl w:ilvl="1" w:tplc="51572287" w:tentative="1">
      <w:start w:val="1"/>
      <w:numFmt w:val="lowerLetter"/>
      <w:lvlText w:val="%2."/>
      <w:lvlJc w:val="left"/>
      <w:pPr>
        <w:ind w:left="1440" w:hanging="360"/>
      </w:pPr>
    </w:lvl>
    <w:lvl w:ilvl="2" w:tplc="51572287" w:tentative="1">
      <w:start w:val="1"/>
      <w:numFmt w:val="lowerRoman"/>
      <w:lvlText w:val="%3."/>
      <w:lvlJc w:val="right"/>
      <w:pPr>
        <w:ind w:left="2160" w:hanging="180"/>
      </w:pPr>
    </w:lvl>
    <w:lvl w:ilvl="3" w:tplc="51572287" w:tentative="1">
      <w:start w:val="1"/>
      <w:numFmt w:val="decimal"/>
      <w:lvlText w:val="%4."/>
      <w:lvlJc w:val="left"/>
      <w:pPr>
        <w:ind w:left="2880" w:hanging="360"/>
      </w:pPr>
    </w:lvl>
    <w:lvl w:ilvl="4" w:tplc="51572287" w:tentative="1">
      <w:start w:val="1"/>
      <w:numFmt w:val="lowerLetter"/>
      <w:lvlText w:val="%5."/>
      <w:lvlJc w:val="left"/>
      <w:pPr>
        <w:ind w:left="3600" w:hanging="360"/>
      </w:pPr>
    </w:lvl>
    <w:lvl w:ilvl="5" w:tplc="51572287" w:tentative="1">
      <w:start w:val="1"/>
      <w:numFmt w:val="lowerRoman"/>
      <w:lvlText w:val="%6."/>
      <w:lvlJc w:val="right"/>
      <w:pPr>
        <w:ind w:left="4320" w:hanging="180"/>
      </w:pPr>
    </w:lvl>
    <w:lvl w:ilvl="6" w:tplc="51572287" w:tentative="1">
      <w:start w:val="1"/>
      <w:numFmt w:val="decimal"/>
      <w:lvlText w:val="%7."/>
      <w:lvlJc w:val="left"/>
      <w:pPr>
        <w:ind w:left="5040" w:hanging="360"/>
      </w:pPr>
    </w:lvl>
    <w:lvl w:ilvl="7" w:tplc="51572287" w:tentative="1">
      <w:start w:val="1"/>
      <w:numFmt w:val="lowerLetter"/>
      <w:lvlText w:val="%8."/>
      <w:lvlJc w:val="left"/>
      <w:pPr>
        <w:ind w:left="5760" w:hanging="360"/>
      </w:pPr>
    </w:lvl>
    <w:lvl w:ilvl="8" w:tplc="51572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1">
    <w:multiLevelType w:val="hybridMultilevel"/>
    <w:lvl w:ilvl="0" w:tplc="70180265">
      <w:start w:val="1"/>
      <w:numFmt w:val="decimal"/>
      <w:lvlText w:val="%1."/>
      <w:lvlJc w:val="left"/>
      <w:pPr>
        <w:ind w:left="720" w:hanging="360"/>
      </w:pPr>
    </w:lvl>
    <w:lvl w:ilvl="1" w:tplc="70180265" w:tentative="1">
      <w:start w:val="1"/>
      <w:numFmt w:val="lowerLetter"/>
      <w:lvlText w:val="%2."/>
      <w:lvlJc w:val="left"/>
      <w:pPr>
        <w:ind w:left="1440" w:hanging="360"/>
      </w:pPr>
    </w:lvl>
    <w:lvl w:ilvl="2" w:tplc="70180265" w:tentative="1">
      <w:start w:val="1"/>
      <w:numFmt w:val="lowerRoman"/>
      <w:lvlText w:val="%3."/>
      <w:lvlJc w:val="right"/>
      <w:pPr>
        <w:ind w:left="2160" w:hanging="180"/>
      </w:pPr>
    </w:lvl>
    <w:lvl w:ilvl="3" w:tplc="70180265" w:tentative="1">
      <w:start w:val="1"/>
      <w:numFmt w:val="decimal"/>
      <w:lvlText w:val="%4."/>
      <w:lvlJc w:val="left"/>
      <w:pPr>
        <w:ind w:left="2880" w:hanging="360"/>
      </w:pPr>
    </w:lvl>
    <w:lvl w:ilvl="4" w:tplc="70180265" w:tentative="1">
      <w:start w:val="1"/>
      <w:numFmt w:val="lowerLetter"/>
      <w:lvlText w:val="%5."/>
      <w:lvlJc w:val="left"/>
      <w:pPr>
        <w:ind w:left="3600" w:hanging="360"/>
      </w:pPr>
    </w:lvl>
    <w:lvl w:ilvl="5" w:tplc="70180265" w:tentative="1">
      <w:start w:val="1"/>
      <w:numFmt w:val="lowerRoman"/>
      <w:lvlText w:val="%6."/>
      <w:lvlJc w:val="right"/>
      <w:pPr>
        <w:ind w:left="4320" w:hanging="180"/>
      </w:pPr>
    </w:lvl>
    <w:lvl w:ilvl="6" w:tplc="70180265" w:tentative="1">
      <w:start w:val="1"/>
      <w:numFmt w:val="decimal"/>
      <w:lvlText w:val="%7."/>
      <w:lvlJc w:val="left"/>
      <w:pPr>
        <w:ind w:left="5040" w:hanging="360"/>
      </w:pPr>
    </w:lvl>
    <w:lvl w:ilvl="7" w:tplc="70180265" w:tentative="1">
      <w:start w:val="1"/>
      <w:numFmt w:val="lowerLetter"/>
      <w:lvlText w:val="%8."/>
      <w:lvlJc w:val="left"/>
      <w:pPr>
        <w:ind w:left="5760" w:hanging="360"/>
      </w:pPr>
    </w:lvl>
    <w:lvl w:ilvl="8" w:tplc="70180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0">
    <w:multiLevelType w:val="hybridMultilevel"/>
    <w:lvl w:ilvl="0" w:tplc="13425088">
      <w:start w:val="1"/>
      <w:numFmt w:val="decimal"/>
      <w:lvlText w:val="%1."/>
      <w:lvlJc w:val="left"/>
      <w:pPr>
        <w:ind w:left="720" w:hanging="360"/>
      </w:pPr>
    </w:lvl>
    <w:lvl w:ilvl="1" w:tplc="13425088" w:tentative="1">
      <w:start w:val="1"/>
      <w:numFmt w:val="lowerLetter"/>
      <w:lvlText w:val="%2."/>
      <w:lvlJc w:val="left"/>
      <w:pPr>
        <w:ind w:left="1440" w:hanging="360"/>
      </w:pPr>
    </w:lvl>
    <w:lvl w:ilvl="2" w:tplc="13425088" w:tentative="1">
      <w:start w:val="1"/>
      <w:numFmt w:val="lowerRoman"/>
      <w:lvlText w:val="%3."/>
      <w:lvlJc w:val="right"/>
      <w:pPr>
        <w:ind w:left="2160" w:hanging="180"/>
      </w:pPr>
    </w:lvl>
    <w:lvl w:ilvl="3" w:tplc="13425088" w:tentative="1">
      <w:start w:val="1"/>
      <w:numFmt w:val="decimal"/>
      <w:lvlText w:val="%4."/>
      <w:lvlJc w:val="left"/>
      <w:pPr>
        <w:ind w:left="2880" w:hanging="360"/>
      </w:pPr>
    </w:lvl>
    <w:lvl w:ilvl="4" w:tplc="13425088" w:tentative="1">
      <w:start w:val="1"/>
      <w:numFmt w:val="lowerLetter"/>
      <w:lvlText w:val="%5."/>
      <w:lvlJc w:val="left"/>
      <w:pPr>
        <w:ind w:left="3600" w:hanging="360"/>
      </w:pPr>
    </w:lvl>
    <w:lvl w:ilvl="5" w:tplc="13425088" w:tentative="1">
      <w:start w:val="1"/>
      <w:numFmt w:val="lowerRoman"/>
      <w:lvlText w:val="%6."/>
      <w:lvlJc w:val="right"/>
      <w:pPr>
        <w:ind w:left="4320" w:hanging="180"/>
      </w:pPr>
    </w:lvl>
    <w:lvl w:ilvl="6" w:tplc="13425088" w:tentative="1">
      <w:start w:val="1"/>
      <w:numFmt w:val="decimal"/>
      <w:lvlText w:val="%7."/>
      <w:lvlJc w:val="left"/>
      <w:pPr>
        <w:ind w:left="5040" w:hanging="360"/>
      </w:pPr>
    </w:lvl>
    <w:lvl w:ilvl="7" w:tplc="13425088" w:tentative="1">
      <w:start w:val="1"/>
      <w:numFmt w:val="lowerLetter"/>
      <w:lvlText w:val="%8."/>
      <w:lvlJc w:val="left"/>
      <w:pPr>
        <w:ind w:left="5760" w:hanging="360"/>
      </w:pPr>
    </w:lvl>
    <w:lvl w:ilvl="8" w:tplc="1342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9">
    <w:multiLevelType w:val="hybridMultilevel"/>
    <w:lvl w:ilvl="0" w:tplc="65596679">
      <w:start w:val="1"/>
      <w:numFmt w:val="decimal"/>
      <w:lvlText w:val="%1."/>
      <w:lvlJc w:val="left"/>
      <w:pPr>
        <w:ind w:left="720" w:hanging="360"/>
      </w:pPr>
    </w:lvl>
    <w:lvl w:ilvl="1" w:tplc="65596679" w:tentative="1">
      <w:start w:val="1"/>
      <w:numFmt w:val="lowerLetter"/>
      <w:lvlText w:val="%2."/>
      <w:lvlJc w:val="left"/>
      <w:pPr>
        <w:ind w:left="1440" w:hanging="360"/>
      </w:pPr>
    </w:lvl>
    <w:lvl w:ilvl="2" w:tplc="65596679" w:tentative="1">
      <w:start w:val="1"/>
      <w:numFmt w:val="lowerRoman"/>
      <w:lvlText w:val="%3."/>
      <w:lvlJc w:val="right"/>
      <w:pPr>
        <w:ind w:left="2160" w:hanging="180"/>
      </w:pPr>
    </w:lvl>
    <w:lvl w:ilvl="3" w:tplc="65596679" w:tentative="1">
      <w:start w:val="1"/>
      <w:numFmt w:val="decimal"/>
      <w:lvlText w:val="%4."/>
      <w:lvlJc w:val="left"/>
      <w:pPr>
        <w:ind w:left="2880" w:hanging="360"/>
      </w:pPr>
    </w:lvl>
    <w:lvl w:ilvl="4" w:tplc="65596679" w:tentative="1">
      <w:start w:val="1"/>
      <w:numFmt w:val="lowerLetter"/>
      <w:lvlText w:val="%5."/>
      <w:lvlJc w:val="left"/>
      <w:pPr>
        <w:ind w:left="3600" w:hanging="360"/>
      </w:pPr>
    </w:lvl>
    <w:lvl w:ilvl="5" w:tplc="65596679" w:tentative="1">
      <w:start w:val="1"/>
      <w:numFmt w:val="lowerRoman"/>
      <w:lvlText w:val="%6."/>
      <w:lvlJc w:val="right"/>
      <w:pPr>
        <w:ind w:left="4320" w:hanging="180"/>
      </w:pPr>
    </w:lvl>
    <w:lvl w:ilvl="6" w:tplc="65596679" w:tentative="1">
      <w:start w:val="1"/>
      <w:numFmt w:val="decimal"/>
      <w:lvlText w:val="%7."/>
      <w:lvlJc w:val="left"/>
      <w:pPr>
        <w:ind w:left="5040" w:hanging="360"/>
      </w:pPr>
    </w:lvl>
    <w:lvl w:ilvl="7" w:tplc="65596679" w:tentative="1">
      <w:start w:val="1"/>
      <w:numFmt w:val="lowerLetter"/>
      <w:lvlText w:val="%8."/>
      <w:lvlJc w:val="left"/>
      <w:pPr>
        <w:ind w:left="5760" w:hanging="360"/>
      </w:pPr>
    </w:lvl>
    <w:lvl w:ilvl="8" w:tplc="6559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8">
    <w:multiLevelType w:val="hybridMultilevel"/>
    <w:lvl w:ilvl="0" w:tplc="59106382">
      <w:start w:val="1"/>
      <w:numFmt w:val="decimal"/>
      <w:lvlText w:val="%1."/>
      <w:lvlJc w:val="left"/>
      <w:pPr>
        <w:ind w:left="720" w:hanging="360"/>
      </w:pPr>
    </w:lvl>
    <w:lvl w:ilvl="1" w:tplc="59106382" w:tentative="1">
      <w:start w:val="1"/>
      <w:numFmt w:val="lowerLetter"/>
      <w:lvlText w:val="%2."/>
      <w:lvlJc w:val="left"/>
      <w:pPr>
        <w:ind w:left="1440" w:hanging="360"/>
      </w:pPr>
    </w:lvl>
    <w:lvl w:ilvl="2" w:tplc="59106382" w:tentative="1">
      <w:start w:val="1"/>
      <w:numFmt w:val="lowerRoman"/>
      <w:lvlText w:val="%3."/>
      <w:lvlJc w:val="right"/>
      <w:pPr>
        <w:ind w:left="2160" w:hanging="180"/>
      </w:pPr>
    </w:lvl>
    <w:lvl w:ilvl="3" w:tplc="59106382" w:tentative="1">
      <w:start w:val="1"/>
      <w:numFmt w:val="decimal"/>
      <w:lvlText w:val="%4."/>
      <w:lvlJc w:val="left"/>
      <w:pPr>
        <w:ind w:left="2880" w:hanging="360"/>
      </w:pPr>
    </w:lvl>
    <w:lvl w:ilvl="4" w:tplc="59106382" w:tentative="1">
      <w:start w:val="1"/>
      <w:numFmt w:val="lowerLetter"/>
      <w:lvlText w:val="%5."/>
      <w:lvlJc w:val="left"/>
      <w:pPr>
        <w:ind w:left="3600" w:hanging="360"/>
      </w:pPr>
    </w:lvl>
    <w:lvl w:ilvl="5" w:tplc="59106382" w:tentative="1">
      <w:start w:val="1"/>
      <w:numFmt w:val="lowerRoman"/>
      <w:lvlText w:val="%6."/>
      <w:lvlJc w:val="right"/>
      <w:pPr>
        <w:ind w:left="4320" w:hanging="180"/>
      </w:pPr>
    </w:lvl>
    <w:lvl w:ilvl="6" w:tplc="59106382" w:tentative="1">
      <w:start w:val="1"/>
      <w:numFmt w:val="decimal"/>
      <w:lvlText w:val="%7."/>
      <w:lvlJc w:val="left"/>
      <w:pPr>
        <w:ind w:left="5040" w:hanging="360"/>
      </w:pPr>
    </w:lvl>
    <w:lvl w:ilvl="7" w:tplc="59106382" w:tentative="1">
      <w:start w:val="1"/>
      <w:numFmt w:val="lowerLetter"/>
      <w:lvlText w:val="%8."/>
      <w:lvlJc w:val="left"/>
      <w:pPr>
        <w:ind w:left="5760" w:hanging="360"/>
      </w:pPr>
    </w:lvl>
    <w:lvl w:ilvl="8" w:tplc="59106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7">
    <w:multiLevelType w:val="hybridMultilevel"/>
    <w:lvl w:ilvl="0" w:tplc="70054457">
      <w:start w:val="1"/>
      <w:numFmt w:val="decimal"/>
      <w:lvlText w:val="%1."/>
      <w:lvlJc w:val="left"/>
      <w:pPr>
        <w:ind w:left="720" w:hanging="360"/>
      </w:pPr>
    </w:lvl>
    <w:lvl w:ilvl="1" w:tplc="70054457" w:tentative="1">
      <w:start w:val="1"/>
      <w:numFmt w:val="lowerLetter"/>
      <w:lvlText w:val="%2."/>
      <w:lvlJc w:val="left"/>
      <w:pPr>
        <w:ind w:left="1440" w:hanging="360"/>
      </w:pPr>
    </w:lvl>
    <w:lvl w:ilvl="2" w:tplc="70054457" w:tentative="1">
      <w:start w:val="1"/>
      <w:numFmt w:val="lowerRoman"/>
      <w:lvlText w:val="%3."/>
      <w:lvlJc w:val="right"/>
      <w:pPr>
        <w:ind w:left="2160" w:hanging="180"/>
      </w:pPr>
    </w:lvl>
    <w:lvl w:ilvl="3" w:tplc="70054457" w:tentative="1">
      <w:start w:val="1"/>
      <w:numFmt w:val="decimal"/>
      <w:lvlText w:val="%4."/>
      <w:lvlJc w:val="left"/>
      <w:pPr>
        <w:ind w:left="2880" w:hanging="360"/>
      </w:pPr>
    </w:lvl>
    <w:lvl w:ilvl="4" w:tplc="70054457" w:tentative="1">
      <w:start w:val="1"/>
      <w:numFmt w:val="lowerLetter"/>
      <w:lvlText w:val="%5."/>
      <w:lvlJc w:val="left"/>
      <w:pPr>
        <w:ind w:left="3600" w:hanging="360"/>
      </w:pPr>
    </w:lvl>
    <w:lvl w:ilvl="5" w:tplc="70054457" w:tentative="1">
      <w:start w:val="1"/>
      <w:numFmt w:val="lowerRoman"/>
      <w:lvlText w:val="%6."/>
      <w:lvlJc w:val="right"/>
      <w:pPr>
        <w:ind w:left="4320" w:hanging="180"/>
      </w:pPr>
    </w:lvl>
    <w:lvl w:ilvl="6" w:tplc="70054457" w:tentative="1">
      <w:start w:val="1"/>
      <w:numFmt w:val="decimal"/>
      <w:lvlText w:val="%7."/>
      <w:lvlJc w:val="left"/>
      <w:pPr>
        <w:ind w:left="5040" w:hanging="360"/>
      </w:pPr>
    </w:lvl>
    <w:lvl w:ilvl="7" w:tplc="70054457" w:tentative="1">
      <w:start w:val="1"/>
      <w:numFmt w:val="lowerLetter"/>
      <w:lvlText w:val="%8."/>
      <w:lvlJc w:val="left"/>
      <w:pPr>
        <w:ind w:left="5760" w:hanging="360"/>
      </w:pPr>
    </w:lvl>
    <w:lvl w:ilvl="8" w:tplc="70054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6">
    <w:multiLevelType w:val="hybridMultilevel"/>
    <w:lvl w:ilvl="0" w:tplc="37095372">
      <w:start w:val="1"/>
      <w:numFmt w:val="decimal"/>
      <w:lvlText w:val="%1."/>
      <w:lvlJc w:val="left"/>
      <w:pPr>
        <w:ind w:left="720" w:hanging="360"/>
      </w:pPr>
    </w:lvl>
    <w:lvl w:ilvl="1" w:tplc="37095372" w:tentative="1">
      <w:start w:val="1"/>
      <w:numFmt w:val="lowerLetter"/>
      <w:lvlText w:val="%2."/>
      <w:lvlJc w:val="left"/>
      <w:pPr>
        <w:ind w:left="1440" w:hanging="360"/>
      </w:pPr>
    </w:lvl>
    <w:lvl w:ilvl="2" w:tplc="37095372" w:tentative="1">
      <w:start w:val="1"/>
      <w:numFmt w:val="lowerRoman"/>
      <w:lvlText w:val="%3."/>
      <w:lvlJc w:val="right"/>
      <w:pPr>
        <w:ind w:left="2160" w:hanging="180"/>
      </w:pPr>
    </w:lvl>
    <w:lvl w:ilvl="3" w:tplc="37095372" w:tentative="1">
      <w:start w:val="1"/>
      <w:numFmt w:val="decimal"/>
      <w:lvlText w:val="%4."/>
      <w:lvlJc w:val="left"/>
      <w:pPr>
        <w:ind w:left="2880" w:hanging="360"/>
      </w:pPr>
    </w:lvl>
    <w:lvl w:ilvl="4" w:tplc="37095372" w:tentative="1">
      <w:start w:val="1"/>
      <w:numFmt w:val="lowerLetter"/>
      <w:lvlText w:val="%5."/>
      <w:lvlJc w:val="left"/>
      <w:pPr>
        <w:ind w:left="3600" w:hanging="360"/>
      </w:pPr>
    </w:lvl>
    <w:lvl w:ilvl="5" w:tplc="37095372" w:tentative="1">
      <w:start w:val="1"/>
      <w:numFmt w:val="lowerRoman"/>
      <w:lvlText w:val="%6."/>
      <w:lvlJc w:val="right"/>
      <w:pPr>
        <w:ind w:left="4320" w:hanging="180"/>
      </w:pPr>
    </w:lvl>
    <w:lvl w:ilvl="6" w:tplc="37095372" w:tentative="1">
      <w:start w:val="1"/>
      <w:numFmt w:val="decimal"/>
      <w:lvlText w:val="%7."/>
      <w:lvlJc w:val="left"/>
      <w:pPr>
        <w:ind w:left="5040" w:hanging="360"/>
      </w:pPr>
    </w:lvl>
    <w:lvl w:ilvl="7" w:tplc="37095372" w:tentative="1">
      <w:start w:val="1"/>
      <w:numFmt w:val="lowerLetter"/>
      <w:lvlText w:val="%8."/>
      <w:lvlJc w:val="left"/>
      <w:pPr>
        <w:ind w:left="5760" w:hanging="360"/>
      </w:pPr>
    </w:lvl>
    <w:lvl w:ilvl="8" w:tplc="37095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5">
    <w:multiLevelType w:val="hybridMultilevel"/>
    <w:lvl w:ilvl="0" w:tplc="19574551">
      <w:start w:val="1"/>
      <w:numFmt w:val="decimal"/>
      <w:lvlText w:val="%1."/>
      <w:lvlJc w:val="left"/>
      <w:pPr>
        <w:ind w:left="720" w:hanging="360"/>
      </w:pPr>
    </w:lvl>
    <w:lvl w:ilvl="1" w:tplc="19574551" w:tentative="1">
      <w:start w:val="1"/>
      <w:numFmt w:val="lowerLetter"/>
      <w:lvlText w:val="%2."/>
      <w:lvlJc w:val="left"/>
      <w:pPr>
        <w:ind w:left="1440" w:hanging="360"/>
      </w:pPr>
    </w:lvl>
    <w:lvl w:ilvl="2" w:tplc="19574551" w:tentative="1">
      <w:start w:val="1"/>
      <w:numFmt w:val="lowerRoman"/>
      <w:lvlText w:val="%3."/>
      <w:lvlJc w:val="right"/>
      <w:pPr>
        <w:ind w:left="2160" w:hanging="180"/>
      </w:pPr>
    </w:lvl>
    <w:lvl w:ilvl="3" w:tplc="19574551" w:tentative="1">
      <w:start w:val="1"/>
      <w:numFmt w:val="decimal"/>
      <w:lvlText w:val="%4."/>
      <w:lvlJc w:val="left"/>
      <w:pPr>
        <w:ind w:left="2880" w:hanging="360"/>
      </w:pPr>
    </w:lvl>
    <w:lvl w:ilvl="4" w:tplc="19574551" w:tentative="1">
      <w:start w:val="1"/>
      <w:numFmt w:val="lowerLetter"/>
      <w:lvlText w:val="%5."/>
      <w:lvlJc w:val="left"/>
      <w:pPr>
        <w:ind w:left="3600" w:hanging="360"/>
      </w:pPr>
    </w:lvl>
    <w:lvl w:ilvl="5" w:tplc="19574551" w:tentative="1">
      <w:start w:val="1"/>
      <w:numFmt w:val="lowerRoman"/>
      <w:lvlText w:val="%6."/>
      <w:lvlJc w:val="right"/>
      <w:pPr>
        <w:ind w:left="4320" w:hanging="180"/>
      </w:pPr>
    </w:lvl>
    <w:lvl w:ilvl="6" w:tplc="19574551" w:tentative="1">
      <w:start w:val="1"/>
      <w:numFmt w:val="decimal"/>
      <w:lvlText w:val="%7."/>
      <w:lvlJc w:val="left"/>
      <w:pPr>
        <w:ind w:left="5040" w:hanging="360"/>
      </w:pPr>
    </w:lvl>
    <w:lvl w:ilvl="7" w:tplc="19574551" w:tentative="1">
      <w:start w:val="1"/>
      <w:numFmt w:val="lowerLetter"/>
      <w:lvlText w:val="%8."/>
      <w:lvlJc w:val="left"/>
      <w:pPr>
        <w:ind w:left="5760" w:hanging="360"/>
      </w:pPr>
    </w:lvl>
    <w:lvl w:ilvl="8" w:tplc="1957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4">
    <w:multiLevelType w:val="hybridMultilevel"/>
    <w:lvl w:ilvl="0" w:tplc="60618402">
      <w:start w:val="1"/>
      <w:numFmt w:val="decimal"/>
      <w:lvlText w:val="%1."/>
      <w:lvlJc w:val="left"/>
      <w:pPr>
        <w:ind w:left="720" w:hanging="360"/>
      </w:pPr>
    </w:lvl>
    <w:lvl w:ilvl="1" w:tplc="60618402" w:tentative="1">
      <w:start w:val="1"/>
      <w:numFmt w:val="lowerLetter"/>
      <w:lvlText w:val="%2."/>
      <w:lvlJc w:val="left"/>
      <w:pPr>
        <w:ind w:left="1440" w:hanging="360"/>
      </w:pPr>
    </w:lvl>
    <w:lvl w:ilvl="2" w:tplc="60618402" w:tentative="1">
      <w:start w:val="1"/>
      <w:numFmt w:val="lowerRoman"/>
      <w:lvlText w:val="%3."/>
      <w:lvlJc w:val="right"/>
      <w:pPr>
        <w:ind w:left="2160" w:hanging="180"/>
      </w:pPr>
    </w:lvl>
    <w:lvl w:ilvl="3" w:tplc="60618402" w:tentative="1">
      <w:start w:val="1"/>
      <w:numFmt w:val="decimal"/>
      <w:lvlText w:val="%4."/>
      <w:lvlJc w:val="left"/>
      <w:pPr>
        <w:ind w:left="2880" w:hanging="360"/>
      </w:pPr>
    </w:lvl>
    <w:lvl w:ilvl="4" w:tplc="60618402" w:tentative="1">
      <w:start w:val="1"/>
      <w:numFmt w:val="lowerLetter"/>
      <w:lvlText w:val="%5."/>
      <w:lvlJc w:val="left"/>
      <w:pPr>
        <w:ind w:left="3600" w:hanging="360"/>
      </w:pPr>
    </w:lvl>
    <w:lvl w:ilvl="5" w:tplc="60618402" w:tentative="1">
      <w:start w:val="1"/>
      <w:numFmt w:val="lowerRoman"/>
      <w:lvlText w:val="%6."/>
      <w:lvlJc w:val="right"/>
      <w:pPr>
        <w:ind w:left="4320" w:hanging="180"/>
      </w:pPr>
    </w:lvl>
    <w:lvl w:ilvl="6" w:tplc="60618402" w:tentative="1">
      <w:start w:val="1"/>
      <w:numFmt w:val="decimal"/>
      <w:lvlText w:val="%7."/>
      <w:lvlJc w:val="left"/>
      <w:pPr>
        <w:ind w:left="5040" w:hanging="360"/>
      </w:pPr>
    </w:lvl>
    <w:lvl w:ilvl="7" w:tplc="60618402" w:tentative="1">
      <w:start w:val="1"/>
      <w:numFmt w:val="lowerLetter"/>
      <w:lvlText w:val="%8."/>
      <w:lvlJc w:val="left"/>
      <w:pPr>
        <w:ind w:left="5760" w:hanging="360"/>
      </w:pPr>
    </w:lvl>
    <w:lvl w:ilvl="8" w:tplc="6061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3">
    <w:multiLevelType w:val="hybridMultilevel"/>
    <w:lvl w:ilvl="0" w:tplc="12244471">
      <w:start w:val="1"/>
      <w:numFmt w:val="decimal"/>
      <w:lvlText w:val="%1."/>
      <w:lvlJc w:val="left"/>
      <w:pPr>
        <w:ind w:left="720" w:hanging="360"/>
      </w:pPr>
    </w:lvl>
    <w:lvl w:ilvl="1" w:tplc="12244471" w:tentative="1">
      <w:start w:val="1"/>
      <w:numFmt w:val="lowerLetter"/>
      <w:lvlText w:val="%2."/>
      <w:lvlJc w:val="left"/>
      <w:pPr>
        <w:ind w:left="1440" w:hanging="360"/>
      </w:pPr>
    </w:lvl>
    <w:lvl w:ilvl="2" w:tplc="12244471" w:tentative="1">
      <w:start w:val="1"/>
      <w:numFmt w:val="lowerRoman"/>
      <w:lvlText w:val="%3."/>
      <w:lvlJc w:val="right"/>
      <w:pPr>
        <w:ind w:left="2160" w:hanging="180"/>
      </w:pPr>
    </w:lvl>
    <w:lvl w:ilvl="3" w:tplc="12244471" w:tentative="1">
      <w:start w:val="1"/>
      <w:numFmt w:val="decimal"/>
      <w:lvlText w:val="%4."/>
      <w:lvlJc w:val="left"/>
      <w:pPr>
        <w:ind w:left="2880" w:hanging="360"/>
      </w:pPr>
    </w:lvl>
    <w:lvl w:ilvl="4" w:tplc="12244471" w:tentative="1">
      <w:start w:val="1"/>
      <w:numFmt w:val="lowerLetter"/>
      <w:lvlText w:val="%5."/>
      <w:lvlJc w:val="left"/>
      <w:pPr>
        <w:ind w:left="3600" w:hanging="360"/>
      </w:pPr>
    </w:lvl>
    <w:lvl w:ilvl="5" w:tplc="12244471" w:tentative="1">
      <w:start w:val="1"/>
      <w:numFmt w:val="lowerRoman"/>
      <w:lvlText w:val="%6."/>
      <w:lvlJc w:val="right"/>
      <w:pPr>
        <w:ind w:left="4320" w:hanging="180"/>
      </w:pPr>
    </w:lvl>
    <w:lvl w:ilvl="6" w:tplc="12244471" w:tentative="1">
      <w:start w:val="1"/>
      <w:numFmt w:val="decimal"/>
      <w:lvlText w:val="%7."/>
      <w:lvlJc w:val="left"/>
      <w:pPr>
        <w:ind w:left="5040" w:hanging="360"/>
      </w:pPr>
    </w:lvl>
    <w:lvl w:ilvl="7" w:tplc="12244471" w:tentative="1">
      <w:start w:val="1"/>
      <w:numFmt w:val="lowerLetter"/>
      <w:lvlText w:val="%8."/>
      <w:lvlJc w:val="left"/>
      <w:pPr>
        <w:ind w:left="5760" w:hanging="360"/>
      </w:pPr>
    </w:lvl>
    <w:lvl w:ilvl="8" w:tplc="1224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2">
    <w:multiLevelType w:val="hybridMultilevel"/>
    <w:lvl w:ilvl="0" w:tplc="42958051">
      <w:start w:val="1"/>
      <w:numFmt w:val="decimal"/>
      <w:lvlText w:val="%1."/>
      <w:lvlJc w:val="left"/>
      <w:pPr>
        <w:ind w:left="720" w:hanging="360"/>
      </w:pPr>
    </w:lvl>
    <w:lvl w:ilvl="1" w:tplc="42958051" w:tentative="1">
      <w:start w:val="1"/>
      <w:numFmt w:val="lowerLetter"/>
      <w:lvlText w:val="%2."/>
      <w:lvlJc w:val="left"/>
      <w:pPr>
        <w:ind w:left="1440" w:hanging="360"/>
      </w:pPr>
    </w:lvl>
    <w:lvl w:ilvl="2" w:tplc="42958051" w:tentative="1">
      <w:start w:val="1"/>
      <w:numFmt w:val="lowerRoman"/>
      <w:lvlText w:val="%3."/>
      <w:lvlJc w:val="right"/>
      <w:pPr>
        <w:ind w:left="2160" w:hanging="180"/>
      </w:pPr>
    </w:lvl>
    <w:lvl w:ilvl="3" w:tplc="42958051" w:tentative="1">
      <w:start w:val="1"/>
      <w:numFmt w:val="decimal"/>
      <w:lvlText w:val="%4."/>
      <w:lvlJc w:val="left"/>
      <w:pPr>
        <w:ind w:left="2880" w:hanging="360"/>
      </w:pPr>
    </w:lvl>
    <w:lvl w:ilvl="4" w:tplc="42958051" w:tentative="1">
      <w:start w:val="1"/>
      <w:numFmt w:val="lowerLetter"/>
      <w:lvlText w:val="%5."/>
      <w:lvlJc w:val="left"/>
      <w:pPr>
        <w:ind w:left="3600" w:hanging="360"/>
      </w:pPr>
    </w:lvl>
    <w:lvl w:ilvl="5" w:tplc="42958051" w:tentative="1">
      <w:start w:val="1"/>
      <w:numFmt w:val="lowerRoman"/>
      <w:lvlText w:val="%6."/>
      <w:lvlJc w:val="right"/>
      <w:pPr>
        <w:ind w:left="4320" w:hanging="180"/>
      </w:pPr>
    </w:lvl>
    <w:lvl w:ilvl="6" w:tplc="42958051" w:tentative="1">
      <w:start w:val="1"/>
      <w:numFmt w:val="decimal"/>
      <w:lvlText w:val="%7."/>
      <w:lvlJc w:val="left"/>
      <w:pPr>
        <w:ind w:left="5040" w:hanging="360"/>
      </w:pPr>
    </w:lvl>
    <w:lvl w:ilvl="7" w:tplc="42958051" w:tentative="1">
      <w:start w:val="1"/>
      <w:numFmt w:val="lowerLetter"/>
      <w:lvlText w:val="%8."/>
      <w:lvlJc w:val="left"/>
      <w:pPr>
        <w:ind w:left="5760" w:hanging="360"/>
      </w:pPr>
    </w:lvl>
    <w:lvl w:ilvl="8" w:tplc="4295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1">
    <w:multiLevelType w:val="hybridMultilevel"/>
    <w:lvl w:ilvl="0" w:tplc="52565356">
      <w:start w:val="1"/>
      <w:numFmt w:val="decimal"/>
      <w:lvlText w:val="%1."/>
      <w:lvlJc w:val="left"/>
      <w:pPr>
        <w:ind w:left="720" w:hanging="360"/>
      </w:pPr>
    </w:lvl>
    <w:lvl w:ilvl="1" w:tplc="52565356" w:tentative="1">
      <w:start w:val="1"/>
      <w:numFmt w:val="lowerLetter"/>
      <w:lvlText w:val="%2."/>
      <w:lvlJc w:val="left"/>
      <w:pPr>
        <w:ind w:left="1440" w:hanging="360"/>
      </w:pPr>
    </w:lvl>
    <w:lvl w:ilvl="2" w:tplc="52565356" w:tentative="1">
      <w:start w:val="1"/>
      <w:numFmt w:val="lowerRoman"/>
      <w:lvlText w:val="%3."/>
      <w:lvlJc w:val="right"/>
      <w:pPr>
        <w:ind w:left="2160" w:hanging="180"/>
      </w:pPr>
    </w:lvl>
    <w:lvl w:ilvl="3" w:tplc="52565356" w:tentative="1">
      <w:start w:val="1"/>
      <w:numFmt w:val="decimal"/>
      <w:lvlText w:val="%4."/>
      <w:lvlJc w:val="left"/>
      <w:pPr>
        <w:ind w:left="2880" w:hanging="360"/>
      </w:pPr>
    </w:lvl>
    <w:lvl w:ilvl="4" w:tplc="52565356" w:tentative="1">
      <w:start w:val="1"/>
      <w:numFmt w:val="lowerLetter"/>
      <w:lvlText w:val="%5."/>
      <w:lvlJc w:val="left"/>
      <w:pPr>
        <w:ind w:left="3600" w:hanging="360"/>
      </w:pPr>
    </w:lvl>
    <w:lvl w:ilvl="5" w:tplc="52565356" w:tentative="1">
      <w:start w:val="1"/>
      <w:numFmt w:val="lowerRoman"/>
      <w:lvlText w:val="%6."/>
      <w:lvlJc w:val="right"/>
      <w:pPr>
        <w:ind w:left="4320" w:hanging="180"/>
      </w:pPr>
    </w:lvl>
    <w:lvl w:ilvl="6" w:tplc="52565356" w:tentative="1">
      <w:start w:val="1"/>
      <w:numFmt w:val="decimal"/>
      <w:lvlText w:val="%7."/>
      <w:lvlJc w:val="left"/>
      <w:pPr>
        <w:ind w:left="5040" w:hanging="360"/>
      </w:pPr>
    </w:lvl>
    <w:lvl w:ilvl="7" w:tplc="52565356" w:tentative="1">
      <w:start w:val="1"/>
      <w:numFmt w:val="lowerLetter"/>
      <w:lvlText w:val="%8."/>
      <w:lvlJc w:val="left"/>
      <w:pPr>
        <w:ind w:left="5760" w:hanging="360"/>
      </w:pPr>
    </w:lvl>
    <w:lvl w:ilvl="8" w:tplc="52565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0">
    <w:multiLevelType w:val="hybridMultilevel"/>
    <w:lvl w:ilvl="0" w:tplc="37891965">
      <w:start w:val="1"/>
      <w:numFmt w:val="decimal"/>
      <w:lvlText w:val="%1."/>
      <w:lvlJc w:val="left"/>
      <w:pPr>
        <w:ind w:left="720" w:hanging="360"/>
      </w:pPr>
    </w:lvl>
    <w:lvl w:ilvl="1" w:tplc="37891965" w:tentative="1">
      <w:start w:val="1"/>
      <w:numFmt w:val="lowerLetter"/>
      <w:lvlText w:val="%2."/>
      <w:lvlJc w:val="left"/>
      <w:pPr>
        <w:ind w:left="1440" w:hanging="360"/>
      </w:pPr>
    </w:lvl>
    <w:lvl w:ilvl="2" w:tplc="37891965" w:tentative="1">
      <w:start w:val="1"/>
      <w:numFmt w:val="lowerRoman"/>
      <w:lvlText w:val="%3."/>
      <w:lvlJc w:val="right"/>
      <w:pPr>
        <w:ind w:left="2160" w:hanging="180"/>
      </w:pPr>
    </w:lvl>
    <w:lvl w:ilvl="3" w:tplc="37891965" w:tentative="1">
      <w:start w:val="1"/>
      <w:numFmt w:val="decimal"/>
      <w:lvlText w:val="%4."/>
      <w:lvlJc w:val="left"/>
      <w:pPr>
        <w:ind w:left="2880" w:hanging="360"/>
      </w:pPr>
    </w:lvl>
    <w:lvl w:ilvl="4" w:tplc="37891965" w:tentative="1">
      <w:start w:val="1"/>
      <w:numFmt w:val="lowerLetter"/>
      <w:lvlText w:val="%5."/>
      <w:lvlJc w:val="left"/>
      <w:pPr>
        <w:ind w:left="3600" w:hanging="360"/>
      </w:pPr>
    </w:lvl>
    <w:lvl w:ilvl="5" w:tplc="37891965" w:tentative="1">
      <w:start w:val="1"/>
      <w:numFmt w:val="lowerRoman"/>
      <w:lvlText w:val="%6."/>
      <w:lvlJc w:val="right"/>
      <w:pPr>
        <w:ind w:left="4320" w:hanging="180"/>
      </w:pPr>
    </w:lvl>
    <w:lvl w:ilvl="6" w:tplc="37891965" w:tentative="1">
      <w:start w:val="1"/>
      <w:numFmt w:val="decimal"/>
      <w:lvlText w:val="%7."/>
      <w:lvlJc w:val="left"/>
      <w:pPr>
        <w:ind w:left="5040" w:hanging="360"/>
      </w:pPr>
    </w:lvl>
    <w:lvl w:ilvl="7" w:tplc="37891965" w:tentative="1">
      <w:start w:val="1"/>
      <w:numFmt w:val="lowerLetter"/>
      <w:lvlText w:val="%8."/>
      <w:lvlJc w:val="left"/>
      <w:pPr>
        <w:ind w:left="5760" w:hanging="360"/>
      </w:pPr>
    </w:lvl>
    <w:lvl w:ilvl="8" w:tplc="3789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9">
    <w:multiLevelType w:val="hybridMultilevel"/>
    <w:lvl w:ilvl="0" w:tplc="15759427">
      <w:start w:val="1"/>
      <w:numFmt w:val="decimal"/>
      <w:lvlText w:val="%1."/>
      <w:lvlJc w:val="left"/>
      <w:pPr>
        <w:ind w:left="720" w:hanging="360"/>
      </w:pPr>
    </w:lvl>
    <w:lvl w:ilvl="1" w:tplc="15759427" w:tentative="1">
      <w:start w:val="1"/>
      <w:numFmt w:val="lowerLetter"/>
      <w:lvlText w:val="%2."/>
      <w:lvlJc w:val="left"/>
      <w:pPr>
        <w:ind w:left="1440" w:hanging="360"/>
      </w:pPr>
    </w:lvl>
    <w:lvl w:ilvl="2" w:tplc="15759427" w:tentative="1">
      <w:start w:val="1"/>
      <w:numFmt w:val="lowerRoman"/>
      <w:lvlText w:val="%3."/>
      <w:lvlJc w:val="right"/>
      <w:pPr>
        <w:ind w:left="2160" w:hanging="180"/>
      </w:pPr>
    </w:lvl>
    <w:lvl w:ilvl="3" w:tplc="15759427" w:tentative="1">
      <w:start w:val="1"/>
      <w:numFmt w:val="decimal"/>
      <w:lvlText w:val="%4."/>
      <w:lvlJc w:val="left"/>
      <w:pPr>
        <w:ind w:left="2880" w:hanging="360"/>
      </w:pPr>
    </w:lvl>
    <w:lvl w:ilvl="4" w:tplc="15759427" w:tentative="1">
      <w:start w:val="1"/>
      <w:numFmt w:val="lowerLetter"/>
      <w:lvlText w:val="%5."/>
      <w:lvlJc w:val="left"/>
      <w:pPr>
        <w:ind w:left="3600" w:hanging="360"/>
      </w:pPr>
    </w:lvl>
    <w:lvl w:ilvl="5" w:tplc="15759427" w:tentative="1">
      <w:start w:val="1"/>
      <w:numFmt w:val="lowerRoman"/>
      <w:lvlText w:val="%6."/>
      <w:lvlJc w:val="right"/>
      <w:pPr>
        <w:ind w:left="4320" w:hanging="180"/>
      </w:pPr>
    </w:lvl>
    <w:lvl w:ilvl="6" w:tplc="15759427" w:tentative="1">
      <w:start w:val="1"/>
      <w:numFmt w:val="decimal"/>
      <w:lvlText w:val="%7."/>
      <w:lvlJc w:val="left"/>
      <w:pPr>
        <w:ind w:left="5040" w:hanging="360"/>
      </w:pPr>
    </w:lvl>
    <w:lvl w:ilvl="7" w:tplc="15759427" w:tentative="1">
      <w:start w:val="1"/>
      <w:numFmt w:val="lowerLetter"/>
      <w:lvlText w:val="%8."/>
      <w:lvlJc w:val="left"/>
      <w:pPr>
        <w:ind w:left="5760" w:hanging="360"/>
      </w:pPr>
    </w:lvl>
    <w:lvl w:ilvl="8" w:tplc="15759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8">
    <w:multiLevelType w:val="hybridMultilevel"/>
    <w:lvl w:ilvl="0" w:tplc="75901875">
      <w:start w:val="1"/>
      <w:numFmt w:val="decimal"/>
      <w:lvlText w:val="%1."/>
      <w:lvlJc w:val="left"/>
      <w:pPr>
        <w:ind w:left="720" w:hanging="360"/>
      </w:pPr>
    </w:lvl>
    <w:lvl w:ilvl="1" w:tplc="75901875" w:tentative="1">
      <w:start w:val="1"/>
      <w:numFmt w:val="lowerLetter"/>
      <w:lvlText w:val="%2."/>
      <w:lvlJc w:val="left"/>
      <w:pPr>
        <w:ind w:left="1440" w:hanging="360"/>
      </w:pPr>
    </w:lvl>
    <w:lvl w:ilvl="2" w:tplc="75901875" w:tentative="1">
      <w:start w:val="1"/>
      <w:numFmt w:val="lowerRoman"/>
      <w:lvlText w:val="%3."/>
      <w:lvlJc w:val="right"/>
      <w:pPr>
        <w:ind w:left="2160" w:hanging="180"/>
      </w:pPr>
    </w:lvl>
    <w:lvl w:ilvl="3" w:tplc="75901875" w:tentative="1">
      <w:start w:val="1"/>
      <w:numFmt w:val="decimal"/>
      <w:lvlText w:val="%4."/>
      <w:lvlJc w:val="left"/>
      <w:pPr>
        <w:ind w:left="2880" w:hanging="360"/>
      </w:pPr>
    </w:lvl>
    <w:lvl w:ilvl="4" w:tplc="75901875" w:tentative="1">
      <w:start w:val="1"/>
      <w:numFmt w:val="lowerLetter"/>
      <w:lvlText w:val="%5."/>
      <w:lvlJc w:val="left"/>
      <w:pPr>
        <w:ind w:left="3600" w:hanging="360"/>
      </w:pPr>
    </w:lvl>
    <w:lvl w:ilvl="5" w:tplc="75901875" w:tentative="1">
      <w:start w:val="1"/>
      <w:numFmt w:val="lowerRoman"/>
      <w:lvlText w:val="%6."/>
      <w:lvlJc w:val="right"/>
      <w:pPr>
        <w:ind w:left="4320" w:hanging="180"/>
      </w:pPr>
    </w:lvl>
    <w:lvl w:ilvl="6" w:tplc="75901875" w:tentative="1">
      <w:start w:val="1"/>
      <w:numFmt w:val="decimal"/>
      <w:lvlText w:val="%7."/>
      <w:lvlJc w:val="left"/>
      <w:pPr>
        <w:ind w:left="5040" w:hanging="360"/>
      </w:pPr>
    </w:lvl>
    <w:lvl w:ilvl="7" w:tplc="75901875" w:tentative="1">
      <w:start w:val="1"/>
      <w:numFmt w:val="lowerLetter"/>
      <w:lvlText w:val="%8."/>
      <w:lvlJc w:val="left"/>
      <w:pPr>
        <w:ind w:left="5760" w:hanging="360"/>
      </w:pPr>
    </w:lvl>
    <w:lvl w:ilvl="8" w:tplc="75901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7">
    <w:multiLevelType w:val="hybridMultilevel"/>
    <w:lvl w:ilvl="0" w:tplc="71195912">
      <w:start w:val="1"/>
      <w:numFmt w:val="decimal"/>
      <w:lvlText w:val="%1."/>
      <w:lvlJc w:val="left"/>
      <w:pPr>
        <w:ind w:left="720" w:hanging="360"/>
      </w:pPr>
    </w:lvl>
    <w:lvl w:ilvl="1" w:tplc="71195912" w:tentative="1">
      <w:start w:val="1"/>
      <w:numFmt w:val="lowerLetter"/>
      <w:lvlText w:val="%2."/>
      <w:lvlJc w:val="left"/>
      <w:pPr>
        <w:ind w:left="1440" w:hanging="360"/>
      </w:pPr>
    </w:lvl>
    <w:lvl w:ilvl="2" w:tplc="71195912" w:tentative="1">
      <w:start w:val="1"/>
      <w:numFmt w:val="lowerRoman"/>
      <w:lvlText w:val="%3."/>
      <w:lvlJc w:val="right"/>
      <w:pPr>
        <w:ind w:left="2160" w:hanging="180"/>
      </w:pPr>
    </w:lvl>
    <w:lvl w:ilvl="3" w:tplc="71195912" w:tentative="1">
      <w:start w:val="1"/>
      <w:numFmt w:val="decimal"/>
      <w:lvlText w:val="%4."/>
      <w:lvlJc w:val="left"/>
      <w:pPr>
        <w:ind w:left="2880" w:hanging="360"/>
      </w:pPr>
    </w:lvl>
    <w:lvl w:ilvl="4" w:tplc="71195912" w:tentative="1">
      <w:start w:val="1"/>
      <w:numFmt w:val="lowerLetter"/>
      <w:lvlText w:val="%5."/>
      <w:lvlJc w:val="left"/>
      <w:pPr>
        <w:ind w:left="3600" w:hanging="360"/>
      </w:pPr>
    </w:lvl>
    <w:lvl w:ilvl="5" w:tplc="71195912" w:tentative="1">
      <w:start w:val="1"/>
      <w:numFmt w:val="lowerRoman"/>
      <w:lvlText w:val="%6."/>
      <w:lvlJc w:val="right"/>
      <w:pPr>
        <w:ind w:left="4320" w:hanging="180"/>
      </w:pPr>
    </w:lvl>
    <w:lvl w:ilvl="6" w:tplc="71195912" w:tentative="1">
      <w:start w:val="1"/>
      <w:numFmt w:val="decimal"/>
      <w:lvlText w:val="%7."/>
      <w:lvlJc w:val="left"/>
      <w:pPr>
        <w:ind w:left="5040" w:hanging="360"/>
      </w:pPr>
    </w:lvl>
    <w:lvl w:ilvl="7" w:tplc="71195912" w:tentative="1">
      <w:start w:val="1"/>
      <w:numFmt w:val="lowerLetter"/>
      <w:lvlText w:val="%8."/>
      <w:lvlJc w:val="left"/>
      <w:pPr>
        <w:ind w:left="5760" w:hanging="360"/>
      </w:pPr>
    </w:lvl>
    <w:lvl w:ilvl="8" w:tplc="71195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6">
    <w:multiLevelType w:val="hybridMultilevel"/>
    <w:lvl w:ilvl="0" w:tplc="93175108">
      <w:start w:val="1"/>
      <w:numFmt w:val="decimal"/>
      <w:lvlText w:val="%1."/>
      <w:lvlJc w:val="left"/>
      <w:pPr>
        <w:ind w:left="720" w:hanging="360"/>
      </w:pPr>
    </w:lvl>
    <w:lvl w:ilvl="1" w:tplc="93175108" w:tentative="1">
      <w:start w:val="1"/>
      <w:numFmt w:val="lowerLetter"/>
      <w:lvlText w:val="%2."/>
      <w:lvlJc w:val="left"/>
      <w:pPr>
        <w:ind w:left="1440" w:hanging="360"/>
      </w:pPr>
    </w:lvl>
    <w:lvl w:ilvl="2" w:tplc="93175108" w:tentative="1">
      <w:start w:val="1"/>
      <w:numFmt w:val="lowerRoman"/>
      <w:lvlText w:val="%3."/>
      <w:lvlJc w:val="right"/>
      <w:pPr>
        <w:ind w:left="2160" w:hanging="180"/>
      </w:pPr>
    </w:lvl>
    <w:lvl w:ilvl="3" w:tplc="93175108" w:tentative="1">
      <w:start w:val="1"/>
      <w:numFmt w:val="decimal"/>
      <w:lvlText w:val="%4."/>
      <w:lvlJc w:val="left"/>
      <w:pPr>
        <w:ind w:left="2880" w:hanging="360"/>
      </w:pPr>
    </w:lvl>
    <w:lvl w:ilvl="4" w:tplc="93175108" w:tentative="1">
      <w:start w:val="1"/>
      <w:numFmt w:val="lowerLetter"/>
      <w:lvlText w:val="%5."/>
      <w:lvlJc w:val="left"/>
      <w:pPr>
        <w:ind w:left="3600" w:hanging="360"/>
      </w:pPr>
    </w:lvl>
    <w:lvl w:ilvl="5" w:tplc="93175108" w:tentative="1">
      <w:start w:val="1"/>
      <w:numFmt w:val="lowerRoman"/>
      <w:lvlText w:val="%6."/>
      <w:lvlJc w:val="right"/>
      <w:pPr>
        <w:ind w:left="4320" w:hanging="180"/>
      </w:pPr>
    </w:lvl>
    <w:lvl w:ilvl="6" w:tplc="93175108" w:tentative="1">
      <w:start w:val="1"/>
      <w:numFmt w:val="decimal"/>
      <w:lvlText w:val="%7."/>
      <w:lvlJc w:val="left"/>
      <w:pPr>
        <w:ind w:left="5040" w:hanging="360"/>
      </w:pPr>
    </w:lvl>
    <w:lvl w:ilvl="7" w:tplc="93175108" w:tentative="1">
      <w:start w:val="1"/>
      <w:numFmt w:val="lowerLetter"/>
      <w:lvlText w:val="%8."/>
      <w:lvlJc w:val="left"/>
      <w:pPr>
        <w:ind w:left="5760" w:hanging="360"/>
      </w:pPr>
    </w:lvl>
    <w:lvl w:ilvl="8" w:tplc="93175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5">
    <w:multiLevelType w:val="hybridMultilevel"/>
    <w:lvl w:ilvl="0" w:tplc="76346796">
      <w:start w:val="1"/>
      <w:numFmt w:val="decimal"/>
      <w:lvlText w:val="%1."/>
      <w:lvlJc w:val="left"/>
      <w:pPr>
        <w:ind w:left="720" w:hanging="360"/>
      </w:pPr>
    </w:lvl>
    <w:lvl w:ilvl="1" w:tplc="76346796" w:tentative="1">
      <w:start w:val="1"/>
      <w:numFmt w:val="lowerLetter"/>
      <w:lvlText w:val="%2."/>
      <w:lvlJc w:val="left"/>
      <w:pPr>
        <w:ind w:left="1440" w:hanging="360"/>
      </w:pPr>
    </w:lvl>
    <w:lvl w:ilvl="2" w:tplc="76346796" w:tentative="1">
      <w:start w:val="1"/>
      <w:numFmt w:val="lowerRoman"/>
      <w:lvlText w:val="%3."/>
      <w:lvlJc w:val="right"/>
      <w:pPr>
        <w:ind w:left="2160" w:hanging="180"/>
      </w:pPr>
    </w:lvl>
    <w:lvl w:ilvl="3" w:tplc="76346796" w:tentative="1">
      <w:start w:val="1"/>
      <w:numFmt w:val="decimal"/>
      <w:lvlText w:val="%4."/>
      <w:lvlJc w:val="left"/>
      <w:pPr>
        <w:ind w:left="2880" w:hanging="360"/>
      </w:pPr>
    </w:lvl>
    <w:lvl w:ilvl="4" w:tplc="76346796" w:tentative="1">
      <w:start w:val="1"/>
      <w:numFmt w:val="lowerLetter"/>
      <w:lvlText w:val="%5."/>
      <w:lvlJc w:val="left"/>
      <w:pPr>
        <w:ind w:left="3600" w:hanging="360"/>
      </w:pPr>
    </w:lvl>
    <w:lvl w:ilvl="5" w:tplc="76346796" w:tentative="1">
      <w:start w:val="1"/>
      <w:numFmt w:val="lowerRoman"/>
      <w:lvlText w:val="%6."/>
      <w:lvlJc w:val="right"/>
      <w:pPr>
        <w:ind w:left="4320" w:hanging="180"/>
      </w:pPr>
    </w:lvl>
    <w:lvl w:ilvl="6" w:tplc="76346796" w:tentative="1">
      <w:start w:val="1"/>
      <w:numFmt w:val="decimal"/>
      <w:lvlText w:val="%7."/>
      <w:lvlJc w:val="left"/>
      <w:pPr>
        <w:ind w:left="5040" w:hanging="360"/>
      </w:pPr>
    </w:lvl>
    <w:lvl w:ilvl="7" w:tplc="76346796" w:tentative="1">
      <w:start w:val="1"/>
      <w:numFmt w:val="lowerLetter"/>
      <w:lvlText w:val="%8."/>
      <w:lvlJc w:val="left"/>
      <w:pPr>
        <w:ind w:left="5760" w:hanging="360"/>
      </w:pPr>
    </w:lvl>
    <w:lvl w:ilvl="8" w:tplc="7634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4">
    <w:multiLevelType w:val="hybridMultilevel"/>
    <w:lvl w:ilvl="0" w:tplc="31360026">
      <w:start w:val="1"/>
      <w:numFmt w:val="decimal"/>
      <w:lvlText w:val="%1."/>
      <w:lvlJc w:val="left"/>
      <w:pPr>
        <w:ind w:left="720" w:hanging="360"/>
      </w:pPr>
    </w:lvl>
    <w:lvl w:ilvl="1" w:tplc="31360026" w:tentative="1">
      <w:start w:val="1"/>
      <w:numFmt w:val="lowerLetter"/>
      <w:lvlText w:val="%2."/>
      <w:lvlJc w:val="left"/>
      <w:pPr>
        <w:ind w:left="1440" w:hanging="360"/>
      </w:pPr>
    </w:lvl>
    <w:lvl w:ilvl="2" w:tplc="31360026" w:tentative="1">
      <w:start w:val="1"/>
      <w:numFmt w:val="lowerRoman"/>
      <w:lvlText w:val="%3."/>
      <w:lvlJc w:val="right"/>
      <w:pPr>
        <w:ind w:left="2160" w:hanging="180"/>
      </w:pPr>
    </w:lvl>
    <w:lvl w:ilvl="3" w:tplc="31360026" w:tentative="1">
      <w:start w:val="1"/>
      <w:numFmt w:val="decimal"/>
      <w:lvlText w:val="%4."/>
      <w:lvlJc w:val="left"/>
      <w:pPr>
        <w:ind w:left="2880" w:hanging="360"/>
      </w:pPr>
    </w:lvl>
    <w:lvl w:ilvl="4" w:tplc="31360026" w:tentative="1">
      <w:start w:val="1"/>
      <w:numFmt w:val="lowerLetter"/>
      <w:lvlText w:val="%5."/>
      <w:lvlJc w:val="left"/>
      <w:pPr>
        <w:ind w:left="3600" w:hanging="360"/>
      </w:pPr>
    </w:lvl>
    <w:lvl w:ilvl="5" w:tplc="31360026" w:tentative="1">
      <w:start w:val="1"/>
      <w:numFmt w:val="lowerRoman"/>
      <w:lvlText w:val="%6."/>
      <w:lvlJc w:val="right"/>
      <w:pPr>
        <w:ind w:left="4320" w:hanging="180"/>
      </w:pPr>
    </w:lvl>
    <w:lvl w:ilvl="6" w:tplc="31360026" w:tentative="1">
      <w:start w:val="1"/>
      <w:numFmt w:val="decimal"/>
      <w:lvlText w:val="%7."/>
      <w:lvlJc w:val="left"/>
      <w:pPr>
        <w:ind w:left="5040" w:hanging="360"/>
      </w:pPr>
    </w:lvl>
    <w:lvl w:ilvl="7" w:tplc="31360026" w:tentative="1">
      <w:start w:val="1"/>
      <w:numFmt w:val="lowerLetter"/>
      <w:lvlText w:val="%8."/>
      <w:lvlJc w:val="left"/>
      <w:pPr>
        <w:ind w:left="5760" w:hanging="360"/>
      </w:pPr>
    </w:lvl>
    <w:lvl w:ilvl="8" w:tplc="3136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3">
    <w:multiLevelType w:val="hybridMultilevel"/>
    <w:lvl w:ilvl="0" w:tplc="86564833">
      <w:start w:val="1"/>
      <w:numFmt w:val="decimal"/>
      <w:lvlText w:val="%1."/>
      <w:lvlJc w:val="left"/>
      <w:pPr>
        <w:ind w:left="720" w:hanging="360"/>
      </w:pPr>
    </w:lvl>
    <w:lvl w:ilvl="1" w:tplc="86564833" w:tentative="1">
      <w:start w:val="1"/>
      <w:numFmt w:val="lowerLetter"/>
      <w:lvlText w:val="%2."/>
      <w:lvlJc w:val="left"/>
      <w:pPr>
        <w:ind w:left="1440" w:hanging="360"/>
      </w:pPr>
    </w:lvl>
    <w:lvl w:ilvl="2" w:tplc="86564833" w:tentative="1">
      <w:start w:val="1"/>
      <w:numFmt w:val="lowerRoman"/>
      <w:lvlText w:val="%3."/>
      <w:lvlJc w:val="right"/>
      <w:pPr>
        <w:ind w:left="2160" w:hanging="180"/>
      </w:pPr>
    </w:lvl>
    <w:lvl w:ilvl="3" w:tplc="86564833" w:tentative="1">
      <w:start w:val="1"/>
      <w:numFmt w:val="decimal"/>
      <w:lvlText w:val="%4."/>
      <w:lvlJc w:val="left"/>
      <w:pPr>
        <w:ind w:left="2880" w:hanging="360"/>
      </w:pPr>
    </w:lvl>
    <w:lvl w:ilvl="4" w:tplc="86564833" w:tentative="1">
      <w:start w:val="1"/>
      <w:numFmt w:val="lowerLetter"/>
      <w:lvlText w:val="%5."/>
      <w:lvlJc w:val="left"/>
      <w:pPr>
        <w:ind w:left="3600" w:hanging="360"/>
      </w:pPr>
    </w:lvl>
    <w:lvl w:ilvl="5" w:tplc="86564833" w:tentative="1">
      <w:start w:val="1"/>
      <w:numFmt w:val="lowerRoman"/>
      <w:lvlText w:val="%6."/>
      <w:lvlJc w:val="right"/>
      <w:pPr>
        <w:ind w:left="4320" w:hanging="180"/>
      </w:pPr>
    </w:lvl>
    <w:lvl w:ilvl="6" w:tplc="86564833" w:tentative="1">
      <w:start w:val="1"/>
      <w:numFmt w:val="decimal"/>
      <w:lvlText w:val="%7."/>
      <w:lvlJc w:val="left"/>
      <w:pPr>
        <w:ind w:left="5040" w:hanging="360"/>
      </w:pPr>
    </w:lvl>
    <w:lvl w:ilvl="7" w:tplc="86564833" w:tentative="1">
      <w:start w:val="1"/>
      <w:numFmt w:val="lowerLetter"/>
      <w:lvlText w:val="%8."/>
      <w:lvlJc w:val="left"/>
      <w:pPr>
        <w:ind w:left="5760" w:hanging="360"/>
      </w:pPr>
    </w:lvl>
    <w:lvl w:ilvl="8" w:tplc="8656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2">
    <w:multiLevelType w:val="hybridMultilevel"/>
    <w:lvl w:ilvl="0" w:tplc="12782980">
      <w:start w:val="1"/>
      <w:numFmt w:val="decimal"/>
      <w:lvlText w:val="%1."/>
      <w:lvlJc w:val="left"/>
      <w:pPr>
        <w:ind w:left="720" w:hanging="360"/>
      </w:pPr>
    </w:lvl>
    <w:lvl w:ilvl="1" w:tplc="12782980" w:tentative="1">
      <w:start w:val="1"/>
      <w:numFmt w:val="lowerLetter"/>
      <w:lvlText w:val="%2."/>
      <w:lvlJc w:val="left"/>
      <w:pPr>
        <w:ind w:left="1440" w:hanging="360"/>
      </w:pPr>
    </w:lvl>
    <w:lvl w:ilvl="2" w:tplc="12782980" w:tentative="1">
      <w:start w:val="1"/>
      <w:numFmt w:val="lowerRoman"/>
      <w:lvlText w:val="%3."/>
      <w:lvlJc w:val="right"/>
      <w:pPr>
        <w:ind w:left="2160" w:hanging="180"/>
      </w:pPr>
    </w:lvl>
    <w:lvl w:ilvl="3" w:tplc="12782980" w:tentative="1">
      <w:start w:val="1"/>
      <w:numFmt w:val="decimal"/>
      <w:lvlText w:val="%4."/>
      <w:lvlJc w:val="left"/>
      <w:pPr>
        <w:ind w:left="2880" w:hanging="360"/>
      </w:pPr>
    </w:lvl>
    <w:lvl w:ilvl="4" w:tplc="12782980" w:tentative="1">
      <w:start w:val="1"/>
      <w:numFmt w:val="lowerLetter"/>
      <w:lvlText w:val="%5."/>
      <w:lvlJc w:val="left"/>
      <w:pPr>
        <w:ind w:left="3600" w:hanging="360"/>
      </w:pPr>
    </w:lvl>
    <w:lvl w:ilvl="5" w:tplc="12782980" w:tentative="1">
      <w:start w:val="1"/>
      <w:numFmt w:val="lowerRoman"/>
      <w:lvlText w:val="%6."/>
      <w:lvlJc w:val="right"/>
      <w:pPr>
        <w:ind w:left="4320" w:hanging="180"/>
      </w:pPr>
    </w:lvl>
    <w:lvl w:ilvl="6" w:tplc="12782980" w:tentative="1">
      <w:start w:val="1"/>
      <w:numFmt w:val="decimal"/>
      <w:lvlText w:val="%7."/>
      <w:lvlJc w:val="left"/>
      <w:pPr>
        <w:ind w:left="5040" w:hanging="360"/>
      </w:pPr>
    </w:lvl>
    <w:lvl w:ilvl="7" w:tplc="12782980" w:tentative="1">
      <w:start w:val="1"/>
      <w:numFmt w:val="lowerLetter"/>
      <w:lvlText w:val="%8."/>
      <w:lvlJc w:val="left"/>
      <w:pPr>
        <w:ind w:left="5760" w:hanging="360"/>
      </w:pPr>
    </w:lvl>
    <w:lvl w:ilvl="8" w:tplc="12782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1">
    <w:multiLevelType w:val="hybridMultilevel"/>
    <w:lvl w:ilvl="0" w:tplc="70861980">
      <w:start w:val="1"/>
      <w:numFmt w:val="decimal"/>
      <w:lvlText w:val="%1."/>
      <w:lvlJc w:val="left"/>
      <w:pPr>
        <w:ind w:left="720" w:hanging="360"/>
      </w:pPr>
    </w:lvl>
    <w:lvl w:ilvl="1" w:tplc="70861980" w:tentative="1">
      <w:start w:val="1"/>
      <w:numFmt w:val="lowerLetter"/>
      <w:lvlText w:val="%2."/>
      <w:lvlJc w:val="left"/>
      <w:pPr>
        <w:ind w:left="1440" w:hanging="360"/>
      </w:pPr>
    </w:lvl>
    <w:lvl w:ilvl="2" w:tplc="70861980" w:tentative="1">
      <w:start w:val="1"/>
      <w:numFmt w:val="lowerRoman"/>
      <w:lvlText w:val="%3."/>
      <w:lvlJc w:val="right"/>
      <w:pPr>
        <w:ind w:left="2160" w:hanging="180"/>
      </w:pPr>
    </w:lvl>
    <w:lvl w:ilvl="3" w:tplc="70861980" w:tentative="1">
      <w:start w:val="1"/>
      <w:numFmt w:val="decimal"/>
      <w:lvlText w:val="%4."/>
      <w:lvlJc w:val="left"/>
      <w:pPr>
        <w:ind w:left="2880" w:hanging="360"/>
      </w:pPr>
    </w:lvl>
    <w:lvl w:ilvl="4" w:tplc="70861980" w:tentative="1">
      <w:start w:val="1"/>
      <w:numFmt w:val="lowerLetter"/>
      <w:lvlText w:val="%5."/>
      <w:lvlJc w:val="left"/>
      <w:pPr>
        <w:ind w:left="3600" w:hanging="360"/>
      </w:pPr>
    </w:lvl>
    <w:lvl w:ilvl="5" w:tplc="70861980" w:tentative="1">
      <w:start w:val="1"/>
      <w:numFmt w:val="lowerRoman"/>
      <w:lvlText w:val="%6."/>
      <w:lvlJc w:val="right"/>
      <w:pPr>
        <w:ind w:left="4320" w:hanging="180"/>
      </w:pPr>
    </w:lvl>
    <w:lvl w:ilvl="6" w:tplc="70861980" w:tentative="1">
      <w:start w:val="1"/>
      <w:numFmt w:val="decimal"/>
      <w:lvlText w:val="%7."/>
      <w:lvlJc w:val="left"/>
      <w:pPr>
        <w:ind w:left="5040" w:hanging="360"/>
      </w:pPr>
    </w:lvl>
    <w:lvl w:ilvl="7" w:tplc="70861980" w:tentative="1">
      <w:start w:val="1"/>
      <w:numFmt w:val="lowerLetter"/>
      <w:lvlText w:val="%8."/>
      <w:lvlJc w:val="left"/>
      <w:pPr>
        <w:ind w:left="5760" w:hanging="360"/>
      </w:pPr>
    </w:lvl>
    <w:lvl w:ilvl="8" w:tplc="7086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0">
    <w:multiLevelType w:val="hybridMultilevel"/>
    <w:lvl w:ilvl="0" w:tplc="87349151">
      <w:start w:val="1"/>
      <w:numFmt w:val="decimal"/>
      <w:lvlText w:val="%1."/>
      <w:lvlJc w:val="left"/>
      <w:pPr>
        <w:ind w:left="720" w:hanging="360"/>
      </w:pPr>
    </w:lvl>
    <w:lvl w:ilvl="1" w:tplc="87349151" w:tentative="1">
      <w:start w:val="1"/>
      <w:numFmt w:val="lowerLetter"/>
      <w:lvlText w:val="%2."/>
      <w:lvlJc w:val="left"/>
      <w:pPr>
        <w:ind w:left="1440" w:hanging="360"/>
      </w:pPr>
    </w:lvl>
    <w:lvl w:ilvl="2" w:tplc="87349151" w:tentative="1">
      <w:start w:val="1"/>
      <w:numFmt w:val="lowerRoman"/>
      <w:lvlText w:val="%3."/>
      <w:lvlJc w:val="right"/>
      <w:pPr>
        <w:ind w:left="2160" w:hanging="180"/>
      </w:pPr>
    </w:lvl>
    <w:lvl w:ilvl="3" w:tplc="87349151" w:tentative="1">
      <w:start w:val="1"/>
      <w:numFmt w:val="decimal"/>
      <w:lvlText w:val="%4."/>
      <w:lvlJc w:val="left"/>
      <w:pPr>
        <w:ind w:left="2880" w:hanging="360"/>
      </w:pPr>
    </w:lvl>
    <w:lvl w:ilvl="4" w:tplc="87349151" w:tentative="1">
      <w:start w:val="1"/>
      <w:numFmt w:val="lowerLetter"/>
      <w:lvlText w:val="%5."/>
      <w:lvlJc w:val="left"/>
      <w:pPr>
        <w:ind w:left="3600" w:hanging="360"/>
      </w:pPr>
    </w:lvl>
    <w:lvl w:ilvl="5" w:tplc="87349151" w:tentative="1">
      <w:start w:val="1"/>
      <w:numFmt w:val="lowerRoman"/>
      <w:lvlText w:val="%6."/>
      <w:lvlJc w:val="right"/>
      <w:pPr>
        <w:ind w:left="4320" w:hanging="180"/>
      </w:pPr>
    </w:lvl>
    <w:lvl w:ilvl="6" w:tplc="87349151" w:tentative="1">
      <w:start w:val="1"/>
      <w:numFmt w:val="decimal"/>
      <w:lvlText w:val="%7."/>
      <w:lvlJc w:val="left"/>
      <w:pPr>
        <w:ind w:left="5040" w:hanging="360"/>
      </w:pPr>
    </w:lvl>
    <w:lvl w:ilvl="7" w:tplc="87349151" w:tentative="1">
      <w:start w:val="1"/>
      <w:numFmt w:val="lowerLetter"/>
      <w:lvlText w:val="%8."/>
      <w:lvlJc w:val="left"/>
      <w:pPr>
        <w:ind w:left="5760" w:hanging="360"/>
      </w:pPr>
    </w:lvl>
    <w:lvl w:ilvl="8" w:tplc="8734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9">
    <w:multiLevelType w:val="hybridMultilevel"/>
    <w:lvl w:ilvl="0" w:tplc="75644844">
      <w:start w:val="1"/>
      <w:numFmt w:val="decimal"/>
      <w:lvlText w:val="%1."/>
      <w:lvlJc w:val="left"/>
      <w:pPr>
        <w:ind w:left="720" w:hanging="360"/>
      </w:pPr>
    </w:lvl>
    <w:lvl w:ilvl="1" w:tplc="75644844" w:tentative="1">
      <w:start w:val="1"/>
      <w:numFmt w:val="lowerLetter"/>
      <w:lvlText w:val="%2."/>
      <w:lvlJc w:val="left"/>
      <w:pPr>
        <w:ind w:left="1440" w:hanging="360"/>
      </w:pPr>
    </w:lvl>
    <w:lvl w:ilvl="2" w:tplc="75644844" w:tentative="1">
      <w:start w:val="1"/>
      <w:numFmt w:val="lowerRoman"/>
      <w:lvlText w:val="%3."/>
      <w:lvlJc w:val="right"/>
      <w:pPr>
        <w:ind w:left="2160" w:hanging="180"/>
      </w:pPr>
    </w:lvl>
    <w:lvl w:ilvl="3" w:tplc="75644844" w:tentative="1">
      <w:start w:val="1"/>
      <w:numFmt w:val="decimal"/>
      <w:lvlText w:val="%4."/>
      <w:lvlJc w:val="left"/>
      <w:pPr>
        <w:ind w:left="2880" w:hanging="360"/>
      </w:pPr>
    </w:lvl>
    <w:lvl w:ilvl="4" w:tplc="75644844" w:tentative="1">
      <w:start w:val="1"/>
      <w:numFmt w:val="lowerLetter"/>
      <w:lvlText w:val="%5."/>
      <w:lvlJc w:val="left"/>
      <w:pPr>
        <w:ind w:left="3600" w:hanging="360"/>
      </w:pPr>
    </w:lvl>
    <w:lvl w:ilvl="5" w:tplc="75644844" w:tentative="1">
      <w:start w:val="1"/>
      <w:numFmt w:val="lowerRoman"/>
      <w:lvlText w:val="%6."/>
      <w:lvlJc w:val="right"/>
      <w:pPr>
        <w:ind w:left="4320" w:hanging="180"/>
      </w:pPr>
    </w:lvl>
    <w:lvl w:ilvl="6" w:tplc="75644844" w:tentative="1">
      <w:start w:val="1"/>
      <w:numFmt w:val="decimal"/>
      <w:lvlText w:val="%7."/>
      <w:lvlJc w:val="left"/>
      <w:pPr>
        <w:ind w:left="5040" w:hanging="360"/>
      </w:pPr>
    </w:lvl>
    <w:lvl w:ilvl="7" w:tplc="75644844" w:tentative="1">
      <w:start w:val="1"/>
      <w:numFmt w:val="lowerLetter"/>
      <w:lvlText w:val="%8."/>
      <w:lvlJc w:val="left"/>
      <w:pPr>
        <w:ind w:left="5760" w:hanging="360"/>
      </w:pPr>
    </w:lvl>
    <w:lvl w:ilvl="8" w:tplc="75644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8">
    <w:multiLevelType w:val="hybridMultilevel"/>
    <w:lvl w:ilvl="0" w:tplc="24468770">
      <w:start w:val="1"/>
      <w:numFmt w:val="decimal"/>
      <w:lvlText w:val="%1."/>
      <w:lvlJc w:val="left"/>
      <w:pPr>
        <w:ind w:left="720" w:hanging="360"/>
      </w:pPr>
    </w:lvl>
    <w:lvl w:ilvl="1" w:tplc="24468770" w:tentative="1">
      <w:start w:val="1"/>
      <w:numFmt w:val="lowerLetter"/>
      <w:lvlText w:val="%2."/>
      <w:lvlJc w:val="left"/>
      <w:pPr>
        <w:ind w:left="1440" w:hanging="360"/>
      </w:pPr>
    </w:lvl>
    <w:lvl w:ilvl="2" w:tplc="24468770" w:tentative="1">
      <w:start w:val="1"/>
      <w:numFmt w:val="lowerRoman"/>
      <w:lvlText w:val="%3."/>
      <w:lvlJc w:val="right"/>
      <w:pPr>
        <w:ind w:left="2160" w:hanging="180"/>
      </w:pPr>
    </w:lvl>
    <w:lvl w:ilvl="3" w:tplc="24468770" w:tentative="1">
      <w:start w:val="1"/>
      <w:numFmt w:val="decimal"/>
      <w:lvlText w:val="%4."/>
      <w:lvlJc w:val="left"/>
      <w:pPr>
        <w:ind w:left="2880" w:hanging="360"/>
      </w:pPr>
    </w:lvl>
    <w:lvl w:ilvl="4" w:tplc="24468770" w:tentative="1">
      <w:start w:val="1"/>
      <w:numFmt w:val="lowerLetter"/>
      <w:lvlText w:val="%5."/>
      <w:lvlJc w:val="left"/>
      <w:pPr>
        <w:ind w:left="3600" w:hanging="360"/>
      </w:pPr>
    </w:lvl>
    <w:lvl w:ilvl="5" w:tplc="24468770" w:tentative="1">
      <w:start w:val="1"/>
      <w:numFmt w:val="lowerRoman"/>
      <w:lvlText w:val="%6."/>
      <w:lvlJc w:val="right"/>
      <w:pPr>
        <w:ind w:left="4320" w:hanging="180"/>
      </w:pPr>
    </w:lvl>
    <w:lvl w:ilvl="6" w:tplc="24468770" w:tentative="1">
      <w:start w:val="1"/>
      <w:numFmt w:val="decimal"/>
      <w:lvlText w:val="%7."/>
      <w:lvlJc w:val="left"/>
      <w:pPr>
        <w:ind w:left="5040" w:hanging="360"/>
      </w:pPr>
    </w:lvl>
    <w:lvl w:ilvl="7" w:tplc="24468770" w:tentative="1">
      <w:start w:val="1"/>
      <w:numFmt w:val="lowerLetter"/>
      <w:lvlText w:val="%8."/>
      <w:lvlJc w:val="left"/>
      <w:pPr>
        <w:ind w:left="5760" w:hanging="360"/>
      </w:pPr>
    </w:lvl>
    <w:lvl w:ilvl="8" w:tplc="24468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7">
    <w:multiLevelType w:val="hybridMultilevel"/>
    <w:lvl w:ilvl="0" w:tplc="37310447">
      <w:start w:val="1"/>
      <w:numFmt w:val="decimal"/>
      <w:lvlText w:val="%1."/>
      <w:lvlJc w:val="left"/>
      <w:pPr>
        <w:ind w:left="720" w:hanging="360"/>
      </w:pPr>
    </w:lvl>
    <w:lvl w:ilvl="1" w:tplc="37310447" w:tentative="1">
      <w:start w:val="1"/>
      <w:numFmt w:val="lowerLetter"/>
      <w:lvlText w:val="%2."/>
      <w:lvlJc w:val="left"/>
      <w:pPr>
        <w:ind w:left="1440" w:hanging="360"/>
      </w:pPr>
    </w:lvl>
    <w:lvl w:ilvl="2" w:tplc="37310447" w:tentative="1">
      <w:start w:val="1"/>
      <w:numFmt w:val="lowerRoman"/>
      <w:lvlText w:val="%3."/>
      <w:lvlJc w:val="right"/>
      <w:pPr>
        <w:ind w:left="2160" w:hanging="180"/>
      </w:pPr>
    </w:lvl>
    <w:lvl w:ilvl="3" w:tplc="37310447" w:tentative="1">
      <w:start w:val="1"/>
      <w:numFmt w:val="decimal"/>
      <w:lvlText w:val="%4."/>
      <w:lvlJc w:val="left"/>
      <w:pPr>
        <w:ind w:left="2880" w:hanging="360"/>
      </w:pPr>
    </w:lvl>
    <w:lvl w:ilvl="4" w:tplc="37310447" w:tentative="1">
      <w:start w:val="1"/>
      <w:numFmt w:val="lowerLetter"/>
      <w:lvlText w:val="%5."/>
      <w:lvlJc w:val="left"/>
      <w:pPr>
        <w:ind w:left="3600" w:hanging="360"/>
      </w:pPr>
    </w:lvl>
    <w:lvl w:ilvl="5" w:tplc="37310447" w:tentative="1">
      <w:start w:val="1"/>
      <w:numFmt w:val="lowerRoman"/>
      <w:lvlText w:val="%6."/>
      <w:lvlJc w:val="right"/>
      <w:pPr>
        <w:ind w:left="4320" w:hanging="180"/>
      </w:pPr>
    </w:lvl>
    <w:lvl w:ilvl="6" w:tplc="37310447" w:tentative="1">
      <w:start w:val="1"/>
      <w:numFmt w:val="decimal"/>
      <w:lvlText w:val="%7."/>
      <w:lvlJc w:val="left"/>
      <w:pPr>
        <w:ind w:left="5040" w:hanging="360"/>
      </w:pPr>
    </w:lvl>
    <w:lvl w:ilvl="7" w:tplc="37310447" w:tentative="1">
      <w:start w:val="1"/>
      <w:numFmt w:val="lowerLetter"/>
      <w:lvlText w:val="%8."/>
      <w:lvlJc w:val="left"/>
      <w:pPr>
        <w:ind w:left="5760" w:hanging="360"/>
      </w:pPr>
    </w:lvl>
    <w:lvl w:ilvl="8" w:tplc="37310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6">
    <w:multiLevelType w:val="hybridMultilevel"/>
    <w:lvl w:ilvl="0" w:tplc="19324543">
      <w:start w:val="1"/>
      <w:numFmt w:val="decimal"/>
      <w:lvlText w:val="%1."/>
      <w:lvlJc w:val="left"/>
      <w:pPr>
        <w:ind w:left="720" w:hanging="360"/>
      </w:pPr>
    </w:lvl>
    <w:lvl w:ilvl="1" w:tplc="19324543" w:tentative="1">
      <w:start w:val="1"/>
      <w:numFmt w:val="lowerLetter"/>
      <w:lvlText w:val="%2."/>
      <w:lvlJc w:val="left"/>
      <w:pPr>
        <w:ind w:left="1440" w:hanging="360"/>
      </w:pPr>
    </w:lvl>
    <w:lvl w:ilvl="2" w:tplc="19324543" w:tentative="1">
      <w:start w:val="1"/>
      <w:numFmt w:val="lowerRoman"/>
      <w:lvlText w:val="%3."/>
      <w:lvlJc w:val="right"/>
      <w:pPr>
        <w:ind w:left="2160" w:hanging="180"/>
      </w:pPr>
    </w:lvl>
    <w:lvl w:ilvl="3" w:tplc="19324543" w:tentative="1">
      <w:start w:val="1"/>
      <w:numFmt w:val="decimal"/>
      <w:lvlText w:val="%4."/>
      <w:lvlJc w:val="left"/>
      <w:pPr>
        <w:ind w:left="2880" w:hanging="360"/>
      </w:pPr>
    </w:lvl>
    <w:lvl w:ilvl="4" w:tplc="19324543" w:tentative="1">
      <w:start w:val="1"/>
      <w:numFmt w:val="lowerLetter"/>
      <w:lvlText w:val="%5."/>
      <w:lvlJc w:val="left"/>
      <w:pPr>
        <w:ind w:left="3600" w:hanging="360"/>
      </w:pPr>
    </w:lvl>
    <w:lvl w:ilvl="5" w:tplc="19324543" w:tentative="1">
      <w:start w:val="1"/>
      <w:numFmt w:val="lowerRoman"/>
      <w:lvlText w:val="%6."/>
      <w:lvlJc w:val="right"/>
      <w:pPr>
        <w:ind w:left="4320" w:hanging="180"/>
      </w:pPr>
    </w:lvl>
    <w:lvl w:ilvl="6" w:tplc="19324543" w:tentative="1">
      <w:start w:val="1"/>
      <w:numFmt w:val="decimal"/>
      <w:lvlText w:val="%7."/>
      <w:lvlJc w:val="left"/>
      <w:pPr>
        <w:ind w:left="5040" w:hanging="360"/>
      </w:pPr>
    </w:lvl>
    <w:lvl w:ilvl="7" w:tplc="19324543" w:tentative="1">
      <w:start w:val="1"/>
      <w:numFmt w:val="lowerLetter"/>
      <w:lvlText w:val="%8."/>
      <w:lvlJc w:val="left"/>
      <w:pPr>
        <w:ind w:left="5760" w:hanging="360"/>
      </w:pPr>
    </w:lvl>
    <w:lvl w:ilvl="8" w:tplc="19324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5">
    <w:multiLevelType w:val="hybridMultilevel"/>
    <w:lvl w:ilvl="0" w:tplc="53615882">
      <w:start w:val="1"/>
      <w:numFmt w:val="decimal"/>
      <w:lvlText w:val="%1."/>
      <w:lvlJc w:val="left"/>
      <w:pPr>
        <w:ind w:left="720" w:hanging="360"/>
      </w:pPr>
    </w:lvl>
    <w:lvl w:ilvl="1" w:tplc="53615882" w:tentative="1">
      <w:start w:val="1"/>
      <w:numFmt w:val="lowerLetter"/>
      <w:lvlText w:val="%2."/>
      <w:lvlJc w:val="left"/>
      <w:pPr>
        <w:ind w:left="1440" w:hanging="360"/>
      </w:pPr>
    </w:lvl>
    <w:lvl w:ilvl="2" w:tplc="53615882" w:tentative="1">
      <w:start w:val="1"/>
      <w:numFmt w:val="lowerRoman"/>
      <w:lvlText w:val="%3."/>
      <w:lvlJc w:val="right"/>
      <w:pPr>
        <w:ind w:left="2160" w:hanging="180"/>
      </w:pPr>
    </w:lvl>
    <w:lvl w:ilvl="3" w:tplc="53615882" w:tentative="1">
      <w:start w:val="1"/>
      <w:numFmt w:val="decimal"/>
      <w:lvlText w:val="%4."/>
      <w:lvlJc w:val="left"/>
      <w:pPr>
        <w:ind w:left="2880" w:hanging="360"/>
      </w:pPr>
    </w:lvl>
    <w:lvl w:ilvl="4" w:tplc="53615882" w:tentative="1">
      <w:start w:val="1"/>
      <w:numFmt w:val="lowerLetter"/>
      <w:lvlText w:val="%5."/>
      <w:lvlJc w:val="left"/>
      <w:pPr>
        <w:ind w:left="3600" w:hanging="360"/>
      </w:pPr>
    </w:lvl>
    <w:lvl w:ilvl="5" w:tplc="53615882" w:tentative="1">
      <w:start w:val="1"/>
      <w:numFmt w:val="lowerRoman"/>
      <w:lvlText w:val="%6."/>
      <w:lvlJc w:val="right"/>
      <w:pPr>
        <w:ind w:left="4320" w:hanging="180"/>
      </w:pPr>
    </w:lvl>
    <w:lvl w:ilvl="6" w:tplc="53615882" w:tentative="1">
      <w:start w:val="1"/>
      <w:numFmt w:val="decimal"/>
      <w:lvlText w:val="%7."/>
      <w:lvlJc w:val="left"/>
      <w:pPr>
        <w:ind w:left="5040" w:hanging="360"/>
      </w:pPr>
    </w:lvl>
    <w:lvl w:ilvl="7" w:tplc="53615882" w:tentative="1">
      <w:start w:val="1"/>
      <w:numFmt w:val="lowerLetter"/>
      <w:lvlText w:val="%8."/>
      <w:lvlJc w:val="left"/>
      <w:pPr>
        <w:ind w:left="5760" w:hanging="360"/>
      </w:pPr>
    </w:lvl>
    <w:lvl w:ilvl="8" w:tplc="5361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4">
    <w:multiLevelType w:val="hybridMultilevel"/>
    <w:lvl w:ilvl="0" w:tplc="19684917">
      <w:start w:val="1"/>
      <w:numFmt w:val="decimal"/>
      <w:lvlText w:val="%1."/>
      <w:lvlJc w:val="left"/>
      <w:pPr>
        <w:ind w:left="720" w:hanging="360"/>
      </w:pPr>
    </w:lvl>
    <w:lvl w:ilvl="1" w:tplc="19684917" w:tentative="1">
      <w:start w:val="1"/>
      <w:numFmt w:val="lowerLetter"/>
      <w:lvlText w:val="%2."/>
      <w:lvlJc w:val="left"/>
      <w:pPr>
        <w:ind w:left="1440" w:hanging="360"/>
      </w:pPr>
    </w:lvl>
    <w:lvl w:ilvl="2" w:tplc="19684917" w:tentative="1">
      <w:start w:val="1"/>
      <w:numFmt w:val="lowerRoman"/>
      <w:lvlText w:val="%3."/>
      <w:lvlJc w:val="right"/>
      <w:pPr>
        <w:ind w:left="2160" w:hanging="180"/>
      </w:pPr>
    </w:lvl>
    <w:lvl w:ilvl="3" w:tplc="19684917" w:tentative="1">
      <w:start w:val="1"/>
      <w:numFmt w:val="decimal"/>
      <w:lvlText w:val="%4."/>
      <w:lvlJc w:val="left"/>
      <w:pPr>
        <w:ind w:left="2880" w:hanging="360"/>
      </w:pPr>
    </w:lvl>
    <w:lvl w:ilvl="4" w:tplc="19684917" w:tentative="1">
      <w:start w:val="1"/>
      <w:numFmt w:val="lowerLetter"/>
      <w:lvlText w:val="%5."/>
      <w:lvlJc w:val="left"/>
      <w:pPr>
        <w:ind w:left="3600" w:hanging="360"/>
      </w:pPr>
    </w:lvl>
    <w:lvl w:ilvl="5" w:tplc="19684917" w:tentative="1">
      <w:start w:val="1"/>
      <w:numFmt w:val="lowerRoman"/>
      <w:lvlText w:val="%6."/>
      <w:lvlJc w:val="right"/>
      <w:pPr>
        <w:ind w:left="4320" w:hanging="180"/>
      </w:pPr>
    </w:lvl>
    <w:lvl w:ilvl="6" w:tplc="19684917" w:tentative="1">
      <w:start w:val="1"/>
      <w:numFmt w:val="decimal"/>
      <w:lvlText w:val="%7."/>
      <w:lvlJc w:val="left"/>
      <w:pPr>
        <w:ind w:left="5040" w:hanging="360"/>
      </w:pPr>
    </w:lvl>
    <w:lvl w:ilvl="7" w:tplc="19684917" w:tentative="1">
      <w:start w:val="1"/>
      <w:numFmt w:val="lowerLetter"/>
      <w:lvlText w:val="%8."/>
      <w:lvlJc w:val="left"/>
      <w:pPr>
        <w:ind w:left="5760" w:hanging="360"/>
      </w:pPr>
    </w:lvl>
    <w:lvl w:ilvl="8" w:tplc="19684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3">
    <w:multiLevelType w:val="hybridMultilevel"/>
    <w:lvl w:ilvl="0" w:tplc="14354311">
      <w:start w:val="1"/>
      <w:numFmt w:val="decimal"/>
      <w:lvlText w:val="%1."/>
      <w:lvlJc w:val="left"/>
      <w:pPr>
        <w:ind w:left="720" w:hanging="360"/>
      </w:pPr>
    </w:lvl>
    <w:lvl w:ilvl="1" w:tplc="14354311" w:tentative="1">
      <w:start w:val="1"/>
      <w:numFmt w:val="lowerLetter"/>
      <w:lvlText w:val="%2."/>
      <w:lvlJc w:val="left"/>
      <w:pPr>
        <w:ind w:left="1440" w:hanging="360"/>
      </w:pPr>
    </w:lvl>
    <w:lvl w:ilvl="2" w:tplc="14354311" w:tentative="1">
      <w:start w:val="1"/>
      <w:numFmt w:val="lowerRoman"/>
      <w:lvlText w:val="%3."/>
      <w:lvlJc w:val="right"/>
      <w:pPr>
        <w:ind w:left="2160" w:hanging="180"/>
      </w:pPr>
    </w:lvl>
    <w:lvl w:ilvl="3" w:tplc="14354311" w:tentative="1">
      <w:start w:val="1"/>
      <w:numFmt w:val="decimal"/>
      <w:lvlText w:val="%4."/>
      <w:lvlJc w:val="left"/>
      <w:pPr>
        <w:ind w:left="2880" w:hanging="360"/>
      </w:pPr>
    </w:lvl>
    <w:lvl w:ilvl="4" w:tplc="14354311" w:tentative="1">
      <w:start w:val="1"/>
      <w:numFmt w:val="lowerLetter"/>
      <w:lvlText w:val="%5."/>
      <w:lvlJc w:val="left"/>
      <w:pPr>
        <w:ind w:left="3600" w:hanging="360"/>
      </w:pPr>
    </w:lvl>
    <w:lvl w:ilvl="5" w:tplc="14354311" w:tentative="1">
      <w:start w:val="1"/>
      <w:numFmt w:val="lowerRoman"/>
      <w:lvlText w:val="%6."/>
      <w:lvlJc w:val="right"/>
      <w:pPr>
        <w:ind w:left="4320" w:hanging="180"/>
      </w:pPr>
    </w:lvl>
    <w:lvl w:ilvl="6" w:tplc="14354311" w:tentative="1">
      <w:start w:val="1"/>
      <w:numFmt w:val="decimal"/>
      <w:lvlText w:val="%7."/>
      <w:lvlJc w:val="left"/>
      <w:pPr>
        <w:ind w:left="5040" w:hanging="360"/>
      </w:pPr>
    </w:lvl>
    <w:lvl w:ilvl="7" w:tplc="14354311" w:tentative="1">
      <w:start w:val="1"/>
      <w:numFmt w:val="lowerLetter"/>
      <w:lvlText w:val="%8."/>
      <w:lvlJc w:val="left"/>
      <w:pPr>
        <w:ind w:left="5760" w:hanging="360"/>
      </w:pPr>
    </w:lvl>
    <w:lvl w:ilvl="8" w:tplc="14354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2">
    <w:multiLevelType w:val="hybridMultilevel"/>
    <w:lvl w:ilvl="0" w:tplc="94894455">
      <w:start w:val="1"/>
      <w:numFmt w:val="decimal"/>
      <w:lvlText w:val="%1."/>
      <w:lvlJc w:val="left"/>
      <w:pPr>
        <w:ind w:left="720" w:hanging="360"/>
      </w:pPr>
    </w:lvl>
    <w:lvl w:ilvl="1" w:tplc="94894455" w:tentative="1">
      <w:start w:val="1"/>
      <w:numFmt w:val="lowerLetter"/>
      <w:lvlText w:val="%2."/>
      <w:lvlJc w:val="left"/>
      <w:pPr>
        <w:ind w:left="1440" w:hanging="360"/>
      </w:pPr>
    </w:lvl>
    <w:lvl w:ilvl="2" w:tplc="94894455" w:tentative="1">
      <w:start w:val="1"/>
      <w:numFmt w:val="lowerRoman"/>
      <w:lvlText w:val="%3."/>
      <w:lvlJc w:val="right"/>
      <w:pPr>
        <w:ind w:left="2160" w:hanging="180"/>
      </w:pPr>
    </w:lvl>
    <w:lvl w:ilvl="3" w:tplc="94894455" w:tentative="1">
      <w:start w:val="1"/>
      <w:numFmt w:val="decimal"/>
      <w:lvlText w:val="%4."/>
      <w:lvlJc w:val="left"/>
      <w:pPr>
        <w:ind w:left="2880" w:hanging="360"/>
      </w:pPr>
    </w:lvl>
    <w:lvl w:ilvl="4" w:tplc="94894455" w:tentative="1">
      <w:start w:val="1"/>
      <w:numFmt w:val="lowerLetter"/>
      <w:lvlText w:val="%5."/>
      <w:lvlJc w:val="left"/>
      <w:pPr>
        <w:ind w:left="3600" w:hanging="360"/>
      </w:pPr>
    </w:lvl>
    <w:lvl w:ilvl="5" w:tplc="94894455" w:tentative="1">
      <w:start w:val="1"/>
      <w:numFmt w:val="lowerRoman"/>
      <w:lvlText w:val="%6."/>
      <w:lvlJc w:val="right"/>
      <w:pPr>
        <w:ind w:left="4320" w:hanging="180"/>
      </w:pPr>
    </w:lvl>
    <w:lvl w:ilvl="6" w:tplc="94894455" w:tentative="1">
      <w:start w:val="1"/>
      <w:numFmt w:val="decimal"/>
      <w:lvlText w:val="%7."/>
      <w:lvlJc w:val="left"/>
      <w:pPr>
        <w:ind w:left="5040" w:hanging="360"/>
      </w:pPr>
    </w:lvl>
    <w:lvl w:ilvl="7" w:tplc="94894455" w:tentative="1">
      <w:start w:val="1"/>
      <w:numFmt w:val="lowerLetter"/>
      <w:lvlText w:val="%8."/>
      <w:lvlJc w:val="left"/>
      <w:pPr>
        <w:ind w:left="5760" w:hanging="360"/>
      </w:pPr>
    </w:lvl>
    <w:lvl w:ilvl="8" w:tplc="9489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1">
    <w:multiLevelType w:val="hybridMultilevel"/>
    <w:lvl w:ilvl="0" w:tplc="97603714">
      <w:start w:val="1"/>
      <w:numFmt w:val="decimal"/>
      <w:lvlText w:val="%1."/>
      <w:lvlJc w:val="left"/>
      <w:pPr>
        <w:ind w:left="720" w:hanging="360"/>
      </w:pPr>
    </w:lvl>
    <w:lvl w:ilvl="1" w:tplc="97603714" w:tentative="1">
      <w:start w:val="1"/>
      <w:numFmt w:val="lowerLetter"/>
      <w:lvlText w:val="%2."/>
      <w:lvlJc w:val="left"/>
      <w:pPr>
        <w:ind w:left="1440" w:hanging="360"/>
      </w:pPr>
    </w:lvl>
    <w:lvl w:ilvl="2" w:tplc="97603714" w:tentative="1">
      <w:start w:val="1"/>
      <w:numFmt w:val="lowerRoman"/>
      <w:lvlText w:val="%3."/>
      <w:lvlJc w:val="right"/>
      <w:pPr>
        <w:ind w:left="2160" w:hanging="180"/>
      </w:pPr>
    </w:lvl>
    <w:lvl w:ilvl="3" w:tplc="97603714" w:tentative="1">
      <w:start w:val="1"/>
      <w:numFmt w:val="decimal"/>
      <w:lvlText w:val="%4."/>
      <w:lvlJc w:val="left"/>
      <w:pPr>
        <w:ind w:left="2880" w:hanging="360"/>
      </w:pPr>
    </w:lvl>
    <w:lvl w:ilvl="4" w:tplc="97603714" w:tentative="1">
      <w:start w:val="1"/>
      <w:numFmt w:val="lowerLetter"/>
      <w:lvlText w:val="%5."/>
      <w:lvlJc w:val="left"/>
      <w:pPr>
        <w:ind w:left="3600" w:hanging="360"/>
      </w:pPr>
    </w:lvl>
    <w:lvl w:ilvl="5" w:tplc="97603714" w:tentative="1">
      <w:start w:val="1"/>
      <w:numFmt w:val="lowerRoman"/>
      <w:lvlText w:val="%6."/>
      <w:lvlJc w:val="right"/>
      <w:pPr>
        <w:ind w:left="4320" w:hanging="180"/>
      </w:pPr>
    </w:lvl>
    <w:lvl w:ilvl="6" w:tplc="97603714" w:tentative="1">
      <w:start w:val="1"/>
      <w:numFmt w:val="decimal"/>
      <w:lvlText w:val="%7."/>
      <w:lvlJc w:val="left"/>
      <w:pPr>
        <w:ind w:left="5040" w:hanging="360"/>
      </w:pPr>
    </w:lvl>
    <w:lvl w:ilvl="7" w:tplc="97603714" w:tentative="1">
      <w:start w:val="1"/>
      <w:numFmt w:val="lowerLetter"/>
      <w:lvlText w:val="%8."/>
      <w:lvlJc w:val="left"/>
      <w:pPr>
        <w:ind w:left="5760" w:hanging="360"/>
      </w:pPr>
    </w:lvl>
    <w:lvl w:ilvl="8" w:tplc="9760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0">
    <w:multiLevelType w:val="hybridMultilevel"/>
    <w:lvl w:ilvl="0" w:tplc="23707922">
      <w:start w:val="1"/>
      <w:numFmt w:val="decimal"/>
      <w:lvlText w:val="%1."/>
      <w:lvlJc w:val="left"/>
      <w:pPr>
        <w:ind w:left="720" w:hanging="360"/>
      </w:pPr>
    </w:lvl>
    <w:lvl w:ilvl="1" w:tplc="23707922" w:tentative="1">
      <w:start w:val="1"/>
      <w:numFmt w:val="lowerLetter"/>
      <w:lvlText w:val="%2."/>
      <w:lvlJc w:val="left"/>
      <w:pPr>
        <w:ind w:left="1440" w:hanging="360"/>
      </w:pPr>
    </w:lvl>
    <w:lvl w:ilvl="2" w:tplc="23707922" w:tentative="1">
      <w:start w:val="1"/>
      <w:numFmt w:val="lowerRoman"/>
      <w:lvlText w:val="%3."/>
      <w:lvlJc w:val="right"/>
      <w:pPr>
        <w:ind w:left="2160" w:hanging="180"/>
      </w:pPr>
    </w:lvl>
    <w:lvl w:ilvl="3" w:tplc="23707922" w:tentative="1">
      <w:start w:val="1"/>
      <w:numFmt w:val="decimal"/>
      <w:lvlText w:val="%4."/>
      <w:lvlJc w:val="left"/>
      <w:pPr>
        <w:ind w:left="2880" w:hanging="360"/>
      </w:pPr>
    </w:lvl>
    <w:lvl w:ilvl="4" w:tplc="23707922" w:tentative="1">
      <w:start w:val="1"/>
      <w:numFmt w:val="lowerLetter"/>
      <w:lvlText w:val="%5."/>
      <w:lvlJc w:val="left"/>
      <w:pPr>
        <w:ind w:left="3600" w:hanging="360"/>
      </w:pPr>
    </w:lvl>
    <w:lvl w:ilvl="5" w:tplc="23707922" w:tentative="1">
      <w:start w:val="1"/>
      <w:numFmt w:val="lowerRoman"/>
      <w:lvlText w:val="%6."/>
      <w:lvlJc w:val="right"/>
      <w:pPr>
        <w:ind w:left="4320" w:hanging="180"/>
      </w:pPr>
    </w:lvl>
    <w:lvl w:ilvl="6" w:tplc="23707922" w:tentative="1">
      <w:start w:val="1"/>
      <w:numFmt w:val="decimal"/>
      <w:lvlText w:val="%7."/>
      <w:lvlJc w:val="left"/>
      <w:pPr>
        <w:ind w:left="5040" w:hanging="360"/>
      </w:pPr>
    </w:lvl>
    <w:lvl w:ilvl="7" w:tplc="23707922" w:tentative="1">
      <w:start w:val="1"/>
      <w:numFmt w:val="lowerLetter"/>
      <w:lvlText w:val="%8."/>
      <w:lvlJc w:val="left"/>
      <w:pPr>
        <w:ind w:left="5760" w:hanging="360"/>
      </w:pPr>
    </w:lvl>
    <w:lvl w:ilvl="8" w:tplc="2370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9">
    <w:multiLevelType w:val="hybridMultilevel"/>
    <w:lvl w:ilvl="0" w:tplc="82862063">
      <w:start w:val="1"/>
      <w:numFmt w:val="decimal"/>
      <w:lvlText w:val="%1."/>
      <w:lvlJc w:val="left"/>
      <w:pPr>
        <w:ind w:left="720" w:hanging="360"/>
      </w:pPr>
    </w:lvl>
    <w:lvl w:ilvl="1" w:tplc="82862063" w:tentative="1">
      <w:start w:val="1"/>
      <w:numFmt w:val="lowerLetter"/>
      <w:lvlText w:val="%2."/>
      <w:lvlJc w:val="left"/>
      <w:pPr>
        <w:ind w:left="1440" w:hanging="360"/>
      </w:pPr>
    </w:lvl>
    <w:lvl w:ilvl="2" w:tplc="82862063" w:tentative="1">
      <w:start w:val="1"/>
      <w:numFmt w:val="lowerRoman"/>
      <w:lvlText w:val="%3."/>
      <w:lvlJc w:val="right"/>
      <w:pPr>
        <w:ind w:left="2160" w:hanging="180"/>
      </w:pPr>
    </w:lvl>
    <w:lvl w:ilvl="3" w:tplc="82862063" w:tentative="1">
      <w:start w:val="1"/>
      <w:numFmt w:val="decimal"/>
      <w:lvlText w:val="%4."/>
      <w:lvlJc w:val="left"/>
      <w:pPr>
        <w:ind w:left="2880" w:hanging="360"/>
      </w:pPr>
    </w:lvl>
    <w:lvl w:ilvl="4" w:tplc="82862063" w:tentative="1">
      <w:start w:val="1"/>
      <w:numFmt w:val="lowerLetter"/>
      <w:lvlText w:val="%5."/>
      <w:lvlJc w:val="left"/>
      <w:pPr>
        <w:ind w:left="3600" w:hanging="360"/>
      </w:pPr>
    </w:lvl>
    <w:lvl w:ilvl="5" w:tplc="82862063" w:tentative="1">
      <w:start w:val="1"/>
      <w:numFmt w:val="lowerRoman"/>
      <w:lvlText w:val="%6."/>
      <w:lvlJc w:val="right"/>
      <w:pPr>
        <w:ind w:left="4320" w:hanging="180"/>
      </w:pPr>
    </w:lvl>
    <w:lvl w:ilvl="6" w:tplc="82862063" w:tentative="1">
      <w:start w:val="1"/>
      <w:numFmt w:val="decimal"/>
      <w:lvlText w:val="%7."/>
      <w:lvlJc w:val="left"/>
      <w:pPr>
        <w:ind w:left="5040" w:hanging="360"/>
      </w:pPr>
    </w:lvl>
    <w:lvl w:ilvl="7" w:tplc="82862063" w:tentative="1">
      <w:start w:val="1"/>
      <w:numFmt w:val="lowerLetter"/>
      <w:lvlText w:val="%8."/>
      <w:lvlJc w:val="left"/>
      <w:pPr>
        <w:ind w:left="5760" w:hanging="360"/>
      </w:pPr>
    </w:lvl>
    <w:lvl w:ilvl="8" w:tplc="8286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8">
    <w:multiLevelType w:val="hybridMultilevel"/>
    <w:lvl w:ilvl="0" w:tplc="26485831">
      <w:start w:val="1"/>
      <w:numFmt w:val="decimal"/>
      <w:lvlText w:val="%1."/>
      <w:lvlJc w:val="left"/>
      <w:pPr>
        <w:ind w:left="720" w:hanging="360"/>
      </w:pPr>
    </w:lvl>
    <w:lvl w:ilvl="1" w:tplc="26485831" w:tentative="1">
      <w:start w:val="1"/>
      <w:numFmt w:val="lowerLetter"/>
      <w:lvlText w:val="%2."/>
      <w:lvlJc w:val="left"/>
      <w:pPr>
        <w:ind w:left="1440" w:hanging="360"/>
      </w:pPr>
    </w:lvl>
    <w:lvl w:ilvl="2" w:tplc="26485831" w:tentative="1">
      <w:start w:val="1"/>
      <w:numFmt w:val="lowerRoman"/>
      <w:lvlText w:val="%3."/>
      <w:lvlJc w:val="right"/>
      <w:pPr>
        <w:ind w:left="2160" w:hanging="180"/>
      </w:pPr>
    </w:lvl>
    <w:lvl w:ilvl="3" w:tplc="26485831" w:tentative="1">
      <w:start w:val="1"/>
      <w:numFmt w:val="decimal"/>
      <w:lvlText w:val="%4."/>
      <w:lvlJc w:val="left"/>
      <w:pPr>
        <w:ind w:left="2880" w:hanging="360"/>
      </w:pPr>
    </w:lvl>
    <w:lvl w:ilvl="4" w:tplc="26485831" w:tentative="1">
      <w:start w:val="1"/>
      <w:numFmt w:val="lowerLetter"/>
      <w:lvlText w:val="%5."/>
      <w:lvlJc w:val="left"/>
      <w:pPr>
        <w:ind w:left="3600" w:hanging="360"/>
      </w:pPr>
    </w:lvl>
    <w:lvl w:ilvl="5" w:tplc="26485831" w:tentative="1">
      <w:start w:val="1"/>
      <w:numFmt w:val="lowerRoman"/>
      <w:lvlText w:val="%6."/>
      <w:lvlJc w:val="right"/>
      <w:pPr>
        <w:ind w:left="4320" w:hanging="180"/>
      </w:pPr>
    </w:lvl>
    <w:lvl w:ilvl="6" w:tplc="26485831" w:tentative="1">
      <w:start w:val="1"/>
      <w:numFmt w:val="decimal"/>
      <w:lvlText w:val="%7."/>
      <w:lvlJc w:val="left"/>
      <w:pPr>
        <w:ind w:left="5040" w:hanging="360"/>
      </w:pPr>
    </w:lvl>
    <w:lvl w:ilvl="7" w:tplc="26485831" w:tentative="1">
      <w:start w:val="1"/>
      <w:numFmt w:val="lowerLetter"/>
      <w:lvlText w:val="%8."/>
      <w:lvlJc w:val="left"/>
      <w:pPr>
        <w:ind w:left="5760" w:hanging="360"/>
      </w:pPr>
    </w:lvl>
    <w:lvl w:ilvl="8" w:tplc="26485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7">
    <w:multiLevelType w:val="hybridMultilevel"/>
    <w:lvl w:ilvl="0" w:tplc="21248305">
      <w:start w:val="1"/>
      <w:numFmt w:val="decimal"/>
      <w:lvlText w:val="%1."/>
      <w:lvlJc w:val="left"/>
      <w:pPr>
        <w:ind w:left="720" w:hanging="360"/>
      </w:pPr>
    </w:lvl>
    <w:lvl w:ilvl="1" w:tplc="21248305" w:tentative="1">
      <w:start w:val="1"/>
      <w:numFmt w:val="lowerLetter"/>
      <w:lvlText w:val="%2."/>
      <w:lvlJc w:val="left"/>
      <w:pPr>
        <w:ind w:left="1440" w:hanging="360"/>
      </w:pPr>
    </w:lvl>
    <w:lvl w:ilvl="2" w:tplc="21248305" w:tentative="1">
      <w:start w:val="1"/>
      <w:numFmt w:val="lowerRoman"/>
      <w:lvlText w:val="%3."/>
      <w:lvlJc w:val="right"/>
      <w:pPr>
        <w:ind w:left="2160" w:hanging="180"/>
      </w:pPr>
    </w:lvl>
    <w:lvl w:ilvl="3" w:tplc="21248305" w:tentative="1">
      <w:start w:val="1"/>
      <w:numFmt w:val="decimal"/>
      <w:lvlText w:val="%4."/>
      <w:lvlJc w:val="left"/>
      <w:pPr>
        <w:ind w:left="2880" w:hanging="360"/>
      </w:pPr>
    </w:lvl>
    <w:lvl w:ilvl="4" w:tplc="21248305" w:tentative="1">
      <w:start w:val="1"/>
      <w:numFmt w:val="lowerLetter"/>
      <w:lvlText w:val="%5."/>
      <w:lvlJc w:val="left"/>
      <w:pPr>
        <w:ind w:left="3600" w:hanging="360"/>
      </w:pPr>
    </w:lvl>
    <w:lvl w:ilvl="5" w:tplc="21248305" w:tentative="1">
      <w:start w:val="1"/>
      <w:numFmt w:val="lowerRoman"/>
      <w:lvlText w:val="%6."/>
      <w:lvlJc w:val="right"/>
      <w:pPr>
        <w:ind w:left="4320" w:hanging="180"/>
      </w:pPr>
    </w:lvl>
    <w:lvl w:ilvl="6" w:tplc="21248305" w:tentative="1">
      <w:start w:val="1"/>
      <w:numFmt w:val="decimal"/>
      <w:lvlText w:val="%7."/>
      <w:lvlJc w:val="left"/>
      <w:pPr>
        <w:ind w:left="5040" w:hanging="360"/>
      </w:pPr>
    </w:lvl>
    <w:lvl w:ilvl="7" w:tplc="21248305" w:tentative="1">
      <w:start w:val="1"/>
      <w:numFmt w:val="lowerLetter"/>
      <w:lvlText w:val="%8."/>
      <w:lvlJc w:val="left"/>
      <w:pPr>
        <w:ind w:left="5760" w:hanging="360"/>
      </w:pPr>
    </w:lvl>
    <w:lvl w:ilvl="8" w:tplc="21248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6">
    <w:multiLevelType w:val="hybridMultilevel"/>
    <w:lvl w:ilvl="0" w:tplc="30421980">
      <w:start w:val="1"/>
      <w:numFmt w:val="decimal"/>
      <w:lvlText w:val="%1."/>
      <w:lvlJc w:val="left"/>
      <w:pPr>
        <w:ind w:left="720" w:hanging="360"/>
      </w:pPr>
    </w:lvl>
    <w:lvl w:ilvl="1" w:tplc="30421980" w:tentative="1">
      <w:start w:val="1"/>
      <w:numFmt w:val="lowerLetter"/>
      <w:lvlText w:val="%2."/>
      <w:lvlJc w:val="left"/>
      <w:pPr>
        <w:ind w:left="1440" w:hanging="360"/>
      </w:pPr>
    </w:lvl>
    <w:lvl w:ilvl="2" w:tplc="30421980" w:tentative="1">
      <w:start w:val="1"/>
      <w:numFmt w:val="lowerRoman"/>
      <w:lvlText w:val="%3."/>
      <w:lvlJc w:val="right"/>
      <w:pPr>
        <w:ind w:left="2160" w:hanging="180"/>
      </w:pPr>
    </w:lvl>
    <w:lvl w:ilvl="3" w:tplc="30421980" w:tentative="1">
      <w:start w:val="1"/>
      <w:numFmt w:val="decimal"/>
      <w:lvlText w:val="%4."/>
      <w:lvlJc w:val="left"/>
      <w:pPr>
        <w:ind w:left="2880" w:hanging="360"/>
      </w:pPr>
    </w:lvl>
    <w:lvl w:ilvl="4" w:tplc="30421980" w:tentative="1">
      <w:start w:val="1"/>
      <w:numFmt w:val="lowerLetter"/>
      <w:lvlText w:val="%5."/>
      <w:lvlJc w:val="left"/>
      <w:pPr>
        <w:ind w:left="3600" w:hanging="360"/>
      </w:pPr>
    </w:lvl>
    <w:lvl w:ilvl="5" w:tplc="30421980" w:tentative="1">
      <w:start w:val="1"/>
      <w:numFmt w:val="lowerRoman"/>
      <w:lvlText w:val="%6."/>
      <w:lvlJc w:val="right"/>
      <w:pPr>
        <w:ind w:left="4320" w:hanging="180"/>
      </w:pPr>
    </w:lvl>
    <w:lvl w:ilvl="6" w:tplc="30421980" w:tentative="1">
      <w:start w:val="1"/>
      <w:numFmt w:val="decimal"/>
      <w:lvlText w:val="%7."/>
      <w:lvlJc w:val="left"/>
      <w:pPr>
        <w:ind w:left="5040" w:hanging="360"/>
      </w:pPr>
    </w:lvl>
    <w:lvl w:ilvl="7" w:tplc="30421980" w:tentative="1">
      <w:start w:val="1"/>
      <w:numFmt w:val="lowerLetter"/>
      <w:lvlText w:val="%8."/>
      <w:lvlJc w:val="left"/>
      <w:pPr>
        <w:ind w:left="5760" w:hanging="360"/>
      </w:pPr>
    </w:lvl>
    <w:lvl w:ilvl="8" w:tplc="3042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5">
    <w:multiLevelType w:val="hybridMultilevel"/>
    <w:lvl w:ilvl="0" w:tplc="20926614">
      <w:start w:val="1"/>
      <w:numFmt w:val="decimal"/>
      <w:lvlText w:val="%1."/>
      <w:lvlJc w:val="left"/>
      <w:pPr>
        <w:ind w:left="720" w:hanging="360"/>
      </w:pPr>
    </w:lvl>
    <w:lvl w:ilvl="1" w:tplc="20926614" w:tentative="1">
      <w:start w:val="1"/>
      <w:numFmt w:val="lowerLetter"/>
      <w:lvlText w:val="%2."/>
      <w:lvlJc w:val="left"/>
      <w:pPr>
        <w:ind w:left="1440" w:hanging="360"/>
      </w:pPr>
    </w:lvl>
    <w:lvl w:ilvl="2" w:tplc="20926614" w:tentative="1">
      <w:start w:val="1"/>
      <w:numFmt w:val="lowerRoman"/>
      <w:lvlText w:val="%3."/>
      <w:lvlJc w:val="right"/>
      <w:pPr>
        <w:ind w:left="2160" w:hanging="180"/>
      </w:pPr>
    </w:lvl>
    <w:lvl w:ilvl="3" w:tplc="20926614" w:tentative="1">
      <w:start w:val="1"/>
      <w:numFmt w:val="decimal"/>
      <w:lvlText w:val="%4."/>
      <w:lvlJc w:val="left"/>
      <w:pPr>
        <w:ind w:left="2880" w:hanging="360"/>
      </w:pPr>
    </w:lvl>
    <w:lvl w:ilvl="4" w:tplc="20926614" w:tentative="1">
      <w:start w:val="1"/>
      <w:numFmt w:val="lowerLetter"/>
      <w:lvlText w:val="%5."/>
      <w:lvlJc w:val="left"/>
      <w:pPr>
        <w:ind w:left="3600" w:hanging="360"/>
      </w:pPr>
    </w:lvl>
    <w:lvl w:ilvl="5" w:tplc="20926614" w:tentative="1">
      <w:start w:val="1"/>
      <w:numFmt w:val="lowerRoman"/>
      <w:lvlText w:val="%6."/>
      <w:lvlJc w:val="right"/>
      <w:pPr>
        <w:ind w:left="4320" w:hanging="180"/>
      </w:pPr>
    </w:lvl>
    <w:lvl w:ilvl="6" w:tplc="20926614" w:tentative="1">
      <w:start w:val="1"/>
      <w:numFmt w:val="decimal"/>
      <w:lvlText w:val="%7."/>
      <w:lvlJc w:val="left"/>
      <w:pPr>
        <w:ind w:left="5040" w:hanging="360"/>
      </w:pPr>
    </w:lvl>
    <w:lvl w:ilvl="7" w:tplc="20926614" w:tentative="1">
      <w:start w:val="1"/>
      <w:numFmt w:val="lowerLetter"/>
      <w:lvlText w:val="%8."/>
      <w:lvlJc w:val="left"/>
      <w:pPr>
        <w:ind w:left="5760" w:hanging="360"/>
      </w:pPr>
    </w:lvl>
    <w:lvl w:ilvl="8" w:tplc="20926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4">
    <w:multiLevelType w:val="hybridMultilevel"/>
    <w:lvl w:ilvl="0" w:tplc="52047952">
      <w:start w:val="1"/>
      <w:numFmt w:val="decimal"/>
      <w:lvlText w:val="%1."/>
      <w:lvlJc w:val="left"/>
      <w:pPr>
        <w:ind w:left="720" w:hanging="360"/>
      </w:pPr>
    </w:lvl>
    <w:lvl w:ilvl="1" w:tplc="52047952" w:tentative="1">
      <w:start w:val="1"/>
      <w:numFmt w:val="lowerLetter"/>
      <w:lvlText w:val="%2."/>
      <w:lvlJc w:val="left"/>
      <w:pPr>
        <w:ind w:left="1440" w:hanging="360"/>
      </w:pPr>
    </w:lvl>
    <w:lvl w:ilvl="2" w:tplc="52047952" w:tentative="1">
      <w:start w:val="1"/>
      <w:numFmt w:val="lowerRoman"/>
      <w:lvlText w:val="%3."/>
      <w:lvlJc w:val="right"/>
      <w:pPr>
        <w:ind w:left="2160" w:hanging="180"/>
      </w:pPr>
    </w:lvl>
    <w:lvl w:ilvl="3" w:tplc="52047952" w:tentative="1">
      <w:start w:val="1"/>
      <w:numFmt w:val="decimal"/>
      <w:lvlText w:val="%4."/>
      <w:lvlJc w:val="left"/>
      <w:pPr>
        <w:ind w:left="2880" w:hanging="360"/>
      </w:pPr>
    </w:lvl>
    <w:lvl w:ilvl="4" w:tplc="52047952" w:tentative="1">
      <w:start w:val="1"/>
      <w:numFmt w:val="lowerLetter"/>
      <w:lvlText w:val="%5."/>
      <w:lvlJc w:val="left"/>
      <w:pPr>
        <w:ind w:left="3600" w:hanging="360"/>
      </w:pPr>
    </w:lvl>
    <w:lvl w:ilvl="5" w:tplc="52047952" w:tentative="1">
      <w:start w:val="1"/>
      <w:numFmt w:val="lowerRoman"/>
      <w:lvlText w:val="%6."/>
      <w:lvlJc w:val="right"/>
      <w:pPr>
        <w:ind w:left="4320" w:hanging="180"/>
      </w:pPr>
    </w:lvl>
    <w:lvl w:ilvl="6" w:tplc="52047952" w:tentative="1">
      <w:start w:val="1"/>
      <w:numFmt w:val="decimal"/>
      <w:lvlText w:val="%7."/>
      <w:lvlJc w:val="left"/>
      <w:pPr>
        <w:ind w:left="5040" w:hanging="360"/>
      </w:pPr>
    </w:lvl>
    <w:lvl w:ilvl="7" w:tplc="52047952" w:tentative="1">
      <w:start w:val="1"/>
      <w:numFmt w:val="lowerLetter"/>
      <w:lvlText w:val="%8."/>
      <w:lvlJc w:val="left"/>
      <w:pPr>
        <w:ind w:left="5760" w:hanging="360"/>
      </w:pPr>
    </w:lvl>
    <w:lvl w:ilvl="8" w:tplc="5204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3">
    <w:multiLevelType w:val="hybridMultilevel"/>
    <w:lvl w:ilvl="0" w:tplc="58468612">
      <w:start w:val="1"/>
      <w:numFmt w:val="decimal"/>
      <w:lvlText w:val="%1."/>
      <w:lvlJc w:val="left"/>
      <w:pPr>
        <w:ind w:left="720" w:hanging="360"/>
      </w:pPr>
    </w:lvl>
    <w:lvl w:ilvl="1" w:tplc="58468612" w:tentative="1">
      <w:start w:val="1"/>
      <w:numFmt w:val="lowerLetter"/>
      <w:lvlText w:val="%2."/>
      <w:lvlJc w:val="left"/>
      <w:pPr>
        <w:ind w:left="1440" w:hanging="360"/>
      </w:pPr>
    </w:lvl>
    <w:lvl w:ilvl="2" w:tplc="58468612" w:tentative="1">
      <w:start w:val="1"/>
      <w:numFmt w:val="lowerRoman"/>
      <w:lvlText w:val="%3."/>
      <w:lvlJc w:val="right"/>
      <w:pPr>
        <w:ind w:left="2160" w:hanging="180"/>
      </w:pPr>
    </w:lvl>
    <w:lvl w:ilvl="3" w:tplc="58468612" w:tentative="1">
      <w:start w:val="1"/>
      <w:numFmt w:val="decimal"/>
      <w:lvlText w:val="%4."/>
      <w:lvlJc w:val="left"/>
      <w:pPr>
        <w:ind w:left="2880" w:hanging="360"/>
      </w:pPr>
    </w:lvl>
    <w:lvl w:ilvl="4" w:tplc="58468612" w:tentative="1">
      <w:start w:val="1"/>
      <w:numFmt w:val="lowerLetter"/>
      <w:lvlText w:val="%5."/>
      <w:lvlJc w:val="left"/>
      <w:pPr>
        <w:ind w:left="3600" w:hanging="360"/>
      </w:pPr>
    </w:lvl>
    <w:lvl w:ilvl="5" w:tplc="58468612" w:tentative="1">
      <w:start w:val="1"/>
      <w:numFmt w:val="lowerRoman"/>
      <w:lvlText w:val="%6."/>
      <w:lvlJc w:val="right"/>
      <w:pPr>
        <w:ind w:left="4320" w:hanging="180"/>
      </w:pPr>
    </w:lvl>
    <w:lvl w:ilvl="6" w:tplc="58468612" w:tentative="1">
      <w:start w:val="1"/>
      <w:numFmt w:val="decimal"/>
      <w:lvlText w:val="%7."/>
      <w:lvlJc w:val="left"/>
      <w:pPr>
        <w:ind w:left="5040" w:hanging="360"/>
      </w:pPr>
    </w:lvl>
    <w:lvl w:ilvl="7" w:tplc="58468612" w:tentative="1">
      <w:start w:val="1"/>
      <w:numFmt w:val="lowerLetter"/>
      <w:lvlText w:val="%8."/>
      <w:lvlJc w:val="left"/>
      <w:pPr>
        <w:ind w:left="5760" w:hanging="360"/>
      </w:pPr>
    </w:lvl>
    <w:lvl w:ilvl="8" w:tplc="58468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2">
    <w:multiLevelType w:val="hybridMultilevel"/>
    <w:lvl w:ilvl="0" w:tplc="13236562">
      <w:start w:val="1"/>
      <w:numFmt w:val="decimal"/>
      <w:lvlText w:val="%1."/>
      <w:lvlJc w:val="left"/>
      <w:pPr>
        <w:ind w:left="720" w:hanging="360"/>
      </w:pPr>
    </w:lvl>
    <w:lvl w:ilvl="1" w:tplc="13236562" w:tentative="1">
      <w:start w:val="1"/>
      <w:numFmt w:val="lowerLetter"/>
      <w:lvlText w:val="%2."/>
      <w:lvlJc w:val="left"/>
      <w:pPr>
        <w:ind w:left="1440" w:hanging="360"/>
      </w:pPr>
    </w:lvl>
    <w:lvl w:ilvl="2" w:tplc="13236562" w:tentative="1">
      <w:start w:val="1"/>
      <w:numFmt w:val="lowerRoman"/>
      <w:lvlText w:val="%3."/>
      <w:lvlJc w:val="right"/>
      <w:pPr>
        <w:ind w:left="2160" w:hanging="180"/>
      </w:pPr>
    </w:lvl>
    <w:lvl w:ilvl="3" w:tplc="13236562" w:tentative="1">
      <w:start w:val="1"/>
      <w:numFmt w:val="decimal"/>
      <w:lvlText w:val="%4."/>
      <w:lvlJc w:val="left"/>
      <w:pPr>
        <w:ind w:left="2880" w:hanging="360"/>
      </w:pPr>
    </w:lvl>
    <w:lvl w:ilvl="4" w:tplc="13236562" w:tentative="1">
      <w:start w:val="1"/>
      <w:numFmt w:val="lowerLetter"/>
      <w:lvlText w:val="%5."/>
      <w:lvlJc w:val="left"/>
      <w:pPr>
        <w:ind w:left="3600" w:hanging="360"/>
      </w:pPr>
    </w:lvl>
    <w:lvl w:ilvl="5" w:tplc="13236562" w:tentative="1">
      <w:start w:val="1"/>
      <w:numFmt w:val="lowerRoman"/>
      <w:lvlText w:val="%6."/>
      <w:lvlJc w:val="right"/>
      <w:pPr>
        <w:ind w:left="4320" w:hanging="180"/>
      </w:pPr>
    </w:lvl>
    <w:lvl w:ilvl="6" w:tplc="13236562" w:tentative="1">
      <w:start w:val="1"/>
      <w:numFmt w:val="decimal"/>
      <w:lvlText w:val="%7."/>
      <w:lvlJc w:val="left"/>
      <w:pPr>
        <w:ind w:left="5040" w:hanging="360"/>
      </w:pPr>
    </w:lvl>
    <w:lvl w:ilvl="7" w:tplc="13236562" w:tentative="1">
      <w:start w:val="1"/>
      <w:numFmt w:val="lowerLetter"/>
      <w:lvlText w:val="%8."/>
      <w:lvlJc w:val="left"/>
      <w:pPr>
        <w:ind w:left="5760" w:hanging="360"/>
      </w:pPr>
    </w:lvl>
    <w:lvl w:ilvl="8" w:tplc="1323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1">
    <w:multiLevelType w:val="hybridMultilevel"/>
    <w:lvl w:ilvl="0" w:tplc="50311107">
      <w:start w:val="1"/>
      <w:numFmt w:val="decimal"/>
      <w:lvlText w:val="%1."/>
      <w:lvlJc w:val="left"/>
      <w:pPr>
        <w:ind w:left="720" w:hanging="360"/>
      </w:pPr>
    </w:lvl>
    <w:lvl w:ilvl="1" w:tplc="50311107" w:tentative="1">
      <w:start w:val="1"/>
      <w:numFmt w:val="lowerLetter"/>
      <w:lvlText w:val="%2."/>
      <w:lvlJc w:val="left"/>
      <w:pPr>
        <w:ind w:left="1440" w:hanging="360"/>
      </w:pPr>
    </w:lvl>
    <w:lvl w:ilvl="2" w:tplc="50311107" w:tentative="1">
      <w:start w:val="1"/>
      <w:numFmt w:val="lowerRoman"/>
      <w:lvlText w:val="%3."/>
      <w:lvlJc w:val="right"/>
      <w:pPr>
        <w:ind w:left="2160" w:hanging="180"/>
      </w:pPr>
    </w:lvl>
    <w:lvl w:ilvl="3" w:tplc="50311107" w:tentative="1">
      <w:start w:val="1"/>
      <w:numFmt w:val="decimal"/>
      <w:lvlText w:val="%4."/>
      <w:lvlJc w:val="left"/>
      <w:pPr>
        <w:ind w:left="2880" w:hanging="360"/>
      </w:pPr>
    </w:lvl>
    <w:lvl w:ilvl="4" w:tplc="50311107" w:tentative="1">
      <w:start w:val="1"/>
      <w:numFmt w:val="lowerLetter"/>
      <w:lvlText w:val="%5."/>
      <w:lvlJc w:val="left"/>
      <w:pPr>
        <w:ind w:left="3600" w:hanging="360"/>
      </w:pPr>
    </w:lvl>
    <w:lvl w:ilvl="5" w:tplc="50311107" w:tentative="1">
      <w:start w:val="1"/>
      <w:numFmt w:val="lowerRoman"/>
      <w:lvlText w:val="%6."/>
      <w:lvlJc w:val="right"/>
      <w:pPr>
        <w:ind w:left="4320" w:hanging="180"/>
      </w:pPr>
    </w:lvl>
    <w:lvl w:ilvl="6" w:tplc="50311107" w:tentative="1">
      <w:start w:val="1"/>
      <w:numFmt w:val="decimal"/>
      <w:lvlText w:val="%7."/>
      <w:lvlJc w:val="left"/>
      <w:pPr>
        <w:ind w:left="5040" w:hanging="360"/>
      </w:pPr>
    </w:lvl>
    <w:lvl w:ilvl="7" w:tplc="50311107" w:tentative="1">
      <w:start w:val="1"/>
      <w:numFmt w:val="lowerLetter"/>
      <w:lvlText w:val="%8."/>
      <w:lvlJc w:val="left"/>
      <w:pPr>
        <w:ind w:left="5760" w:hanging="360"/>
      </w:pPr>
    </w:lvl>
    <w:lvl w:ilvl="8" w:tplc="50311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0">
    <w:multiLevelType w:val="hybridMultilevel"/>
    <w:lvl w:ilvl="0" w:tplc="52980246">
      <w:start w:val="1"/>
      <w:numFmt w:val="decimal"/>
      <w:lvlText w:val="%1."/>
      <w:lvlJc w:val="left"/>
      <w:pPr>
        <w:ind w:left="720" w:hanging="360"/>
      </w:pPr>
    </w:lvl>
    <w:lvl w:ilvl="1" w:tplc="52980246" w:tentative="1">
      <w:start w:val="1"/>
      <w:numFmt w:val="lowerLetter"/>
      <w:lvlText w:val="%2."/>
      <w:lvlJc w:val="left"/>
      <w:pPr>
        <w:ind w:left="1440" w:hanging="360"/>
      </w:pPr>
    </w:lvl>
    <w:lvl w:ilvl="2" w:tplc="52980246" w:tentative="1">
      <w:start w:val="1"/>
      <w:numFmt w:val="lowerRoman"/>
      <w:lvlText w:val="%3."/>
      <w:lvlJc w:val="right"/>
      <w:pPr>
        <w:ind w:left="2160" w:hanging="180"/>
      </w:pPr>
    </w:lvl>
    <w:lvl w:ilvl="3" w:tplc="52980246" w:tentative="1">
      <w:start w:val="1"/>
      <w:numFmt w:val="decimal"/>
      <w:lvlText w:val="%4."/>
      <w:lvlJc w:val="left"/>
      <w:pPr>
        <w:ind w:left="2880" w:hanging="360"/>
      </w:pPr>
    </w:lvl>
    <w:lvl w:ilvl="4" w:tplc="52980246" w:tentative="1">
      <w:start w:val="1"/>
      <w:numFmt w:val="lowerLetter"/>
      <w:lvlText w:val="%5."/>
      <w:lvlJc w:val="left"/>
      <w:pPr>
        <w:ind w:left="3600" w:hanging="360"/>
      </w:pPr>
    </w:lvl>
    <w:lvl w:ilvl="5" w:tplc="52980246" w:tentative="1">
      <w:start w:val="1"/>
      <w:numFmt w:val="lowerRoman"/>
      <w:lvlText w:val="%6."/>
      <w:lvlJc w:val="right"/>
      <w:pPr>
        <w:ind w:left="4320" w:hanging="180"/>
      </w:pPr>
    </w:lvl>
    <w:lvl w:ilvl="6" w:tplc="52980246" w:tentative="1">
      <w:start w:val="1"/>
      <w:numFmt w:val="decimal"/>
      <w:lvlText w:val="%7."/>
      <w:lvlJc w:val="left"/>
      <w:pPr>
        <w:ind w:left="5040" w:hanging="360"/>
      </w:pPr>
    </w:lvl>
    <w:lvl w:ilvl="7" w:tplc="52980246" w:tentative="1">
      <w:start w:val="1"/>
      <w:numFmt w:val="lowerLetter"/>
      <w:lvlText w:val="%8."/>
      <w:lvlJc w:val="left"/>
      <w:pPr>
        <w:ind w:left="5760" w:hanging="360"/>
      </w:pPr>
    </w:lvl>
    <w:lvl w:ilvl="8" w:tplc="5298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9">
    <w:multiLevelType w:val="hybridMultilevel"/>
    <w:lvl w:ilvl="0" w:tplc="37735570">
      <w:start w:val="1"/>
      <w:numFmt w:val="decimal"/>
      <w:lvlText w:val="%1."/>
      <w:lvlJc w:val="left"/>
      <w:pPr>
        <w:ind w:left="720" w:hanging="360"/>
      </w:pPr>
    </w:lvl>
    <w:lvl w:ilvl="1" w:tplc="37735570" w:tentative="1">
      <w:start w:val="1"/>
      <w:numFmt w:val="lowerLetter"/>
      <w:lvlText w:val="%2."/>
      <w:lvlJc w:val="left"/>
      <w:pPr>
        <w:ind w:left="1440" w:hanging="360"/>
      </w:pPr>
    </w:lvl>
    <w:lvl w:ilvl="2" w:tplc="37735570" w:tentative="1">
      <w:start w:val="1"/>
      <w:numFmt w:val="lowerRoman"/>
      <w:lvlText w:val="%3."/>
      <w:lvlJc w:val="right"/>
      <w:pPr>
        <w:ind w:left="2160" w:hanging="180"/>
      </w:pPr>
    </w:lvl>
    <w:lvl w:ilvl="3" w:tplc="37735570" w:tentative="1">
      <w:start w:val="1"/>
      <w:numFmt w:val="decimal"/>
      <w:lvlText w:val="%4."/>
      <w:lvlJc w:val="left"/>
      <w:pPr>
        <w:ind w:left="2880" w:hanging="360"/>
      </w:pPr>
    </w:lvl>
    <w:lvl w:ilvl="4" w:tplc="37735570" w:tentative="1">
      <w:start w:val="1"/>
      <w:numFmt w:val="lowerLetter"/>
      <w:lvlText w:val="%5."/>
      <w:lvlJc w:val="left"/>
      <w:pPr>
        <w:ind w:left="3600" w:hanging="360"/>
      </w:pPr>
    </w:lvl>
    <w:lvl w:ilvl="5" w:tplc="37735570" w:tentative="1">
      <w:start w:val="1"/>
      <w:numFmt w:val="lowerRoman"/>
      <w:lvlText w:val="%6."/>
      <w:lvlJc w:val="right"/>
      <w:pPr>
        <w:ind w:left="4320" w:hanging="180"/>
      </w:pPr>
    </w:lvl>
    <w:lvl w:ilvl="6" w:tplc="37735570" w:tentative="1">
      <w:start w:val="1"/>
      <w:numFmt w:val="decimal"/>
      <w:lvlText w:val="%7."/>
      <w:lvlJc w:val="left"/>
      <w:pPr>
        <w:ind w:left="5040" w:hanging="360"/>
      </w:pPr>
    </w:lvl>
    <w:lvl w:ilvl="7" w:tplc="37735570" w:tentative="1">
      <w:start w:val="1"/>
      <w:numFmt w:val="lowerLetter"/>
      <w:lvlText w:val="%8."/>
      <w:lvlJc w:val="left"/>
      <w:pPr>
        <w:ind w:left="5760" w:hanging="360"/>
      </w:pPr>
    </w:lvl>
    <w:lvl w:ilvl="8" w:tplc="37735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8">
    <w:multiLevelType w:val="hybridMultilevel"/>
    <w:lvl w:ilvl="0" w:tplc="97984646">
      <w:start w:val="1"/>
      <w:numFmt w:val="decimal"/>
      <w:lvlText w:val="%1."/>
      <w:lvlJc w:val="left"/>
      <w:pPr>
        <w:ind w:left="720" w:hanging="360"/>
      </w:pPr>
    </w:lvl>
    <w:lvl w:ilvl="1" w:tplc="97984646" w:tentative="1">
      <w:start w:val="1"/>
      <w:numFmt w:val="lowerLetter"/>
      <w:lvlText w:val="%2."/>
      <w:lvlJc w:val="left"/>
      <w:pPr>
        <w:ind w:left="1440" w:hanging="360"/>
      </w:pPr>
    </w:lvl>
    <w:lvl w:ilvl="2" w:tplc="97984646" w:tentative="1">
      <w:start w:val="1"/>
      <w:numFmt w:val="lowerRoman"/>
      <w:lvlText w:val="%3."/>
      <w:lvlJc w:val="right"/>
      <w:pPr>
        <w:ind w:left="2160" w:hanging="180"/>
      </w:pPr>
    </w:lvl>
    <w:lvl w:ilvl="3" w:tplc="97984646" w:tentative="1">
      <w:start w:val="1"/>
      <w:numFmt w:val="decimal"/>
      <w:lvlText w:val="%4."/>
      <w:lvlJc w:val="left"/>
      <w:pPr>
        <w:ind w:left="2880" w:hanging="360"/>
      </w:pPr>
    </w:lvl>
    <w:lvl w:ilvl="4" w:tplc="97984646" w:tentative="1">
      <w:start w:val="1"/>
      <w:numFmt w:val="lowerLetter"/>
      <w:lvlText w:val="%5."/>
      <w:lvlJc w:val="left"/>
      <w:pPr>
        <w:ind w:left="3600" w:hanging="360"/>
      </w:pPr>
    </w:lvl>
    <w:lvl w:ilvl="5" w:tplc="97984646" w:tentative="1">
      <w:start w:val="1"/>
      <w:numFmt w:val="lowerRoman"/>
      <w:lvlText w:val="%6."/>
      <w:lvlJc w:val="right"/>
      <w:pPr>
        <w:ind w:left="4320" w:hanging="180"/>
      </w:pPr>
    </w:lvl>
    <w:lvl w:ilvl="6" w:tplc="97984646" w:tentative="1">
      <w:start w:val="1"/>
      <w:numFmt w:val="decimal"/>
      <w:lvlText w:val="%7."/>
      <w:lvlJc w:val="left"/>
      <w:pPr>
        <w:ind w:left="5040" w:hanging="360"/>
      </w:pPr>
    </w:lvl>
    <w:lvl w:ilvl="7" w:tplc="97984646" w:tentative="1">
      <w:start w:val="1"/>
      <w:numFmt w:val="lowerLetter"/>
      <w:lvlText w:val="%8."/>
      <w:lvlJc w:val="left"/>
      <w:pPr>
        <w:ind w:left="5760" w:hanging="360"/>
      </w:pPr>
    </w:lvl>
    <w:lvl w:ilvl="8" w:tplc="97984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7">
    <w:multiLevelType w:val="hybridMultilevel"/>
    <w:lvl w:ilvl="0" w:tplc="54350504">
      <w:start w:val="1"/>
      <w:numFmt w:val="decimal"/>
      <w:lvlText w:val="%1."/>
      <w:lvlJc w:val="left"/>
      <w:pPr>
        <w:ind w:left="720" w:hanging="360"/>
      </w:pPr>
    </w:lvl>
    <w:lvl w:ilvl="1" w:tplc="54350504" w:tentative="1">
      <w:start w:val="1"/>
      <w:numFmt w:val="lowerLetter"/>
      <w:lvlText w:val="%2."/>
      <w:lvlJc w:val="left"/>
      <w:pPr>
        <w:ind w:left="1440" w:hanging="360"/>
      </w:pPr>
    </w:lvl>
    <w:lvl w:ilvl="2" w:tplc="54350504" w:tentative="1">
      <w:start w:val="1"/>
      <w:numFmt w:val="lowerRoman"/>
      <w:lvlText w:val="%3."/>
      <w:lvlJc w:val="right"/>
      <w:pPr>
        <w:ind w:left="2160" w:hanging="180"/>
      </w:pPr>
    </w:lvl>
    <w:lvl w:ilvl="3" w:tplc="54350504" w:tentative="1">
      <w:start w:val="1"/>
      <w:numFmt w:val="decimal"/>
      <w:lvlText w:val="%4."/>
      <w:lvlJc w:val="left"/>
      <w:pPr>
        <w:ind w:left="2880" w:hanging="360"/>
      </w:pPr>
    </w:lvl>
    <w:lvl w:ilvl="4" w:tplc="54350504" w:tentative="1">
      <w:start w:val="1"/>
      <w:numFmt w:val="lowerLetter"/>
      <w:lvlText w:val="%5."/>
      <w:lvlJc w:val="left"/>
      <w:pPr>
        <w:ind w:left="3600" w:hanging="360"/>
      </w:pPr>
    </w:lvl>
    <w:lvl w:ilvl="5" w:tplc="54350504" w:tentative="1">
      <w:start w:val="1"/>
      <w:numFmt w:val="lowerRoman"/>
      <w:lvlText w:val="%6."/>
      <w:lvlJc w:val="right"/>
      <w:pPr>
        <w:ind w:left="4320" w:hanging="180"/>
      </w:pPr>
    </w:lvl>
    <w:lvl w:ilvl="6" w:tplc="54350504" w:tentative="1">
      <w:start w:val="1"/>
      <w:numFmt w:val="decimal"/>
      <w:lvlText w:val="%7."/>
      <w:lvlJc w:val="left"/>
      <w:pPr>
        <w:ind w:left="5040" w:hanging="360"/>
      </w:pPr>
    </w:lvl>
    <w:lvl w:ilvl="7" w:tplc="54350504" w:tentative="1">
      <w:start w:val="1"/>
      <w:numFmt w:val="lowerLetter"/>
      <w:lvlText w:val="%8."/>
      <w:lvlJc w:val="left"/>
      <w:pPr>
        <w:ind w:left="5760" w:hanging="360"/>
      </w:pPr>
    </w:lvl>
    <w:lvl w:ilvl="8" w:tplc="54350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6">
    <w:multiLevelType w:val="hybridMultilevel"/>
    <w:lvl w:ilvl="0" w:tplc="85856612">
      <w:start w:val="1"/>
      <w:numFmt w:val="decimal"/>
      <w:lvlText w:val="%1."/>
      <w:lvlJc w:val="left"/>
      <w:pPr>
        <w:ind w:left="720" w:hanging="360"/>
      </w:pPr>
    </w:lvl>
    <w:lvl w:ilvl="1" w:tplc="85856612" w:tentative="1">
      <w:start w:val="1"/>
      <w:numFmt w:val="lowerLetter"/>
      <w:lvlText w:val="%2."/>
      <w:lvlJc w:val="left"/>
      <w:pPr>
        <w:ind w:left="1440" w:hanging="360"/>
      </w:pPr>
    </w:lvl>
    <w:lvl w:ilvl="2" w:tplc="85856612" w:tentative="1">
      <w:start w:val="1"/>
      <w:numFmt w:val="lowerRoman"/>
      <w:lvlText w:val="%3."/>
      <w:lvlJc w:val="right"/>
      <w:pPr>
        <w:ind w:left="2160" w:hanging="180"/>
      </w:pPr>
    </w:lvl>
    <w:lvl w:ilvl="3" w:tplc="85856612" w:tentative="1">
      <w:start w:val="1"/>
      <w:numFmt w:val="decimal"/>
      <w:lvlText w:val="%4."/>
      <w:lvlJc w:val="left"/>
      <w:pPr>
        <w:ind w:left="2880" w:hanging="360"/>
      </w:pPr>
    </w:lvl>
    <w:lvl w:ilvl="4" w:tplc="85856612" w:tentative="1">
      <w:start w:val="1"/>
      <w:numFmt w:val="lowerLetter"/>
      <w:lvlText w:val="%5."/>
      <w:lvlJc w:val="left"/>
      <w:pPr>
        <w:ind w:left="3600" w:hanging="360"/>
      </w:pPr>
    </w:lvl>
    <w:lvl w:ilvl="5" w:tplc="85856612" w:tentative="1">
      <w:start w:val="1"/>
      <w:numFmt w:val="lowerRoman"/>
      <w:lvlText w:val="%6."/>
      <w:lvlJc w:val="right"/>
      <w:pPr>
        <w:ind w:left="4320" w:hanging="180"/>
      </w:pPr>
    </w:lvl>
    <w:lvl w:ilvl="6" w:tplc="85856612" w:tentative="1">
      <w:start w:val="1"/>
      <w:numFmt w:val="decimal"/>
      <w:lvlText w:val="%7."/>
      <w:lvlJc w:val="left"/>
      <w:pPr>
        <w:ind w:left="5040" w:hanging="360"/>
      </w:pPr>
    </w:lvl>
    <w:lvl w:ilvl="7" w:tplc="85856612" w:tentative="1">
      <w:start w:val="1"/>
      <w:numFmt w:val="lowerLetter"/>
      <w:lvlText w:val="%8."/>
      <w:lvlJc w:val="left"/>
      <w:pPr>
        <w:ind w:left="5760" w:hanging="360"/>
      </w:pPr>
    </w:lvl>
    <w:lvl w:ilvl="8" w:tplc="8585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5">
    <w:multiLevelType w:val="hybridMultilevel"/>
    <w:lvl w:ilvl="0" w:tplc="72200009">
      <w:start w:val="1"/>
      <w:numFmt w:val="decimal"/>
      <w:lvlText w:val="%1."/>
      <w:lvlJc w:val="left"/>
      <w:pPr>
        <w:ind w:left="720" w:hanging="360"/>
      </w:pPr>
    </w:lvl>
    <w:lvl w:ilvl="1" w:tplc="72200009" w:tentative="1">
      <w:start w:val="1"/>
      <w:numFmt w:val="lowerLetter"/>
      <w:lvlText w:val="%2."/>
      <w:lvlJc w:val="left"/>
      <w:pPr>
        <w:ind w:left="1440" w:hanging="360"/>
      </w:pPr>
    </w:lvl>
    <w:lvl w:ilvl="2" w:tplc="72200009" w:tentative="1">
      <w:start w:val="1"/>
      <w:numFmt w:val="lowerRoman"/>
      <w:lvlText w:val="%3."/>
      <w:lvlJc w:val="right"/>
      <w:pPr>
        <w:ind w:left="2160" w:hanging="180"/>
      </w:pPr>
    </w:lvl>
    <w:lvl w:ilvl="3" w:tplc="72200009" w:tentative="1">
      <w:start w:val="1"/>
      <w:numFmt w:val="decimal"/>
      <w:lvlText w:val="%4."/>
      <w:lvlJc w:val="left"/>
      <w:pPr>
        <w:ind w:left="2880" w:hanging="360"/>
      </w:pPr>
    </w:lvl>
    <w:lvl w:ilvl="4" w:tplc="72200009" w:tentative="1">
      <w:start w:val="1"/>
      <w:numFmt w:val="lowerLetter"/>
      <w:lvlText w:val="%5."/>
      <w:lvlJc w:val="left"/>
      <w:pPr>
        <w:ind w:left="3600" w:hanging="360"/>
      </w:pPr>
    </w:lvl>
    <w:lvl w:ilvl="5" w:tplc="72200009" w:tentative="1">
      <w:start w:val="1"/>
      <w:numFmt w:val="lowerRoman"/>
      <w:lvlText w:val="%6."/>
      <w:lvlJc w:val="right"/>
      <w:pPr>
        <w:ind w:left="4320" w:hanging="180"/>
      </w:pPr>
    </w:lvl>
    <w:lvl w:ilvl="6" w:tplc="72200009" w:tentative="1">
      <w:start w:val="1"/>
      <w:numFmt w:val="decimal"/>
      <w:lvlText w:val="%7."/>
      <w:lvlJc w:val="left"/>
      <w:pPr>
        <w:ind w:left="5040" w:hanging="360"/>
      </w:pPr>
    </w:lvl>
    <w:lvl w:ilvl="7" w:tplc="72200009" w:tentative="1">
      <w:start w:val="1"/>
      <w:numFmt w:val="lowerLetter"/>
      <w:lvlText w:val="%8."/>
      <w:lvlJc w:val="left"/>
      <w:pPr>
        <w:ind w:left="5760" w:hanging="360"/>
      </w:pPr>
    </w:lvl>
    <w:lvl w:ilvl="8" w:tplc="7220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4">
    <w:multiLevelType w:val="hybridMultilevel"/>
    <w:lvl w:ilvl="0" w:tplc="82504771">
      <w:start w:val="1"/>
      <w:numFmt w:val="decimal"/>
      <w:lvlText w:val="%1."/>
      <w:lvlJc w:val="left"/>
      <w:pPr>
        <w:ind w:left="720" w:hanging="360"/>
      </w:pPr>
    </w:lvl>
    <w:lvl w:ilvl="1" w:tplc="82504771" w:tentative="1">
      <w:start w:val="1"/>
      <w:numFmt w:val="lowerLetter"/>
      <w:lvlText w:val="%2."/>
      <w:lvlJc w:val="left"/>
      <w:pPr>
        <w:ind w:left="1440" w:hanging="360"/>
      </w:pPr>
    </w:lvl>
    <w:lvl w:ilvl="2" w:tplc="82504771" w:tentative="1">
      <w:start w:val="1"/>
      <w:numFmt w:val="lowerRoman"/>
      <w:lvlText w:val="%3."/>
      <w:lvlJc w:val="right"/>
      <w:pPr>
        <w:ind w:left="2160" w:hanging="180"/>
      </w:pPr>
    </w:lvl>
    <w:lvl w:ilvl="3" w:tplc="82504771" w:tentative="1">
      <w:start w:val="1"/>
      <w:numFmt w:val="decimal"/>
      <w:lvlText w:val="%4."/>
      <w:lvlJc w:val="left"/>
      <w:pPr>
        <w:ind w:left="2880" w:hanging="360"/>
      </w:pPr>
    </w:lvl>
    <w:lvl w:ilvl="4" w:tplc="82504771" w:tentative="1">
      <w:start w:val="1"/>
      <w:numFmt w:val="lowerLetter"/>
      <w:lvlText w:val="%5."/>
      <w:lvlJc w:val="left"/>
      <w:pPr>
        <w:ind w:left="3600" w:hanging="360"/>
      </w:pPr>
    </w:lvl>
    <w:lvl w:ilvl="5" w:tplc="82504771" w:tentative="1">
      <w:start w:val="1"/>
      <w:numFmt w:val="lowerRoman"/>
      <w:lvlText w:val="%6."/>
      <w:lvlJc w:val="right"/>
      <w:pPr>
        <w:ind w:left="4320" w:hanging="180"/>
      </w:pPr>
    </w:lvl>
    <w:lvl w:ilvl="6" w:tplc="82504771" w:tentative="1">
      <w:start w:val="1"/>
      <w:numFmt w:val="decimal"/>
      <w:lvlText w:val="%7."/>
      <w:lvlJc w:val="left"/>
      <w:pPr>
        <w:ind w:left="5040" w:hanging="360"/>
      </w:pPr>
    </w:lvl>
    <w:lvl w:ilvl="7" w:tplc="82504771" w:tentative="1">
      <w:start w:val="1"/>
      <w:numFmt w:val="lowerLetter"/>
      <w:lvlText w:val="%8."/>
      <w:lvlJc w:val="left"/>
      <w:pPr>
        <w:ind w:left="5760" w:hanging="360"/>
      </w:pPr>
    </w:lvl>
    <w:lvl w:ilvl="8" w:tplc="8250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3">
    <w:multiLevelType w:val="hybridMultilevel"/>
    <w:lvl w:ilvl="0" w:tplc="87700038">
      <w:start w:val="1"/>
      <w:numFmt w:val="decimal"/>
      <w:lvlText w:val="%1."/>
      <w:lvlJc w:val="left"/>
      <w:pPr>
        <w:ind w:left="720" w:hanging="360"/>
      </w:pPr>
    </w:lvl>
    <w:lvl w:ilvl="1" w:tplc="87700038" w:tentative="1">
      <w:start w:val="1"/>
      <w:numFmt w:val="lowerLetter"/>
      <w:lvlText w:val="%2."/>
      <w:lvlJc w:val="left"/>
      <w:pPr>
        <w:ind w:left="1440" w:hanging="360"/>
      </w:pPr>
    </w:lvl>
    <w:lvl w:ilvl="2" w:tplc="87700038" w:tentative="1">
      <w:start w:val="1"/>
      <w:numFmt w:val="lowerRoman"/>
      <w:lvlText w:val="%3."/>
      <w:lvlJc w:val="right"/>
      <w:pPr>
        <w:ind w:left="2160" w:hanging="180"/>
      </w:pPr>
    </w:lvl>
    <w:lvl w:ilvl="3" w:tplc="87700038" w:tentative="1">
      <w:start w:val="1"/>
      <w:numFmt w:val="decimal"/>
      <w:lvlText w:val="%4."/>
      <w:lvlJc w:val="left"/>
      <w:pPr>
        <w:ind w:left="2880" w:hanging="360"/>
      </w:pPr>
    </w:lvl>
    <w:lvl w:ilvl="4" w:tplc="87700038" w:tentative="1">
      <w:start w:val="1"/>
      <w:numFmt w:val="lowerLetter"/>
      <w:lvlText w:val="%5."/>
      <w:lvlJc w:val="left"/>
      <w:pPr>
        <w:ind w:left="3600" w:hanging="360"/>
      </w:pPr>
    </w:lvl>
    <w:lvl w:ilvl="5" w:tplc="87700038" w:tentative="1">
      <w:start w:val="1"/>
      <w:numFmt w:val="lowerRoman"/>
      <w:lvlText w:val="%6."/>
      <w:lvlJc w:val="right"/>
      <w:pPr>
        <w:ind w:left="4320" w:hanging="180"/>
      </w:pPr>
    </w:lvl>
    <w:lvl w:ilvl="6" w:tplc="87700038" w:tentative="1">
      <w:start w:val="1"/>
      <w:numFmt w:val="decimal"/>
      <w:lvlText w:val="%7."/>
      <w:lvlJc w:val="left"/>
      <w:pPr>
        <w:ind w:left="5040" w:hanging="360"/>
      </w:pPr>
    </w:lvl>
    <w:lvl w:ilvl="7" w:tplc="87700038" w:tentative="1">
      <w:start w:val="1"/>
      <w:numFmt w:val="lowerLetter"/>
      <w:lvlText w:val="%8."/>
      <w:lvlJc w:val="left"/>
      <w:pPr>
        <w:ind w:left="5760" w:hanging="360"/>
      </w:pPr>
    </w:lvl>
    <w:lvl w:ilvl="8" w:tplc="87700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2">
    <w:multiLevelType w:val="hybridMultilevel"/>
    <w:lvl w:ilvl="0" w:tplc="64959680">
      <w:start w:val="1"/>
      <w:numFmt w:val="decimal"/>
      <w:lvlText w:val="%1."/>
      <w:lvlJc w:val="left"/>
      <w:pPr>
        <w:ind w:left="720" w:hanging="360"/>
      </w:pPr>
    </w:lvl>
    <w:lvl w:ilvl="1" w:tplc="64959680" w:tentative="1">
      <w:start w:val="1"/>
      <w:numFmt w:val="lowerLetter"/>
      <w:lvlText w:val="%2."/>
      <w:lvlJc w:val="left"/>
      <w:pPr>
        <w:ind w:left="1440" w:hanging="360"/>
      </w:pPr>
    </w:lvl>
    <w:lvl w:ilvl="2" w:tplc="64959680" w:tentative="1">
      <w:start w:val="1"/>
      <w:numFmt w:val="lowerRoman"/>
      <w:lvlText w:val="%3."/>
      <w:lvlJc w:val="right"/>
      <w:pPr>
        <w:ind w:left="2160" w:hanging="180"/>
      </w:pPr>
    </w:lvl>
    <w:lvl w:ilvl="3" w:tplc="64959680" w:tentative="1">
      <w:start w:val="1"/>
      <w:numFmt w:val="decimal"/>
      <w:lvlText w:val="%4."/>
      <w:lvlJc w:val="left"/>
      <w:pPr>
        <w:ind w:left="2880" w:hanging="360"/>
      </w:pPr>
    </w:lvl>
    <w:lvl w:ilvl="4" w:tplc="64959680" w:tentative="1">
      <w:start w:val="1"/>
      <w:numFmt w:val="lowerLetter"/>
      <w:lvlText w:val="%5."/>
      <w:lvlJc w:val="left"/>
      <w:pPr>
        <w:ind w:left="3600" w:hanging="360"/>
      </w:pPr>
    </w:lvl>
    <w:lvl w:ilvl="5" w:tplc="64959680" w:tentative="1">
      <w:start w:val="1"/>
      <w:numFmt w:val="lowerRoman"/>
      <w:lvlText w:val="%6."/>
      <w:lvlJc w:val="right"/>
      <w:pPr>
        <w:ind w:left="4320" w:hanging="180"/>
      </w:pPr>
    </w:lvl>
    <w:lvl w:ilvl="6" w:tplc="64959680" w:tentative="1">
      <w:start w:val="1"/>
      <w:numFmt w:val="decimal"/>
      <w:lvlText w:val="%7."/>
      <w:lvlJc w:val="left"/>
      <w:pPr>
        <w:ind w:left="5040" w:hanging="360"/>
      </w:pPr>
    </w:lvl>
    <w:lvl w:ilvl="7" w:tplc="64959680" w:tentative="1">
      <w:start w:val="1"/>
      <w:numFmt w:val="lowerLetter"/>
      <w:lvlText w:val="%8."/>
      <w:lvlJc w:val="left"/>
      <w:pPr>
        <w:ind w:left="5760" w:hanging="360"/>
      </w:pPr>
    </w:lvl>
    <w:lvl w:ilvl="8" w:tplc="64959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1">
    <w:multiLevelType w:val="hybridMultilevel"/>
    <w:lvl w:ilvl="0" w:tplc="43731936">
      <w:start w:val="1"/>
      <w:numFmt w:val="decimal"/>
      <w:lvlText w:val="%1."/>
      <w:lvlJc w:val="left"/>
      <w:pPr>
        <w:ind w:left="720" w:hanging="360"/>
      </w:pPr>
    </w:lvl>
    <w:lvl w:ilvl="1" w:tplc="43731936" w:tentative="1">
      <w:start w:val="1"/>
      <w:numFmt w:val="lowerLetter"/>
      <w:lvlText w:val="%2."/>
      <w:lvlJc w:val="left"/>
      <w:pPr>
        <w:ind w:left="1440" w:hanging="360"/>
      </w:pPr>
    </w:lvl>
    <w:lvl w:ilvl="2" w:tplc="43731936" w:tentative="1">
      <w:start w:val="1"/>
      <w:numFmt w:val="lowerRoman"/>
      <w:lvlText w:val="%3."/>
      <w:lvlJc w:val="right"/>
      <w:pPr>
        <w:ind w:left="2160" w:hanging="180"/>
      </w:pPr>
    </w:lvl>
    <w:lvl w:ilvl="3" w:tplc="43731936" w:tentative="1">
      <w:start w:val="1"/>
      <w:numFmt w:val="decimal"/>
      <w:lvlText w:val="%4."/>
      <w:lvlJc w:val="left"/>
      <w:pPr>
        <w:ind w:left="2880" w:hanging="360"/>
      </w:pPr>
    </w:lvl>
    <w:lvl w:ilvl="4" w:tplc="43731936" w:tentative="1">
      <w:start w:val="1"/>
      <w:numFmt w:val="lowerLetter"/>
      <w:lvlText w:val="%5."/>
      <w:lvlJc w:val="left"/>
      <w:pPr>
        <w:ind w:left="3600" w:hanging="360"/>
      </w:pPr>
    </w:lvl>
    <w:lvl w:ilvl="5" w:tplc="43731936" w:tentative="1">
      <w:start w:val="1"/>
      <w:numFmt w:val="lowerRoman"/>
      <w:lvlText w:val="%6."/>
      <w:lvlJc w:val="right"/>
      <w:pPr>
        <w:ind w:left="4320" w:hanging="180"/>
      </w:pPr>
    </w:lvl>
    <w:lvl w:ilvl="6" w:tplc="43731936" w:tentative="1">
      <w:start w:val="1"/>
      <w:numFmt w:val="decimal"/>
      <w:lvlText w:val="%7."/>
      <w:lvlJc w:val="left"/>
      <w:pPr>
        <w:ind w:left="5040" w:hanging="360"/>
      </w:pPr>
    </w:lvl>
    <w:lvl w:ilvl="7" w:tplc="43731936" w:tentative="1">
      <w:start w:val="1"/>
      <w:numFmt w:val="lowerLetter"/>
      <w:lvlText w:val="%8."/>
      <w:lvlJc w:val="left"/>
      <w:pPr>
        <w:ind w:left="5760" w:hanging="360"/>
      </w:pPr>
    </w:lvl>
    <w:lvl w:ilvl="8" w:tplc="43731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0">
    <w:multiLevelType w:val="hybridMultilevel"/>
    <w:lvl w:ilvl="0" w:tplc="94431806">
      <w:start w:val="1"/>
      <w:numFmt w:val="decimal"/>
      <w:lvlText w:val="%1."/>
      <w:lvlJc w:val="left"/>
      <w:pPr>
        <w:ind w:left="720" w:hanging="360"/>
      </w:pPr>
    </w:lvl>
    <w:lvl w:ilvl="1" w:tplc="94431806" w:tentative="1">
      <w:start w:val="1"/>
      <w:numFmt w:val="lowerLetter"/>
      <w:lvlText w:val="%2."/>
      <w:lvlJc w:val="left"/>
      <w:pPr>
        <w:ind w:left="1440" w:hanging="360"/>
      </w:pPr>
    </w:lvl>
    <w:lvl w:ilvl="2" w:tplc="94431806" w:tentative="1">
      <w:start w:val="1"/>
      <w:numFmt w:val="lowerRoman"/>
      <w:lvlText w:val="%3."/>
      <w:lvlJc w:val="right"/>
      <w:pPr>
        <w:ind w:left="2160" w:hanging="180"/>
      </w:pPr>
    </w:lvl>
    <w:lvl w:ilvl="3" w:tplc="94431806" w:tentative="1">
      <w:start w:val="1"/>
      <w:numFmt w:val="decimal"/>
      <w:lvlText w:val="%4."/>
      <w:lvlJc w:val="left"/>
      <w:pPr>
        <w:ind w:left="2880" w:hanging="360"/>
      </w:pPr>
    </w:lvl>
    <w:lvl w:ilvl="4" w:tplc="94431806" w:tentative="1">
      <w:start w:val="1"/>
      <w:numFmt w:val="lowerLetter"/>
      <w:lvlText w:val="%5."/>
      <w:lvlJc w:val="left"/>
      <w:pPr>
        <w:ind w:left="3600" w:hanging="360"/>
      </w:pPr>
    </w:lvl>
    <w:lvl w:ilvl="5" w:tplc="94431806" w:tentative="1">
      <w:start w:val="1"/>
      <w:numFmt w:val="lowerRoman"/>
      <w:lvlText w:val="%6."/>
      <w:lvlJc w:val="right"/>
      <w:pPr>
        <w:ind w:left="4320" w:hanging="180"/>
      </w:pPr>
    </w:lvl>
    <w:lvl w:ilvl="6" w:tplc="94431806" w:tentative="1">
      <w:start w:val="1"/>
      <w:numFmt w:val="decimal"/>
      <w:lvlText w:val="%7."/>
      <w:lvlJc w:val="left"/>
      <w:pPr>
        <w:ind w:left="5040" w:hanging="360"/>
      </w:pPr>
    </w:lvl>
    <w:lvl w:ilvl="7" w:tplc="94431806" w:tentative="1">
      <w:start w:val="1"/>
      <w:numFmt w:val="lowerLetter"/>
      <w:lvlText w:val="%8."/>
      <w:lvlJc w:val="left"/>
      <w:pPr>
        <w:ind w:left="5760" w:hanging="360"/>
      </w:pPr>
    </w:lvl>
    <w:lvl w:ilvl="8" w:tplc="94431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9">
    <w:multiLevelType w:val="hybridMultilevel"/>
    <w:lvl w:ilvl="0" w:tplc="24227147">
      <w:start w:val="1"/>
      <w:numFmt w:val="decimal"/>
      <w:lvlText w:val="%1."/>
      <w:lvlJc w:val="left"/>
      <w:pPr>
        <w:ind w:left="720" w:hanging="360"/>
      </w:pPr>
    </w:lvl>
    <w:lvl w:ilvl="1" w:tplc="24227147" w:tentative="1">
      <w:start w:val="1"/>
      <w:numFmt w:val="lowerLetter"/>
      <w:lvlText w:val="%2."/>
      <w:lvlJc w:val="left"/>
      <w:pPr>
        <w:ind w:left="1440" w:hanging="360"/>
      </w:pPr>
    </w:lvl>
    <w:lvl w:ilvl="2" w:tplc="24227147" w:tentative="1">
      <w:start w:val="1"/>
      <w:numFmt w:val="lowerRoman"/>
      <w:lvlText w:val="%3."/>
      <w:lvlJc w:val="right"/>
      <w:pPr>
        <w:ind w:left="2160" w:hanging="180"/>
      </w:pPr>
    </w:lvl>
    <w:lvl w:ilvl="3" w:tplc="24227147" w:tentative="1">
      <w:start w:val="1"/>
      <w:numFmt w:val="decimal"/>
      <w:lvlText w:val="%4."/>
      <w:lvlJc w:val="left"/>
      <w:pPr>
        <w:ind w:left="2880" w:hanging="360"/>
      </w:pPr>
    </w:lvl>
    <w:lvl w:ilvl="4" w:tplc="24227147" w:tentative="1">
      <w:start w:val="1"/>
      <w:numFmt w:val="lowerLetter"/>
      <w:lvlText w:val="%5."/>
      <w:lvlJc w:val="left"/>
      <w:pPr>
        <w:ind w:left="3600" w:hanging="360"/>
      </w:pPr>
    </w:lvl>
    <w:lvl w:ilvl="5" w:tplc="24227147" w:tentative="1">
      <w:start w:val="1"/>
      <w:numFmt w:val="lowerRoman"/>
      <w:lvlText w:val="%6."/>
      <w:lvlJc w:val="right"/>
      <w:pPr>
        <w:ind w:left="4320" w:hanging="180"/>
      </w:pPr>
    </w:lvl>
    <w:lvl w:ilvl="6" w:tplc="24227147" w:tentative="1">
      <w:start w:val="1"/>
      <w:numFmt w:val="decimal"/>
      <w:lvlText w:val="%7."/>
      <w:lvlJc w:val="left"/>
      <w:pPr>
        <w:ind w:left="5040" w:hanging="360"/>
      </w:pPr>
    </w:lvl>
    <w:lvl w:ilvl="7" w:tplc="24227147" w:tentative="1">
      <w:start w:val="1"/>
      <w:numFmt w:val="lowerLetter"/>
      <w:lvlText w:val="%8."/>
      <w:lvlJc w:val="left"/>
      <w:pPr>
        <w:ind w:left="5760" w:hanging="360"/>
      </w:pPr>
    </w:lvl>
    <w:lvl w:ilvl="8" w:tplc="24227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8">
    <w:multiLevelType w:val="hybridMultilevel"/>
    <w:lvl w:ilvl="0" w:tplc="95882439">
      <w:start w:val="1"/>
      <w:numFmt w:val="decimal"/>
      <w:lvlText w:val="%1."/>
      <w:lvlJc w:val="left"/>
      <w:pPr>
        <w:ind w:left="720" w:hanging="360"/>
      </w:pPr>
    </w:lvl>
    <w:lvl w:ilvl="1" w:tplc="95882439" w:tentative="1">
      <w:start w:val="1"/>
      <w:numFmt w:val="lowerLetter"/>
      <w:lvlText w:val="%2."/>
      <w:lvlJc w:val="left"/>
      <w:pPr>
        <w:ind w:left="1440" w:hanging="360"/>
      </w:pPr>
    </w:lvl>
    <w:lvl w:ilvl="2" w:tplc="95882439" w:tentative="1">
      <w:start w:val="1"/>
      <w:numFmt w:val="lowerRoman"/>
      <w:lvlText w:val="%3."/>
      <w:lvlJc w:val="right"/>
      <w:pPr>
        <w:ind w:left="2160" w:hanging="180"/>
      </w:pPr>
    </w:lvl>
    <w:lvl w:ilvl="3" w:tplc="95882439" w:tentative="1">
      <w:start w:val="1"/>
      <w:numFmt w:val="decimal"/>
      <w:lvlText w:val="%4."/>
      <w:lvlJc w:val="left"/>
      <w:pPr>
        <w:ind w:left="2880" w:hanging="360"/>
      </w:pPr>
    </w:lvl>
    <w:lvl w:ilvl="4" w:tplc="95882439" w:tentative="1">
      <w:start w:val="1"/>
      <w:numFmt w:val="lowerLetter"/>
      <w:lvlText w:val="%5."/>
      <w:lvlJc w:val="left"/>
      <w:pPr>
        <w:ind w:left="3600" w:hanging="360"/>
      </w:pPr>
    </w:lvl>
    <w:lvl w:ilvl="5" w:tplc="95882439" w:tentative="1">
      <w:start w:val="1"/>
      <w:numFmt w:val="lowerRoman"/>
      <w:lvlText w:val="%6."/>
      <w:lvlJc w:val="right"/>
      <w:pPr>
        <w:ind w:left="4320" w:hanging="180"/>
      </w:pPr>
    </w:lvl>
    <w:lvl w:ilvl="6" w:tplc="95882439" w:tentative="1">
      <w:start w:val="1"/>
      <w:numFmt w:val="decimal"/>
      <w:lvlText w:val="%7."/>
      <w:lvlJc w:val="left"/>
      <w:pPr>
        <w:ind w:left="5040" w:hanging="360"/>
      </w:pPr>
    </w:lvl>
    <w:lvl w:ilvl="7" w:tplc="95882439" w:tentative="1">
      <w:start w:val="1"/>
      <w:numFmt w:val="lowerLetter"/>
      <w:lvlText w:val="%8."/>
      <w:lvlJc w:val="left"/>
      <w:pPr>
        <w:ind w:left="5760" w:hanging="360"/>
      </w:pPr>
    </w:lvl>
    <w:lvl w:ilvl="8" w:tplc="95882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7">
    <w:multiLevelType w:val="hybridMultilevel"/>
    <w:lvl w:ilvl="0" w:tplc="81261173">
      <w:start w:val="1"/>
      <w:numFmt w:val="decimal"/>
      <w:lvlText w:val="%1."/>
      <w:lvlJc w:val="left"/>
      <w:pPr>
        <w:ind w:left="720" w:hanging="360"/>
      </w:pPr>
    </w:lvl>
    <w:lvl w:ilvl="1" w:tplc="81261173" w:tentative="1">
      <w:start w:val="1"/>
      <w:numFmt w:val="lowerLetter"/>
      <w:lvlText w:val="%2."/>
      <w:lvlJc w:val="left"/>
      <w:pPr>
        <w:ind w:left="1440" w:hanging="360"/>
      </w:pPr>
    </w:lvl>
    <w:lvl w:ilvl="2" w:tplc="81261173" w:tentative="1">
      <w:start w:val="1"/>
      <w:numFmt w:val="lowerRoman"/>
      <w:lvlText w:val="%3."/>
      <w:lvlJc w:val="right"/>
      <w:pPr>
        <w:ind w:left="2160" w:hanging="180"/>
      </w:pPr>
    </w:lvl>
    <w:lvl w:ilvl="3" w:tplc="81261173" w:tentative="1">
      <w:start w:val="1"/>
      <w:numFmt w:val="decimal"/>
      <w:lvlText w:val="%4."/>
      <w:lvlJc w:val="left"/>
      <w:pPr>
        <w:ind w:left="2880" w:hanging="360"/>
      </w:pPr>
    </w:lvl>
    <w:lvl w:ilvl="4" w:tplc="81261173" w:tentative="1">
      <w:start w:val="1"/>
      <w:numFmt w:val="lowerLetter"/>
      <w:lvlText w:val="%5."/>
      <w:lvlJc w:val="left"/>
      <w:pPr>
        <w:ind w:left="3600" w:hanging="360"/>
      </w:pPr>
    </w:lvl>
    <w:lvl w:ilvl="5" w:tplc="81261173" w:tentative="1">
      <w:start w:val="1"/>
      <w:numFmt w:val="lowerRoman"/>
      <w:lvlText w:val="%6."/>
      <w:lvlJc w:val="right"/>
      <w:pPr>
        <w:ind w:left="4320" w:hanging="180"/>
      </w:pPr>
    </w:lvl>
    <w:lvl w:ilvl="6" w:tplc="81261173" w:tentative="1">
      <w:start w:val="1"/>
      <w:numFmt w:val="decimal"/>
      <w:lvlText w:val="%7."/>
      <w:lvlJc w:val="left"/>
      <w:pPr>
        <w:ind w:left="5040" w:hanging="360"/>
      </w:pPr>
    </w:lvl>
    <w:lvl w:ilvl="7" w:tplc="81261173" w:tentative="1">
      <w:start w:val="1"/>
      <w:numFmt w:val="lowerLetter"/>
      <w:lvlText w:val="%8."/>
      <w:lvlJc w:val="left"/>
      <w:pPr>
        <w:ind w:left="5760" w:hanging="360"/>
      </w:pPr>
    </w:lvl>
    <w:lvl w:ilvl="8" w:tplc="8126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6">
    <w:multiLevelType w:val="hybridMultilevel"/>
    <w:lvl w:ilvl="0" w:tplc="61316429">
      <w:start w:val="1"/>
      <w:numFmt w:val="decimal"/>
      <w:lvlText w:val="%1."/>
      <w:lvlJc w:val="left"/>
      <w:pPr>
        <w:ind w:left="720" w:hanging="360"/>
      </w:pPr>
    </w:lvl>
    <w:lvl w:ilvl="1" w:tplc="61316429" w:tentative="1">
      <w:start w:val="1"/>
      <w:numFmt w:val="lowerLetter"/>
      <w:lvlText w:val="%2."/>
      <w:lvlJc w:val="left"/>
      <w:pPr>
        <w:ind w:left="1440" w:hanging="360"/>
      </w:pPr>
    </w:lvl>
    <w:lvl w:ilvl="2" w:tplc="61316429" w:tentative="1">
      <w:start w:val="1"/>
      <w:numFmt w:val="lowerRoman"/>
      <w:lvlText w:val="%3."/>
      <w:lvlJc w:val="right"/>
      <w:pPr>
        <w:ind w:left="2160" w:hanging="180"/>
      </w:pPr>
    </w:lvl>
    <w:lvl w:ilvl="3" w:tplc="61316429" w:tentative="1">
      <w:start w:val="1"/>
      <w:numFmt w:val="decimal"/>
      <w:lvlText w:val="%4."/>
      <w:lvlJc w:val="left"/>
      <w:pPr>
        <w:ind w:left="2880" w:hanging="360"/>
      </w:pPr>
    </w:lvl>
    <w:lvl w:ilvl="4" w:tplc="61316429" w:tentative="1">
      <w:start w:val="1"/>
      <w:numFmt w:val="lowerLetter"/>
      <w:lvlText w:val="%5."/>
      <w:lvlJc w:val="left"/>
      <w:pPr>
        <w:ind w:left="3600" w:hanging="360"/>
      </w:pPr>
    </w:lvl>
    <w:lvl w:ilvl="5" w:tplc="61316429" w:tentative="1">
      <w:start w:val="1"/>
      <w:numFmt w:val="lowerRoman"/>
      <w:lvlText w:val="%6."/>
      <w:lvlJc w:val="right"/>
      <w:pPr>
        <w:ind w:left="4320" w:hanging="180"/>
      </w:pPr>
    </w:lvl>
    <w:lvl w:ilvl="6" w:tplc="61316429" w:tentative="1">
      <w:start w:val="1"/>
      <w:numFmt w:val="decimal"/>
      <w:lvlText w:val="%7."/>
      <w:lvlJc w:val="left"/>
      <w:pPr>
        <w:ind w:left="5040" w:hanging="360"/>
      </w:pPr>
    </w:lvl>
    <w:lvl w:ilvl="7" w:tplc="61316429" w:tentative="1">
      <w:start w:val="1"/>
      <w:numFmt w:val="lowerLetter"/>
      <w:lvlText w:val="%8."/>
      <w:lvlJc w:val="left"/>
      <w:pPr>
        <w:ind w:left="5760" w:hanging="360"/>
      </w:pPr>
    </w:lvl>
    <w:lvl w:ilvl="8" w:tplc="61316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5">
    <w:multiLevelType w:val="hybridMultilevel"/>
    <w:lvl w:ilvl="0" w:tplc="58586939">
      <w:start w:val="1"/>
      <w:numFmt w:val="decimal"/>
      <w:lvlText w:val="%1."/>
      <w:lvlJc w:val="left"/>
      <w:pPr>
        <w:ind w:left="720" w:hanging="360"/>
      </w:pPr>
    </w:lvl>
    <w:lvl w:ilvl="1" w:tplc="58586939" w:tentative="1">
      <w:start w:val="1"/>
      <w:numFmt w:val="lowerLetter"/>
      <w:lvlText w:val="%2."/>
      <w:lvlJc w:val="left"/>
      <w:pPr>
        <w:ind w:left="1440" w:hanging="360"/>
      </w:pPr>
    </w:lvl>
    <w:lvl w:ilvl="2" w:tplc="58586939" w:tentative="1">
      <w:start w:val="1"/>
      <w:numFmt w:val="lowerRoman"/>
      <w:lvlText w:val="%3."/>
      <w:lvlJc w:val="right"/>
      <w:pPr>
        <w:ind w:left="2160" w:hanging="180"/>
      </w:pPr>
    </w:lvl>
    <w:lvl w:ilvl="3" w:tplc="58586939" w:tentative="1">
      <w:start w:val="1"/>
      <w:numFmt w:val="decimal"/>
      <w:lvlText w:val="%4."/>
      <w:lvlJc w:val="left"/>
      <w:pPr>
        <w:ind w:left="2880" w:hanging="360"/>
      </w:pPr>
    </w:lvl>
    <w:lvl w:ilvl="4" w:tplc="58586939" w:tentative="1">
      <w:start w:val="1"/>
      <w:numFmt w:val="lowerLetter"/>
      <w:lvlText w:val="%5."/>
      <w:lvlJc w:val="left"/>
      <w:pPr>
        <w:ind w:left="3600" w:hanging="360"/>
      </w:pPr>
    </w:lvl>
    <w:lvl w:ilvl="5" w:tplc="58586939" w:tentative="1">
      <w:start w:val="1"/>
      <w:numFmt w:val="lowerRoman"/>
      <w:lvlText w:val="%6."/>
      <w:lvlJc w:val="right"/>
      <w:pPr>
        <w:ind w:left="4320" w:hanging="180"/>
      </w:pPr>
    </w:lvl>
    <w:lvl w:ilvl="6" w:tplc="58586939" w:tentative="1">
      <w:start w:val="1"/>
      <w:numFmt w:val="decimal"/>
      <w:lvlText w:val="%7."/>
      <w:lvlJc w:val="left"/>
      <w:pPr>
        <w:ind w:left="5040" w:hanging="360"/>
      </w:pPr>
    </w:lvl>
    <w:lvl w:ilvl="7" w:tplc="58586939" w:tentative="1">
      <w:start w:val="1"/>
      <w:numFmt w:val="lowerLetter"/>
      <w:lvlText w:val="%8."/>
      <w:lvlJc w:val="left"/>
      <w:pPr>
        <w:ind w:left="5760" w:hanging="360"/>
      </w:pPr>
    </w:lvl>
    <w:lvl w:ilvl="8" w:tplc="58586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4">
    <w:multiLevelType w:val="hybridMultilevel"/>
    <w:lvl w:ilvl="0" w:tplc="20226306">
      <w:start w:val="1"/>
      <w:numFmt w:val="decimal"/>
      <w:lvlText w:val="%1."/>
      <w:lvlJc w:val="left"/>
      <w:pPr>
        <w:ind w:left="720" w:hanging="360"/>
      </w:pPr>
    </w:lvl>
    <w:lvl w:ilvl="1" w:tplc="20226306" w:tentative="1">
      <w:start w:val="1"/>
      <w:numFmt w:val="lowerLetter"/>
      <w:lvlText w:val="%2."/>
      <w:lvlJc w:val="left"/>
      <w:pPr>
        <w:ind w:left="1440" w:hanging="360"/>
      </w:pPr>
    </w:lvl>
    <w:lvl w:ilvl="2" w:tplc="20226306" w:tentative="1">
      <w:start w:val="1"/>
      <w:numFmt w:val="lowerRoman"/>
      <w:lvlText w:val="%3."/>
      <w:lvlJc w:val="right"/>
      <w:pPr>
        <w:ind w:left="2160" w:hanging="180"/>
      </w:pPr>
    </w:lvl>
    <w:lvl w:ilvl="3" w:tplc="20226306" w:tentative="1">
      <w:start w:val="1"/>
      <w:numFmt w:val="decimal"/>
      <w:lvlText w:val="%4."/>
      <w:lvlJc w:val="left"/>
      <w:pPr>
        <w:ind w:left="2880" w:hanging="360"/>
      </w:pPr>
    </w:lvl>
    <w:lvl w:ilvl="4" w:tplc="20226306" w:tentative="1">
      <w:start w:val="1"/>
      <w:numFmt w:val="lowerLetter"/>
      <w:lvlText w:val="%5."/>
      <w:lvlJc w:val="left"/>
      <w:pPr>
        <w:ind w:left="3600" w:hanging="360"/>
      </w:pPr>
    </w:lvl>
    <w:lvl w:ilvl="5" w:tplc="20226306" w:tentative="1">
      <w:start w:val="1"/>
      <w:numFmt w:val="lowerRoman"/>
      <w:lvlText w:val="%6."/>
      <w:lvlJc w:val="right"/>
      <w:pPr>
        <w:ind w:left="4320" w:hanging="180"/>
      </w:pPr>
    </w:lvl>
    <w:lvl w:ilvl="6" w:tplc="20226306" w:tentative="1">
      <w:start w:val="1"/>
      <w:numFmt w:val="decimal"/>
      <w:lvlText w:val="%7."/>
      <w:lvlJc w:val="left"/>
      <w:pPr>
        <w:ind w:left="5040" w:hanging="360"/>
      </w:pPr>
    </w:lvl>
    <w:lvl w:ilvl="7" w:tplc="20226306" w:tentative="1">
      <w:start w:val="1"/>
      <w:numFmt w:val="lowerLetter"/>
      <w:lvlText w:val="%8."/>
      <w:lvlJc w:val="left"/>
      <w:pPr>
        <w:ind w:left="5760" w:hanging="360"/>
      </w:pPr>
    </w:lvl>
    <w:lvl w:ilvl="8" w:tplc="2022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3">
    <w:multiLevelType w:val="hybridMultilevel"/>
    <w:lvl w:ilvl="0" w:tplc="32409137">
      <w:start w:val="1"/>
      <w:numFmt w:val="decimal"/>
      <w:lvlText w:val="%1."/>
      <w:lvlJc w:val="left"/>
      <w:pPr>
        <w:ind w:left="720" w:hanging="360"/>
      </w:pPr>
    </w:lvl>
    <w:lvl w:ilvl="1" w:tplc="32409137" w:tentative="1">
      <w:start w:val="1"/>
      <w:numFmt w:val="lowerLetter"/>
      <w:lvlText w:val="%2."/>
      <w:lvlJc w:val="left"/>
      <w:pPr>
        <w:ind w:left="1440" w:hanging="360"/>
      </w:pPr>
    </w:lvl>
    <w:lvl w:ilvl="2" w:tplc="32409137" w:tentative="1">
      <w:start w:val="1"/>
      <w:numFmt w:val="lowerRoman"/>
      <w:lvlText w:val="%3."/>
      <w:lvlJc w:val="right"/>
      <w:pPr>
        <w:ind w:left="2160" w:hanging="180"/>
      </w:pPr>
    </w:lvl>
    <w:lvl w:ilvl="3" w:tplc="32409137" w:tentative="1">
      <w:start w:val="1"/>
      <w:numFmt w:val="decimal"/>
      <w:lvlText w:val="%4."/>
      <w:lvlJc w:val="left"/>
      <w:pPr>
        <w:ind w:left="2880" w:hanging="360"/>
      </w:pPr>
    </w:lvl>
    <w:lvl w:ilvl="4" w:tplc="32409137" w:tentative="1">
      <w:start w:val="1"/>
      <w:numFmt w:val="lowerLetter"/>
      <w:lvlText w:val="%5."/>
      <w:lvlJc w:val="left"/>
      <w:pPr>
        <w:ind w:left="3600" w:hanging="360"/>
      </w:pPr>
    </w:lvl>
    <w:lvl w:ilvl="5" w:tplc="32409137" w:tentative="1">
      <w:start w:val="1"/>
      <w:numFmt w:val="lowerRoman"/>
      <w:lvlText w:val="%6."/>
      <w:lvlJc w:val="right"/>
      <w:pPr>
        <w:ind w:left="4320" w:hanging="180"/>
      </w:pPr>
    </w:lvl>
    <w:lvl w:ilvl="6" w:tplc="32409137" w:tentative="1">
      <w:start w:val="1"/>
      <w:numFmt w:val="decimal"/>
      <w:lvlText w:val="%7."/>
      <w:lvlJc w:val="left"/>
      <w:pPr>
        <w:ind w:left="5040" w:hanging="360"/>
      </w:pPr>
    </w:lvl>
    <w:lvl w:ilvl="7" w:tplc="32409137" w:tentative="1">
      <w:start w:val="1"/>
      <w:numFmt w:val="lowerLetter"/>
      <w:lvlText w:val="%8."/>
      <w:lvlJc w:val="left"/>
      <w:pPr>
        <w:ind w:left="5760" w:hanging="360"/>
      </w:pPr>
    </w:lvl>
    <w:lvl w:ilvl="8" w:tplc="32409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2">
    <w:multiLevelType w:val="hybridMultilevel"/>
    <w:lvl w:ilvl="0" w:tplc="84786760">
      <w:start w:val="1"/>
      <w:numFmt w:val="decimal"/>
      <w:lvlText w:val="%1."/>
      <w:lvlJc w:val="left"/>
      <w:pPr>
        <w:ind w:left="720" w:hanging="360"/>
      </w:pPr>
    </w:lvl>
    <w:lvl w:ilvl="1" w:tplc="84786760" w:tentative="1">
      <w:start w:val="1"/>
      <w:numFmt w:val="lowerLetter"/>
      <w:lvlText w:val="%2."/>
      <w:lvlJc w:val="left"/>
      <w:pPr>
        <w:ind w:left="1440" w:hanging="360"/>
      </w:pPr>
    </w:lvl>
    <w:lvl w:ilvl="2" w:tplc="84786760" w:tentative="1">
      <w:start w:val="1"/>
      <w:numFmt w:val="lowerRoman"/>
      <w:lvlText w:val="%3."/>
      <w:lvlJc w:val="right"/>
      <w:pPr>
        <w:ind w:left="2160" w:hanging="180"/>
      </w:pPr>
    </w:lvl>
    <w:lvl w:ilvl="3" w:tplc="84786760" w:tentative="1">
      <w:start w:val="1"/>
      <w:numFmt w:val="decimal"/>
      <w:lvlText w:val="%4."/>
      <w:lvlJc w:val="left"/>
      <w:pPr>
        <w:ind w:left="2880" w:hanging="360"/>
      </w:pPr>
    </w:lvl>
    <w:lvl w:ilvl="4" w:tplc="84786760" w:tentative="1">
      <w:start w:val="1"/>
      <w:numFmt w:val="lowerLetter"/>
      <w:lvlText w:val="%5."/>
      <w:lvlJc w:val="left"/>
      <w:pPr>
        <w:ind w:left="3600" w:hanging="360"/>
      </w:pPr>
    </w:lvl>
    <w:lvl w:ilvl="5" w:tplc="84786760" w:tentative="1">
      <w:start w:val="1"/>
      <w:numFmt w:val="lowerRoman"/>
      <w:lvlText w:val="%6."/>
      <w:lvlJc w:val="right"/>
      <w:pPr>
        <w:ind w:left="4320" w:hanging="180"/>
      </w:pPr>
    </w:lvl>
    <w:lvl w:ilvl="6" w:tplc="84786760" w:tentative="1">
      <w:start w:val="1"/>
      <w:numFmt w:val="decimal"/>
      <w:lvlText w:val="%7."/>
      <w:lvlJc w:val="left"/>
      <w:pPr>
        <w:ind w:left="5040" w:hanging="360"/>
      </w:pPr>
    </w:lvl>
    <w:lvl w:ilvl="7" w:tplc="84786760" w:tentative="1">
      <w:start w:val="1"/>
      <w:numFmt w:val="lowerLetter"/>
      <w:lvlText w:val="%8."/>
      <w:lvlJc w:val="left"/>
      <w:pPr>
        <w:ind w:left="5760" w:hanging="360"/>
      </w:pPr>
    </w:lvl>
    <w:lvl w:ilvl="8" w:tplc="84786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1">
    <w:multiLevelType w:val="hybridMultilevel"/>
    <w:lvl w:ilvl="0" w:tplc="21519433">
      <w:start w:val="1"/>
      <w:numFmt w:val="decimal"/>
      <w:lvlText w:val="%1."/>
      <w:lvlJc w:val="left"/>
      <w:pPr>
        <w:ind w:left="720" w:hanging="360"/>
      </w:pPr>
    </w:lvl>
    <w:lvl w:ilvl="1" w:tplc="21519433" w:tentative="1">
      <w:start w:val="1"/>
      <w:numFmt w:val="lowerLetter"/>
      <w:lvlText w:val="%2."/>
      <w:lvlJc w:val="left"/>
      <w:pPr>
        <w:ind w:left="1440" w:hanging="360"/>
      </w:pPr>
    </w:lvl>
    <w:lvl w:ilvl="2" w:tplc="21519433" w:tentative="1">
      <w:start w:val="1"/>
      <w:numFmt w:val="lowerRoman"/>
      <w:lvlText w:val="%3."/>
      <w:lvlJc w:val="right"/>
      <w:pPr>
        <w:ind w:left="2160" w:hanging="180"/>
      </w:pPr>
    </w:lvl>
    <w:lvl w:ilvl="3" w:tplc="21519433" w:tentative="1">
      <w:start w:val="1"/>
      <w:numFmt w:val="decimal"/>
      <w:lvlText w:val="%4."/>
      <w:lvlJc w:val="left"/>
      <w:pPr>
        <w:ind w:left="2880" w:hanging="360"/>
      </w:pPr>
    </w:lvl>
    <w:lvl w:ilvl="4" w:tplc="21519433" w:tentative="1">
      <w:start w:val="1"/>
      <w:numFmt w:val="lowerLetter"/>
      <w:lvlText w:val="%5."/>
      <w:lvlJc w:val="left"/>
      <w:pPr>
        <w:ind w:left="3600" w:hanging="360"/>
      </w:pPr>
    </w:lvl>
    <w:lvl w:ilvl="5" w:tplc="21519433" w:tentative="1">
      <w:start w:val="1"/>
      <w:numFmt w:val="lowerRoman"/>
      <w:lvlText w:val="%6."/>
      <w:lvlJc w:val="right"/>
      <w:pPr>
        <w:ind w:left="4320" w:hanging="180"/>
      </w:pPr>
    </w:lvl>
    <w:lvl w:ilvl="6" w:tplc="21519433" w:tentative="1">
      <w:start w:val="1"/>
      <w:numFmt w:val="decimal"/>
      <w:lvlText w:val="%7."/>
      <w:lvlJc w:val="left"/>
      <w:pPr>
        <w:ind w:left="5040" w:hanging="360"/>
      </w:pPr>
    </w:lvl>
    <w:lvl w:ilvl="7" w:tplc="21519433" w:tentative="1">
      <w:start w:val="1"/>
      <w:numFmt w:val="lowerLetter"/>
      <w:lvlText w:val="%8."/>
      <w:lvlJc w:val="left"/>
      <w:pPr>
        <w:ind w:left="5760" w:hanging="360"/>
      </w:pPr>
    </w:lvl>
    <w:lvl w:ilvl="8" w:tplc="21519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0">
    <w:multiLevelType w:val="hybridMultilevel"/>
    <w:lvl w:ilvl="0" w:tplc="73415280">
      <w:start w:val="1"/>
      <w:numFmt w:val="decimal"/>
      <w:lvlText w:val="%1."/>
      <w:lvlJc w:val="left"/>
      <w:pPr>
        <w:ind w:left="720" w:hanging="360"/>
      </w:pPr>
    </w:lvl>
    <w:lvl w:ilvl="1" w:tplc="73415280" w:tentative="1">
      <w:start w:val="1"/>
      <w:numFmt w:val="lowerLetter"/>
      <w:lvlText w:val="%2."/>
      <w:lvlJc w:val="left"/>
      <w:pPr>
        <w:ind w:left="1440" w:hanging="360"/>
      </w:pPr>
    </w:lvl>
    <w:lvl w:ilvl="2" w:tplc="73415280" w:tentative="1">
      <w:start w:val="1"/>
      <w:numFmt w:val="lowerRoman"/>
      <w:lvlText w:val="%3."/>
      <w:lvlJc w:val="right"/>
      <w:pPr>
        <w:ind w:left="2160" w:hanging="180"/>
      </w:pPr>
    </w:lvl>
    <w:lvl w:ilvl="3" w:tplc="73415280" w:tentative="1">
      <w:start w:val="1"/>
      <w:numFmt w:val="decimal"/>
      <w:lvlText w:val="%4."/>
      <w:lvlJc w:val="left"/>
      <w:pPr>
        <w:ind w:left="2880" w:hanging="360"/>
      </w:pPr>
    </w:lvl>
    <w:lvl w:ilvl="4" w:tplc="73415280" w:tentative="1">
      <w:start w:val="1"/>
      <w:numFmt w:val="lowerLetter"/>
      <w:lvlText w:val="%5."/>
      <w:lvlJc w:val="left"/>
      <w:pPr>
        <w:ind w:left="3600" w:hanging="360"/>
      </w:pPr>
    </w:lvl>
    <w:lvl w:ilvl="5" w:tplc="73415280" w:tentative="1">
      <w:start w:val="1"/>
      <w:numFmt w:val="lowerRoman"/>
      <w:lvlText w:val="%6."/>
      <w:lvlJc w:val="right"/>
      <w:pPr>
        <w:ind w:left="4320" w:hanging="180"/>
      </w:pPr>
    </w:lvl>
    <w:lvl w:ilvl="6" w:tplc="73415280" w:tentative="1">
      <w:start w:val="1"/>
      <w:numFmt w:val="decimal"/>
      <w:lvlText w:val="%7."/>
      <w:lvlJc w:val="left"/>
      <w:pPr>
        <w:ind w:left="5040" w:hanging="360"/>
      </w:pPr>
    </w:lvl>
    <w:lvl w:ilvl="7" w:tplc="73415280" w:tentative="1">
      <w:start w:val="1"/>
      <w:numFmt w:val="lowerLetter"/>
      <w:lvlText w:val="%8."/>
      <w:lvlJc w:val="left"/>
      <w:pPr>
        <w:ind w:left="5760" w:hanging="360"/>
      </w:pPr>
    </w:lvl>
    <w:lvl w:ilvl="8" w:tplc="73415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9">
    <w:multiLevelType w:val="hybridMultilevel"/>
    <w:lvl w:ilvl="0" w:tplc="29829353">
      <w:start w:val="1"/>
      <w:numFmt w:val="decimal"/>
      <w:lvlText w:val="%1."/>
      <w:lvlJc w:val="left"/>
      <w:pPr>
        <w:ind w:left="720" w:hanging="360"/>
      </w:pPr>
    </w:lvl>
    <w:lvl w:ilvl="1" w:tplc="29829353" w:tentative="1">
      <w:start w:val="1"/>
      <w:numFmt w:val="lowerLetter"/>
      <w:lvlText w:val="%2."/>
      <w:lvlJc w:val="left"/>
      <w:pPr>
        <w:ind w:left="1440" w:hanging="360"/>
      </w:pPr>
    </w:lvl>
    <w:lvl w:ilvl="2" w:tplc="29829353" w:tentative="1">
      <w:start w:val="1"/>
      <w:numFmt w:val="lowerRoman"/>
      <w:lvlText w:val="%3."/>
      <w:lvlJc w:val="right"/>
      <w:pPr>
        <w:ind w:left="2160" w:hanging="180"/>
      </w:pPr>
    </w:lvl>
    <w:lvl w:ilvl="3" w:tplc="29829353" w:tentative="1">
      <w:start w:val="1"/>
      <w:numFmt w:val="decimal"/>
      <w:lvlText w:val="%4."/>
      <w:lvlJc w:val="left"/>
      <w:pPr>
        <w:ind w:left="2880" w:hanging="360"/>
      </w:pPr>
    </w:lvl>
    <w:lvl w:ilvl="4" w:tplc="29829353" w:tentative="1">
      <w:start w:val="1"/>
      <w:numFmt w:val="lowerLetter"/>
      <w:lvlText w:val="%5."/>
      <w:lvlJc w:val="left"/>
      <w:pPr>
        <w:ind w:left="3600" w:hanging="360"/>
      </w:pPr>
    </w:lvl>
    <w:lvl w:ilvl="5" w:tplc="29829353" w:tentative="1">
      <w:start w:val="1"/>
      <w:numFmt w:val="lowerRoman"/>
      <w:lvlText w:val="%6."/>
      <w:lvlJc w:val="right"/>
      <w:pPr>
        <w:ind w:left="4320" w:hanging="180"/>
      </w:pPr>
    </w:lvl>
    <w:lvl w:ilvl="6" w:tplc="29829353" w:tentative="1">
      <w:start w:val="1"/>
      <w:numFmt w:val="decimal"/>
      <w:lvlText w:val="%7."/>
      <w:lvlJc w:val="left"/>
      <w:pPr>
        <w:ind w:left="5040" w:hanging="360"/>
      </w:pPr>
    </w:lvl>
    <w:lvl w:ilvl="7" w:tplc="29829353" w:tentative="1">
      <w:start w:val="1"/>
      <w:numFmt w:val="lowerLetter"/>
      <w:lvlText w:val="%8."/>
      <w:lvlJc w:val="left"/>
      <w:pPr>
        <w:ind w:left="5760" w:hanging="360"/>
      </w:pPr>
    </w:lvl>
    <w:lvl w:ilvl="8" w:tplc="29829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8">
    <w:multiLevelType w:val="hybridMultilevel"/>
    <w:lvl w:ilvl="0" w:tplc="43722357">
      <w:start w:val="1"/>
      <w:numFmt w:val="decimal"/>
      <w:lvlText w:val="%1."/>
      <w:lvlJc w:val="left"/>
      <w:pPr>
        <w:ind w:left="720" w:hanging="360"/>
      </w:pPr>
    </w:lvl>
    <w:lvl w:ilvl="1" w:tplc="43722357" w:tentative="1">
      <w:start w:val="1"/>
      <w:numFmt w:val="lowerLetter"/>
      <w:lvlText w:val="%2."/>
      <w:lvlJc w:val="left"/>
      <w:pPr>
        <w:ind w:left="1440" w:hanging="360"/>
      </w:pPr>
    </w:lvl>
    <w:lvl w:ilvl="2" w:tplc="43722357" w:tentative="1">
      <w:start w:val="1"/>
      <w:numFmt w:val="lowerRoman"/>
      <w:lvlText w:val="%3."/>
      <w:lvlJc w:val="right"/>
      <w:pPr>
        <w:ind w:left="2160" w:hanging="180"/>
      </w:pPr>
    </w:lvl>
    <w:lvl w:ilvl="3" w:tplc="43722357" w:tentative="1">
      <w:start w:val="1"/>
      <w:numFmt w:val="decimal"/>
      <w:lvlText w:val="%4."/>
      <w:lvlJc w:val="left"/>
      <w:pPr>
        <w:ind w:left="2880" w:hanging="360"/>
      </w:pPr>
    </w:lvl>
    <w:lvl w:ilvl="4" w:tplc="43722357" w:tentative="1">
      <w:start w:val="1"/>
      <w:numFmt w:val="lowerLetter"/>
      <w:lvlText w:val="%5."/>
      <w:lvlJc w:val="left"/>
      <w:pPr>
        <w:ind w:left="3600" w:hanging="360"/>
      </w:pPr>
    </w:lvl>
    <w:lvl w:ilvl="5" w:tplc="43722357" w:tentative="1">
      <w:start w:val="1"/>
      <w:numFmt w:val="lowerRoman"/>
      <w:lvlText w:val="%6."/>
      <w:lvlJc w:val="right"/>
      <w:pPr>
        <w:ind w:left="4320" w:hanging="180"/>
      </w:pPr>
    </w:lvl>
    <w:lvl w:ilvl="6" w:tplc="43722357" w:tentative="1">
      <w:start w:val="1"/>
      <w:numFmt w:val="decimal"/>
      <w:lvlText w:val="%7."/>
      <w:lvlJc w:val="left"/>
      <w:pPr>
        <w:ind w:left="5040" w:hanging="360"/>
      </w:pPr>
    </w:lvl>
    <w:lvl w:ilvl="7" w:tplc="43722357" w:tentative="1">
      <w:start w:val="1"/>
      <w:numFmt w:val="lowerLetter"/>
      <w:lvlText w:val="%8."/>
      <w:lvlJc w:val="left"/>
      <w:pPr>
        <w:ind w:left="5760" w:hanging="360"/>
      </w:pPr>
    </w:lvl>
    <w:lvl w:ilvl="8" w:tplc="43722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7">
    <w:multiLevelType w:val="hybridMultilevel"/>
    <w:lvl w:ilvl="0" w:tplc="73318659">
      <w:start w:val="1"/>
      <w:numFmt w:val="decimal"/>
      <w:lvlText w:val="%1."/>
      <w:lvlJc w:val="left"/>
      <w:pPr>
        <w:ind w:left="720" w:hanging="360"/>
      </w:pPr>
    </w:lvl>
    <w:lvl w:ilvl="1" w:tplc="73318659" w:tentative="1">
      <w:start w:val="1"/>
      <w:numFmt w:val="lowerLetter"/>
      <w:lvlText w:val="%2."/>
      <w:lvlJc w:val="left"/>
      <w:pPr>
        <w:ind w:left="1440" w:hanging="360"/>
      </w:pPr>
    </w:lvl>
    <w:lvl w:ilvl="2" w:tplc="73318659" w:tentative="1">
      <w:start w:val="1"/>
      <w:numFmt w:val="lowerRoman"/>
      <w:lvlText w:val="%3."/>
      <w:lvlJc w:val="right"/>
      <w:pPr>
        <w:ind w:left="2160" w:hanging="180"/>
      </w:pPr>
    </w:lvl>
    <w:lvl w:ilvl="3" w:tplc="73318659" w:tentative="1">
      <w:start w:val="1"/>
      <w:numFmt w:val="decimal"/>
      <w:lvlText w:val="%4."/>
      <w:lvlJc w:val="left"/>
      <w:pPr>
        <w:ind w:left="2880" w:hanging="360"/>
      </w:pPr>
    </w:lvl>
    <w:lvl w:ilvl="4" w:tplc="73318659" w:tentative="1">
      <w:start w:val="1"/>
      <w:numFmt w:val="lowerLetter"/>
      <w:lvlText w:val="%5."/>
      <w:lvlJc w:val="left"/>
      <w:pPr>
        <w:ind w:left="3600" w:hanging="360"/>
      </w:pPr>
    </w:lvl>
    <w:lvl w:ilvl="5" w:tplc="73318659" w:tentative="1">
      <w:start w:val="1"/>
      <w:numFmt w:val="lowerRoman"/>
      <w:lvlText w:val="%6."/>
      <w:lvlJc w:val="right"/>
      <w:pPr>
        <w:ind w:left="4320" w:hanging="180"/>
      </w:pPr>
    </w:lvl>
    <w:lvl w:ilvl="6" w:tplc="73318659" w:tentative="1">
      <w:start w:val="1"/>
      <w:numFmt w:val="decimal"/>
      <w:lvlText w:val="%7."/>
      <w:lvlJc w:val="left"/>
      <w:pPr>
        <w:ind w:left="5040" w:hanging="360"/>
      </w:pPr>
    </w:lvl>
    <w:lvl w:ilvl="7" w:tplc="73318659" w:tentative="1">
      <w:start w:val="1"/>
      <w:numFmt w:val="lowerLetter"/>
      <w:lvlText w:val="%8."/>
      <w:lvlJc w:val="left"/>
      <w:pPr>
        <w:ind w:left="5760" w:hanging="360"/>
      </w:pPr>
    </w:lvl>
    <w:lvl w:ilvl="8" w:tplc="7331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6">
    <w:multiLevelType w:val="hybridMultilevel"/>
    <w:lvl w:ilvl="0" w:tplc="19263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266">
    <w:abstractNumId w:val="5266"/>
  </w:num>
  <w:num w:numId="5267">
    <w:abstractNumId w:val="5267"/>
  </w:num>
  <w:num w:numId="5268">
    <w:abstractNumId w:val="5268"/>
  </w:num>
  <w:num w:numId="5269">
    <w:abstractNumId w:val="5269"/>
  </w:num>
  <w:num w:numId="5270">
    <w:abstractNumId w:val="5270"/>
  </w:num>
  <w:num w:numId="5271">
    <w:abstractNumId w:val="5271"/>
  </w:num>
  <w:num w:numId="5272">
    <w:abstractNumId w:val="5272"/>
  </w:num>
  <w:num w:numId="5273">
    <w:abstractNumId w:val="5273"/>
  </w:num>
  <w:num w:numId="5274">
    <w:abstractNumId w:val="5274"/>
  </w:num>
  <w:num w:numId="5275">
    <w:abstractNumId w:val="5275"/>
  </w:num>
  <w:num w:numId="5276">
    <w:abstractNumId w:val="5276"/>
  </w:num>
  <w:num w:numId="5277">
    <w:abstractNumId w:val="5277"/>
  </w:num>
  <w:num w:numId="5278">
    <w:abstractNumId w:val="5278"/>
  </w:num>
  <w:num w:numId="5279">
    <w:abstractNumId w:val="5279"/>
  </w:num>
  <w:num w:numId="5280">
    <w:abstractNumId w:val="5280"/>
  </w:num>
  <w:num w:numId="5281">
    <w:abstractNumId w:val="5281"/>
  </w:num>
  <w:num w:numId="5282">
    <w:abstractNumId w:val="5282"/>
  </w:num>
  <w:num w:numId="5283">
    <w:abstractNumId w:val="5283"/>
  </w:num>
  <w:num w:numId="5284">
    <w:abstractNumId w:val="5284"/>
  </w:num>
  <w:num w:numId="5285">
    <w:abstractNumId w:val="5285"/>
  </w:num>
  <w:num w:numId="5286">
    <w:abstractNumId w:val="5286"/>
  </w:num>
  <w:num w:numId="5287">
    <w:abstractNumId w:val="5287"/>
  </w:num>
  <w:num w:numId="5288">
    <w:abstractNumId w:val="5288"/>
  </w:num>
  <w:num w:numId="5289">
    <w:abstractNumId w:val="5289"/>
  </w:num>
  <w:num w:numId="5290">
    <w:abstractNumId w:val="5290"/>
  </w:num>
  <w:num w:numId="5291">
    <w:abstractNumId w:val="5291"/>
  </w:num>
  <w:num w:numId="5292">
    <w:abstractNumId w:val="5292"/>
  </w:num>
  <w:num w:numId="5293">
    <w:abstractNumId w:val="5293"/>
  </w:num>
  <w:num w:numId="5294">
    <w:abstractNumId w:val="5294"/>
  </w:num>
  <w:num w:numId="5295">
    <w:abstractNumId w:val="5295"/>
  </w:num>
  <w:num w:numId="5296">
    <w:abstractNumId w:val="5296"/>
  </w:num>
  <w:num w:numId="5297">
    <w:abstractNumId w:val="5297"/>
  </w:num>
  <w:num w:numId="5298">
    <w:abstractNumId w:val="5298"/>
  </w:num>
  <w:num w:numId="5299">
    <w:abstractNumId w:val="5299"/>
  </w:num>
  <w:num w:numId="5300">
    <w:abstractNumId w:val="5300"/>
  </w:num>
  <w:num w:numId="5301">
    <w:abstractNumId w:val="5301"/>
  </w:num>
  <w:num w:numId="5302">
    <w:abstractNumId w:val="5302"/>
  </w:num>
  <w:num w:numId="5303">
    <w:abstractNumId w:val="5303"/>
  </w:num>
  <w:num w:numId="5304">
    <w:abstractNumId w:val="5304"/>
  </w:num>
  <w:num w:numId="5305">
    <w:abstractNumId w:val="5305"/>
  </w:num>
  <w:num w:numId="5306">
    <w:abstractNumId w:val="5306"/>
  </w:num>
  <w:num w:numId="5307">
    <w:abstractNumId w:val="5307"/>
  </w:num>
  <w:num w:numId="5308">
    <w:abstractNumId w:val="5308"/>
  </w:num>
  <w:num w:numId="5309">
    <w:abstractNumId w:val="5309"/>
  </w:num>
  <w:num w:numId="5310">
    <w:abstractNumId w:val="5310"/>
  </w:num>
  <w:num w:numId="5311">
    <w:abstractNumId w:val="5311"/>
  </w:num>
  <w:num w:numId="5312">
    <w:abstractNumId w:val="5312"/>
  </w:num>
  <w:num w:numId="5313">
    <w:abstractNumId w:val="5313"/>
  </w:num>
  <w:num w:numId="5314">
    <w:abstractNumId w:val="5314"/>
  </w:num>
  <w:num w:numId="5315">
    <w:abstractNumId w:val="5315"/>
  </w:num>
  <w:num w:numId="5316">
    <w:abstractNumId w:val="5316"/>
  </w:num>
  <w:num w:numId="5317">
    <w:abstractNumId w:val="5317"/>
  </w:num>
  <w:num w:numId="5318">
    <w:abstractNumId w:val="5318"/>
  </w:num>
  <w:num w:numId="5319">
    <w:abstractNumId w:val="5319"/>
  </w:num>
  <w:num w:numId="5320">
    <w:abstractNumId w:val="5320"/>
  </w:num>
  <w:num w:numId="5321">
    <w:abstractNumId w:val="5321"/>
  </w:num>
  <w:num w:numId="5322">
    <w:abstractNumId w:val="5322"/>
  </w:num>
  <w:num w:numId="5323">
    <w:abstractNumId w:val="5323"/>
  </w:num>
  <w:num w:numId="5324">
    <w:abstractNumId w:val="5324"/>
  </w:num>
  <w:num w:numId="5325">
    <w:abstractNumId w:val="5325"/>
  </w:num>
  <w:num w:numId="5326">
    <w:abstractNumId w:val="5326"/>
  </w:num>
  <w:num w:numId="5327">
    <w:abstractNumId w:val="5327"/>
  </w:num>
  <w:num w:numId="5328">
    <w:abstractNumId w:val="5328"/>
  </w:num>
  <w:num w:numId="5329">
    <w:abstractNumId w:val="5329"/>
  </w:num>
  <w:num w:numId="5330">
    <w:abstractNumId w:val="5330"/>
  </w:num>
  <w:num w:numId="5331">
    <w:abstractNumId w:val="5331"/>
  </w:num>
  <w:num w:numId="5332">
    <w:abstractNumId w:val="5332"/>
  </w:num>
  <w:num w:numId="5333">
    <w:abstractNumId w:val="5333"/>
  </w:num>
  <w:num w:numId="5334">
    <w:abstractNumId w:val="5334"/>
  </w:num>
  <w:num w:numId="5335">
    <w:abstractNumId w:val="5335"/>
  </w:num>
  <w:num w:numId="5336">
    <w:abstractNumId w:val="5336"/>
  </w:num>
  <w:num w:numId="5337">
    <w:abstractNumId w:val="5337"/>
  </w:num>
  <w:num w:numId="5338">
    <w:abstractNumId w:val="5338"/>
  </w:num>
  <w:num w:numId="5339">
    <w:abstractNumId w:val="5339"/>
  </w:num>
  <w:num w:numId="5340">
    <w:abstractNumId w:val="5340"/>
  </w:num>
  <w:num w:numId="5341">
    <w:abstractNumId w:val="5341"/>
  </w:num>
  <w:num w:numId="5342">
    <w:abstractNumId w:val="53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2972849" Type="http://schemas.openxmlformats.org/officeDocument/2006/relationships/comments" Target="comments.xml"/><Relationship Id="rId593571311" Type="http://schemas.microsoft.com/office/2011/relationships/commentsExtended" Target="commentsExtended.xml"/><Relationship Id="rId46746523" Type="http://schemas.openxmlformats.org/officeDocument/2006/relationships/image" Target="media/imgrId46746523.jpg"/><Relationship Id="rId745369bd52661a5d3" Type="http://schemas.openxmlformats.org/officeDocument/2006/relationships/hyperlink" Target="https://iservice.lombardini.it/jsp/Template2/manuale.jsp?id=259&amp;parent=1136" TargetMode="External"/><Relationship Id="rId700669bd52661a8af" Type="http://schemas.openxmlformats.org/officeDocument/2006/relationships/hyperlink" Target="https://iservice.lombardini.it/jsp/Template2/manuale.jsp?id=260&amp;parent=1136" TargetMode="External"/><Relationship Id="rId564969bd52661af86" Type="http://schemas.openxmlformats.org/officeDocument/2006/relationships/hyperlink" Target="https://iservice.lombardini.it/jsp/Template2/manuale.jsp?id=341&amp;parent=1136" TargetMode="External"/><Relationship Id="rId651369bd52661b4dc" Type="http://schemas.openxmlformats.org/officeDocument/2006/relationships/hyperlink" Target="https://iservice.lombardini.it/jsp/Template2/manuale.jsp?id=341&amp;parent=1136" TargetMode="External"/><Relationship Id="rId961069bd52661bad3" Type="http://schemas.openxmlformats.org/officeDocument/2006/relationships/hyperlink" Target="https://iservice.lombardini.it/jsp/Template2/manuale.jsp?id=341&amp;parent=1136" TargetMode="External"/><Relationship Id="rId213069bd52661c00b" Type="http://schemas.openxmlformats.org/officeDocument/2006/relationships/hyperlink" Target="https://iservice.lombardini.it/jsp/Template2/manuale.jsp?id=343&amp;parent=1136" TargetMode="External"/><Relationship Id="rId382069bd52661c676" Type="http://schemas.openxmlformats.org/officeDocument/2006/relationships/hyperlink" Target="https://iservice.lombardini.it/jsp/Template2/manuale.jsp?id=344&amp;parent=1136" TargetMode="External"/><Relationship Id="rId162269bd52661cf84" Type="http://schemas.openxmlformats.org/officeDocument/2006/relationships/hyperlink" Target="https://iservice.lombardini.it/jsp/Template2/manuale.jsp?id=345&amp;parent=1136" TargetMode="External"/><Relationship Id="rId548869bd52661d686" Type="http://schemas.openxmlformats.org/officeDocument/2006/relationships/hyperlink" Target="https://iservice.lombardini.it/jsp/Template2/manuale.jsp?id=346&amp;parent=1136" TargetMode="External"/><Relationship Id="rId700969bd52661dc1f" Type="http://schemas.openxmlformats.org/officeDocument/2006/relationships/hyperlink" Target="https://iservice.lombardini.it/jsp/Template2/manuale.jsp?id=347&amp;parent=1136" TargetMode="External"/><Relationship Id="rId388169bd52661e35a" Type="http://schemas.openxmlformats.org/officeDocument/2006/relationships/hyperlink" Target="https://iservice.lombardini.it/jsp/Template2/manuale.jsp?id=348&amp;parent=1136" TargetMode="External"/><Relationship Id="rId140969bd52661e787" Type="http://schemas.openxmlformats.org/officeDocument/2006/relationships/hyperlink" Target="https://iservice.lombardini.it/jsp/Template2/manuale.jsp?id=349&amp;parent=1136" TargetMode="External"/><Relationship Id="rId426769bd52661ebd3" Type="http://schemas.openxmlformats.org/officeDocument/2006/relationships/hyperlink" Target="https://iservice.lombardini.it/jsp/Template2/manuale.jsp?id=350&amp;parent=1136" TargetMode="External"/><Relationship Id="rId216569bd52661f1b2" Type="http://schemas.openxmlformats.org/officeDocument/2006/relationships/hyperlink" Target="https://iservice.lombardini.it/jsp/Template2/manuale.jsp?id=351&amp;parent=1136" TargetMode="External"/><Relationship Id="rId742469bd52661f6d8" Type="http://schemas.openxmlformats.org/officeDocument/2006/relationships/hyperlink" Target="https://iservice.lombardini.it/jsp/Template2/manuale.jsp?id=352&amp;parent=1136" TargetMode="External"/><Relationship Id="rId475969bd52661fbab" Type="http://schemas.openxmlformats.org/officeDocument/2006/relationships/hyperlink" Target="https://iservice.lombardini.it/jsp/Template2/manuale.jsp?id=353&amp;parent=1136" TargetMode="External"/><Relationship Id="rId858169bd52662010a" Type="http://schemas.openxmlformats.org/officeDocument/2006/relationships/hyperlink" Target="https://iservice.lombardini.it/jsp/Template2/manuale.jsp?id=354&amp;parent=1136" TargetMode="External"/><Relationship Id="rId512869bd526620b46" Type="http://schemas.openxmlformats.org/officeDocument/2006/relationships/hyperlink" Target="https://iservice.lombardini.it/jsp/Template2/manuale.jsp?id=339&amp;parent=1136" TargetMode="External"/><Relationship Id="rId288769bd526620ede" Type="http://schemas.openxmlformats.org/officeDocument/2006/relationships/hyperlink" Target="https://iservice.lombardini.it/jsp/Template2/manuale.jsp?id=191&amp;parent=1088" TargetMode="External"/><Relationship Id="rId597669bd5266332e0" Type="http://schemas.openxmlformats.org/officeDocument/2006/relationships/hyperlink" Target="https://iservice.lombardini.it/jsp/Template2/manuale.jsp?id=283&amp;parent=1136" TargetMode="External"/><Relationship Id="rId239769bd52663c2db" Type="http://schemas.openxmlformats.org/officeDocument/2006/relationships/hyperlink" Target="https://iservice.lombardini.it/jsp/Template2/manuale.jsp?id=312&amp;parent=1136" TargetMode="External"/><Relationship Id="rId740469bd52668cc43" Type="http://schemas.openxmlformats.org/officeDocument/2006/relationships/hyperlink" Target="https://iservice.lombardini.it/jsp/Template2/manuale.jsp?id=314&amp;parent=1136" TargetMode="External"/><Relationship Id="rId717469bd5266adecb" Type="http://schemas.openxmlformats.org/officeDocument/2006/relationships/hyperlink" Target="https://iservice.lombardini.it/jsp/Template2/manuale.jsp?id=314&amp;parent=1136" TargetMode="External"/><Relationship Id="rId885969bd5266bf709" Type="http://schemas.openxmlformats.org/officeDocument/2006/relationships/hyperlink" Target="https://iservice.lombardini.it/jsp/Template2/manuale.jsp?id=314&amp;parent=1136" TargetMode="External"/><Relationship Id="rId712769bd5266cfa8e" Type="http://schemas.openxmlformats.org/officeDocument/2006/relationships/hyperlink" Target="https://iservice.lombardini.it/jsp/Template2/manuale.jsp?id=315&amp;parent=1136" TargetMode="External"/><Relationship Id="rId588069bd5266d88ca" Type="http://schemas.openxmlformats.org/officeDocument/2006/relationships/hyperlink" Target="https://iservice.lombardini.it/jsp/Template2/manuale.jsp?id=315&amp;parent=1136" TargetMode="External"/><Relationship Id="rId190069bd5266e649c" Type="http://schemas.openxmlformats.org/officeDocument/2006/relationships/hyperlink" Target="https://iservice.lombardini.it/jsp/Template2/manuale.jsp?id=315&amp;parent=1136" TargetMode="External"/><Relationship Id="rId477869bd5267090be" Type="http://schemas.openxmlformats.org/officeDocument/2006/relationships/hyperlink" Target="https://iservice.lombardini.it/jsp/Template2/manuale.jsp?id=315&amp;parent=1136" TargetMode="External"/><Relationship Id="rId689869bd526720bbc" Type="http://schemas.openxmlformats.org/officeDocument/2006/relationships/hyperlink" Target="https://iservice.lombardini.it/jsp/Template2/manuale.jsp?id=309&amp;parent=1136" TargetMode="External"/><Relationship Id="rId456269bd5267c3f97" Type="http://schemas.openxmlformats.org/officeDocument/2006/relationships/hyperlink" Target="https://iservice.lombardini.it/jsp/Template2/manuale.jsp?id=339&amp;parent=1136" TargetMode="External"/><Relationship Id="rId761669bd5267c4ccb" Type="http://schemas.openxmlformats.org/officeDocument/2006/relationships/hyperlink" Target="https://iservice.lombardini.it/jsp/Template2/manuale.jsp?id=339&amp;parent=1136" TargetMode="External"/><Relationship Id="rId901769bd5267c50e3" Type="http://schemas.openxmlformats.org/officeDocument/2006/relationships/hyperlink" Target="https://iservice.lombardini.it/jsp/Template2/manuale.jsp?id=339&amp;parent=1136" TargetMode="External"/><Relationship Id="rId180569bd5267c5614" Type="http://schemas.openxmlformats.org/officeDocument/2006/relationships/hyperlink" Target="https://iservice.lombardini.it/jsp/Template2/manuale.jsp?id=339&amp;parent=1136" TargetMode="External"/><Relationship Id="rId470969bd526818772" Type="http://schemas.openxmlformats.org/officeDocument/2006/relationships/hyperlink" Target="https://iservice.lombardini.it/jsp/Template2/manuale.jsp?id=291&amp;parent=1136" TargetMode="External"/><Relationship Id="rId835969bd526825fb5" Type="http://schemas.openxmlformats.org/officeDocument/2006/relationships/hyperlink" Target="https://iservice.lombardini.it/jsp/Template2/manuale.jsp?id=339&amp;parent=1136" TargetMode="External"/><Relationship Id="rId356569bd526826daf" Type="http://schemas.openxmlformats.org/officeDocument/2006/relationships/hyperlink" Target="https://iservice.lombardini.it/jsp/Template2/manuale.jsp?id=339&amp;parent=1136" TargetMode="External"/><Relationship Id="rId921669bd526827151" Type="http://schemas.openxmlformats.org/officeDocument/2006/relationships/hyperlink" Target="https://iservice.lombardini.it/jsp/Template2/manuale.jsp?id=339&amp;parent=1136" TargetMode="External"/><Relationship Id="rId244969bd52682790d" Type="http://schemas.openxmlformats.org/officeDocument/2006/relationships/hyperlink" Target="https://iservice.lombardini.it/jsp/Template2/manuale.jsp?id=339&amp;parent=1136" TargetMode="External"/><Relationship Id="rId607369bd52685b94e" Type="http://schemas.openxmlformats.org/officeDocument/2006/relationships/hyperlink" Target="https://iservice.lombardini.it/jsp/Template2/manuale.jsp?id=316&amp;parent=1136" TargetMode="External"/><Relationship Id="rId850569bd52685c877" Type="http://schemas.openxmlformats.org/officeDocument/2006/relationships/hyperlink" Target="https://iservice.lombardini.it/jsp/Template2/manuale.jsp?id=339&amp;parent=1136" TargetMode="External"/><Relationship Id="rId761169bd52687c4ab" Type="http://schemas.openxmlformats.org/officeDocument/2006/relationships/hyperlink" Target="https://iservice.lombardini.it/jsp/Template2/manuale.jsp?id=339&amp;parent=1136" TargetMode="External"/><Relationship Id="rId998569bd526893be8" Type="http://schemas.openxmlformats.org/officeDocument/2006/relationships/hyperlink" Target="https://iservice.lombardini.it/jsp/Template2/manuale.jsp?id=307&amp;parent=1136" TargetMode="External"/><Relationship Id="rId265369bd5268954c1" Type="http://schemas.openxmlformats.org/officeDocument/2006/relationships/hyperlink" Target="https://iservice.lombardini.it/jsp/Template2/manuale.jsp?id=339&amp;parent=1136" TargetMode="External"/><Relationship Id="rId912569bd526895fb5" Type="http://schemas.openxmlformats.org/officeDocument/2006/relationships/hyperlink" Target="https://iservice.lombardini.it/jsp/Template2/manuale.jsp?id=339&amp;parent=1136" TargetMode="External"/><Relationship Id="rId467369bd5268966a6" Type="http://schemas.openxmlformats.org/officeDocument/2006/relationships/hyperlink" Target="https://iservice.lombardini.it/jsp/Template2/manuale.jsp?id=339&amp;parent=1136" TargetMode="External"/><Relationship Id="rId878369bd5268974f5" Type="http://schemas.openxmlformats.org/officeDocument/2006/relationships/hyperlink" Target="https://iservice.lombardini.it/jsp/Template2/manuale.jsp?id=339&amp;parent=1136" TargetMode="External"/><Relationship Id="rId223669bd526897b2d" Type="http://schemas.openxmlformats.org/officeDocument/2006/relationships/hyperlink" Target="https://iservice.lombardini.it/jsp/Template2/manuale.jsp?id=339&amp;parent=1136" TargetMode="External"/><Relationship Id="rId301569bd5268ae610" Type="http://schemas.openxmlformats.org/officeDocument/2006/relationships/hyperlink" Target="https://iservice.lombardini.it/jsp/Template2/manuale.jsp?id=339&amp;parent=1136" TargetMode="External"/><Relationship Id="rId165569bd526991b7d" Type="http://schemas.openxmlformats.org/officeDocument/2006/relationships/hyperlink" Target="https://iservice.lombardini.it/jsp/Template2/manuale.jsp?id=269&amp;parent=1136" TargetMode="External"/><Relationship Id="rId921569bd5269c7ba6" Type="http://schemas.openxmlformats.org/officeDocument/2006/relationships/hyperlink" Target="https://iservice.lombardini.it/jsp/Template2/manuale.jsp?id=339&amp;parent=1136" TargetMode="External"/><Relationship Id="rId305669bd5269e6c28" Type="http://schemas.openxmlformats.org/officeDocument/2006/relationships/hyperlink" Target="https://iservice.lombardini.it/jsp/Template2/manuale.jsp?id=339&amp;parent=1136" TargetMode="External"/><Relationship Id="rId671069bd5269e73a1" Type="http://schemas.openxmlformats.org/officeDocument/2006/relationships/hyperlink" Target="https://iservice.lombardini.it/jsp/Template2/manuale.jsp?id=339&amp;parent=1136" TargetMode="External"/><Relationship Id="rId535369bd5269e8017" Type="http://schemas.openxmlformats.org/officeDocument/2006/relationships/hyperlink" Target="https://iservice.lombardini.it/jsp/Template2/manuale.jsp?id=339&amp;parent=1136" TargetMode="External"/><Relationship Id="rId315669bd526a33803" Type="http://schemas.openxmlformats.org/officeDocument/2006/relationships/hyperlink" Target="https://iservice.lombardini.it/jsp/Template2/manuale.jsp?id=296&amp;parent=1136" TargetMode="External"/><Relationship Id="rId777869bd526a492fd" Type="http://schemas.openxmlformats.org/officeDocument/2006/relationships/hyperlink" Target="https://iservice.lombardini.it/jsp/Template2/manuale.jsp?id=339&amp;parent=1136" TargetMode="External"/><Relationship Id="rId758769bd526a8abf7" Type="http://schemas.openxmlformats.org/officeDocument/2006/relationships/hyperlink" Target="https://iservice.lombardini.it/jsp/Template2/manuale.jsp?id=317&amp;parent=1136" TargetMode="External"/><Relationship Id="rId966069bd526a8d215" Type="http://schemas.openxmlformats.org/officeDocument/2006/relationships/hyperlink" Target="https://iservice.lombardini.it/jsp/Template2/manuale.jsp?id=271&amp;parent=1136" TargetMode="External"/><Relationship Id="rId356569bd526ab4872" Type="http://schemas.openxmlformats.org/officeDocument/2006/relationships/hyperlink" Target="https://iservice.lombardini.it/jsp/Template2/manuale.jsp?id=339&amp;parent=1136" TargetMode="External"/><Relationship Id="rId301769bd526ac4cb3" Type="http://schemas.openxmlformats.org/officeDocument/2006/relationships/hyperlink" Target="https://iservice.lombardini.it/jsp/Template2/manuale.jsp?id=339&amp;parent=1136" TargetMode="External"/><Relationship Id="rId243669bd526ae3884" Type="http://schemas.openxmlformats.org/officeDocument/2006/relationships/hyperlink" Target="https://iservice.lombardini.it/jsp/Template2/manuale.jsp?id=339&amp;parent=1136" TargetMode="External"/><Relationship Id="rId985369bd526b14dfc" Type="http://schemas.openxmlformats.org/officeDocument/2006/relationships/hyperlink" Target="https://iservice.lombardini.it/jsp/Template2/manuale.jsp?id=339&amp;parent=1136" TargetMode="External"/><Relationship Id="rId851069bd526ba7723" Type="http://schemas.openxmlformats.org/officeDocument/2006/relationships/hyperlink" Target="https://iservice.lombardini.it/jsp/Template2/manuale.jsp?id=339&amp;parent=1136" TargetMode="External"/><Relationship Id="rId229969bd52662a01d" Type="http://schemas.openxmlformats.org/officeDocument/2006/relationships/image" Target="media/imgrId229969bd52662a01d.jpg"/><Relationship Id="rId693669bd526632031" Type="http://schemas.openxmlformats.org/officeDocument/2006/relationships/image" Target="media/imgrId693669bd526632031.jpg"/><Relationship Id="rId535869bd52663ba1a" Type="http://schemas.openxmlformats.org/officeDocument/2006/relationships/image" Target="media/imgrId535869bd52663ba1a.jpg"/><Relationship Id="rId507169bd526643e71" Type="http://schemas.openxmlformats.org/officeDocument/2006/relationships/image" Target="media/imgrId507169bd526643e71.jpg"/><Relationship Id="rId508669bd5266510b5" Type="http://schemas.openxmlformats.org/officeDocument/2006/relationships/image" Target="media/imgrId508669bd5266510b5.jpg"/><Relationship Id="rId631769bd52665b94e" Type="http://schemas.openxmlformats.org/officeDocument/2006/relationships/image" Target="media/imgrId631769bd52665b94e.jpg"/><Relationship Id="rId807869bd526668b5d" Type="http://schemas.openxmlformats.org/officeDocument/2006/relationships/image" Target="media/imgrId807869bd526668b5d.jpg"/><Relationship Id="rId483169bd52667a21d" Type="http://schemas.openxmlformats.org/officeDocument/2006/relationships/image" Target="media/imgrId483169bd52667a21d.jpg"/><Relationship Id="rId943069bd526687d50" Type="http://schemas.openxmlformats.org/officeDocument/2006/relationships/image" Target="media/imgrId943069bd526687d50.jpg"/><Relationship Id="rId397169bd52668c3bc" Type="http://schemas.openxmlformats.org/officeDocument/2006/relationships/image" Target="media/imgrId397169bd52668c3bc.jpg"/><Relationship Id="rId770769bd526695f57" Type="http://schemas.openxmlformats.org/officeDocument/2006/relationships/image" Target="media/imgrId770769bd526695f57.jpg"/><Relationship Id="rId974469bd52669d985" Type="http://schemas.openxmlformats.org/officeDocument/2006/relationships/image" Target="media/imgrId974469bd52669d985.jpg"/><Relationship Id="rId518069bd5266a445f" Type="http://schemas.openxmlformats.org/officeDocument/2006/relationships/image" Target="media/imgrId518069bd5266a445f.jpg"/><Relationship Id="rId601169bd5266ab017" Type="http://schemas.openxmlformats.org/officeDocument/2006/relationships/image" Target="media/imgrId601169bd5266ab017.jpg"/><Relationship Id="rId341869bd5266bd171" Type="http://schemas.openxmlformats.org/officeDocument/2006/relationships/image" Target="media/imgrId341869bd5266bd171.jpg"/><Relationship Id="rId751469bd5266cf1da" Type="http://schemas.openxmlformats.org/officeDocument/2006/relationships/image" Target="media/imgrId751469bd5266cf1da.jpg"/><Relationship Id="rId790169bd5266d7fc1" Type="http://schemas.openxmlformats.org/officeDocument/2006/relationships/image" Target="media/imgrId790169bd5266d7fc1.jpg"/><Relationship Id="rId213169bd5266dfb99" Type="http://schemas.openxmlformats.org/officeDocument/2006/relationships/image" Target="media/imgrId213169bd5266dfb99.png"/><Relationship Id="rId678469bd5266e5bba" Type="http://schemas.openxmlformats.org/officeDocument/2006/relationships/image" Target="media/imgrId678469bd5266e5bba.jpg"/><Relationship Id="rId749269bd5266eea54" Type="http://schemas.openxmlformats.org/officeDocument/2006/relationships/image" Target="media/imgrId749269bd5266eea54.jpg"/><Relationship Id="rId154669bd5267020e4" Type="http://schemas.openxmlformats.org/officeDocument/2006/relationships/image" Target="media/imgrId154669bd5267020e4.jpg"/><Relationship Id="rId600369bd52670862d" Type="http://schemas.openxmlformats.org/officeDocument/2006/relationships/image" Target="media/imgrId600369bd52670862d.jpg"/><Relationship Id="rId454969bd5267193d4" Type="http://schemas.openxmlformats.org/officeDocument/2006/relationships/image" Target="media/imgrId454969bd5267193d4.jpg"/><Relationship Id="rId169469bd52671f6ef" Type="http://schemas.openxmlformats.org/officeDocument/2006/relationships/image" Target="media/imgrId169469bd52671f6ef.jpg"/><Relationship Id="rId229069bd52672de41" Type="http://schemas.openxmlformats.org/officeDocument/2006/relationships/image" Target="media/imgrId229069bd52672de41.jpg"/><Relationship Id="rId645969bd526732a48" Type="http://schemas.openxmlformats.org/officeDocument/2006/relationships/image" Target="media/imgrId645969bd526732a48.jpg"/><Relationship Id="rId871369bd52673f03b" Type="http://schemas.openxmlformats.org/officeDocument/2006/relationships/image" Target="media/imgrId871369bd52673f03b.jpg"/><Relationship Id="rId913569bd52674580c" Type="http://schemas.openxmlformats.org/officeDocument/2006/relationships/image" Target="media/imgrId913569bd52674580c.jpg"/><Relationship Id="rId121569bd52674ec58" Type="http://schemas.openxmlformats.org/officeDocument/2006/relationships/image" Target="media/imgrId121569bd52674ec58.jpg"/><Relationship Id="rId888269bd526756620" Type="http://schemas.openxmlformats.org/officeDocument/2006/relationships/image" Target="media/imgrId888269bd526756620.jpg"/><Relationship Id="rId436169bd52675c9fd" Type="http://schemas.openxmlformats.org/officeDocument/2006/relationships/image" Target="media/imgrId436169bd52675c9fd.jpg"/><Relationship Id="rId760069bd526765eb6" Type="http://schemas.openxmlformats.org/officeDocument/2006/relationships/image" Target="media/imgrId760069bd526765eb6.jpg"/><Relationship Id="rId608769bd526771ab1" Type="http://schemas.openxmlformats.org/officeDocument/2006/relationships/image" Target="media/imgrId608769bd526771ab1.jpg"/><Relationship Id="rId546269bd526778ef1" Type="http://schemas.openxmlformats.org/officeDocument/2006/relationships/image" Target="media/imgrId546269bd526778ef1.jpg"/><Relationship Id="rId359369bd5267874bc" Type="http://schemas.openxmlformats.org/officeDocument/2006/relationships/image" Target="media/imgrId359369bd5267874bc.jpg"/><Relationship Id="rId849569bd526791343" Type="http://schemas.openxmlformats.org/officeDocument/2006/relationships/image" Target="media/imgrId849569bd526791343.jpg"/><Relationship Id="rId241869bd526797073" Type="http://schemas.openxmlformats.org/officeDocument/2006/relationships/image" Target="media/imgrId241869bd526797073.jpg"/><Relationship Id="rId935469bd5267a0afc" Type="http://schemas.openxmlformats.org/officeDocument/2006/relationships/image" Target="media/imgrId935469bd5267a0afc.jpg"/><Relationship Id="rId450069bd5267a696e" Type="http://schemas.openxmlformats.org/officeDocument/2006/relationships/image" Target="media/imgrId450069bd5267a696e.jpg"/><Relationship Id="rId823269bd5267af43c" Type="http://schemas.openxmlformats.org/officeDocument/2006/relationships/image" Target="media/imgrId823269bd5267af43c.jpg"/><Relationship Id="rId361669bd5267b55a1" Type="http://schemas.openxmlformats.org/officeDocument/2006/relationships/image" Target="media/imgrId361669bd5267b55a1.jpg"/><Relationship Id="rId998069bd5267beaaf" Type="http://schemas.openxmlformats.org/officeDocument/2006/relationships/image" Target="media/imgrId998069bd5267beaaf.jpg"/><Relationship Id="rId880669bd5267c2c79" Type="http://schemas.openxmlformats.org/officeDocument/2006/relationships/image" Target="media/imgrId880669bd5267c2c79.jpg"/><Relationship Id="rId372469bd5267d2344" Type="http://schemas.openxmlformats.org/officeDocument/2006/relationships/image" Target="media/imgrId372469bd5267d2344.jpg"/><Relationship Id="rId501869bd5267e2c73" Type="http://schemas.openxmlformats.org/officeDocument/2006/relationships/image" Target="media/imgrId501869bd5267e2c73.jpg"/><Relationship Id="rId739469bd5267e6c74" Type="http://schemas.openxmlformats.org/officeDocument/2006/relationships/image" Target="media/imgrId739469bd5267e6c74.jpg"/><Relationship Id="rId585469bd5267eeabe" Type="http://schemas.openxmlformats.org/officeDocument/2006/relationships/image" Target="media/imgrId585469bd5267eeabe.jpg"/><Relationship Id="rId833869bd5268039fc" Type="http://schemas.openxmlformats.org/officeDocument/2006/relationships/image" Target="media/imgrId833869bd5268039fc.jpg"/><Relationship Id="rId621169bd52680a639" Type="http://schemas.openxmlformats.org/officeDocument/2006/relationships/image" Target="media/imgrId621169bd52680a639.jpg"/><Relationship Id="rId586269bd5268133f5" Type="http://schemas.openxmlformats.org/officeDocument/2006/relationships/image" Target="media/imgrId586269bd5268133f5.jpg"/><Relationship Id="rId507069bd52681765f" Type="http://schemas.openxmlformats.org/officeDocument/2006/relationships/image" Target="media/imgrId507069bd52681765f.jpg"/><Relationship Id="rId577069bd526824348" Type="http://schemas.openxmlformats.org/officeDocument/2006/relationships/image" Target="media/imgrId577069bd526824348.jpg"/><Relationship Id="rId496169bd5268339f6" Type="http://schemas.openxmlformats.org/officeDocument/2006/relationships/image" Target="media/imgrId496169bd5268339f6.jpg"/><Relationship Id="rId362569bd52683cfc8" Type="http://schemas.openxmlformats.org/officeDocument/2006/relationships/image" Target="media/imgrId362569bd52683cfc8.jpg"/><Relationship Id="rId489669bd5268475c5" Type="http://schemas.openxmlformats.org/officeDocument/2006/relationships/image" Target="media/imgrId489669bd5268475c5.jpg"/><Relationship Id="rId509569bd526852a7e" Type="http://schemas.openxmlformats.org/officeDocument/2006/relationships/image" Target="media/imgrId509569bd526852a7e.jpg"/><Relationship Id="rId857269bd52685b071" Type="http://schemas.openxmlformats.org/officeDocument/2006/relationships/image" Target="media/imgrId857269bd52685b071.jpg"/><Relationship Id="rId841469bd52686a315" Type="http://schemas.openxmlformats.org/officeDocument/2006/relationships/image" Target="media/imgrId841469bd52686a315.jpg"/><Relationship Id="rId580569bd526871f78" Type="http://schemas.openxmlformats.org/officeDocument/2006/relationships/image" Target="media/imgrId580569bd526871f78.gif"/><Relationship Id="rId850769bd52687b052" Type="http://schemas.openxmlformats.org/officeDocument/2006/relationships/image" Target="media/imgrId850769bd52687b052.jpg"/><Relationship Id="rId940869bd526887d2a" Type="http://schemas.openxmlformats.org/officeDocument/2006/relationships/image" Target="media/imgrId940869bd526887d2a.jpg"/><Relationship Id="rId595369bd526892ec7" Type="http://schemas.openxmlformats.org/officeDocument/2006/relationships/image" Target="media/imgrId595369bd526892ec7.jpg"/><Relationship Id="rId518969bd52689dfa9" Type="http://schemas.openxmlformats.org/officeDocument/2006/relationships/image" Target="media/imgrId518969bd52689dfa9.jpg"/><Relationship Id="rId419769bd5268a3899" Type="http://schemas.openxmlformats.org/officeDocument/2006/relationships/image" Target="media/imgrId419769bd5268a3899.jpg"/><Relationship Id="rId929169bd5268ace2e" Type="http://schemas.openxmlformats.org/officeDocument/2006/relationships/image" Target="media/imgrId929169bd5268ace2e.jpg"/><Relationship Id="rId930069bd5268b72f5" Type="http://schemas.openxmlformats.org/officeDocument/2006/relationships/image" Target="media/imgrId930069bd5268b72f5.jpg"/><Relationship Id="rId369069bd5268bef4a" Type="http://schemas.openxmlformats.org/officeDocument/2006/relationships/image" Target="media/imgrId369069bd5268bef4a.jpg"/><Relationship Id="rId896269bd5268c6908" Type="http://schemas.openxmlformats.org/officeDocument/2006/relationships/image" Target="media/imgrId896269bd5268c6908.jpg"/><Relationship Id="rId168469bd5268cd73a" Type="http://schemas.openxmlformats.org/officeDocument/2006/relationships/image" Target="media/imgrId168469bd5268cd73a.jpg"/><Relationship Id="rId153669bd5268d676e" Type="http://schemas.openxmlformats.org/officeDocument/2006/relationships/image" Target="media/imgrId153669bd5268d676e.jpg"/><Relationship Id="rId540269bd5268de802" Type="http://schemas.openxmlformats.org/officeDocument/2006/relationships/image" Target="media/imgrId540269bd5268de802.jpg"/><Relationship Id="rId778769bd5268ee3b4" Type="http://schemas.openxmlformats.org/officeDocument/2006/relationships/image" Target="media/imgrId778769bd5268ee3b4.jpg"/><Relationship Id="rId815969bd5268f39fc" Type="http://schemas.openxmlformats.org/officeDocument/2006/relationships/image" Target="media/imgrId815969bd5268f39fc.jpg"/><Relationship Id="rId533569bd52690eb8d" Type="http://schemas.openxmlformats.org/officeDocument/2006/relationships/image" Target="media/imgrId533569bd52690eb8d.jpg"/><Relationship Id="rId276869bd5269163ab" Type="http://schemas.openxmlformats.org/officeDocument/2006/relationships/image" Target="media/imgrId276869bd5269163ab.jpg"/><Relationship Id="rId597169bd52692278e" Type="http://schemas.openxmlformats.org/officeDocument/2006/relationships/image" Target="media/imgrId597169bd52692278e.jpg"/><Relationship Id="rId873969bd526932021" Type="http://schemas.openxmlformats.org/officeDocument/2006/relationships/image" Target="media/imgrId873969bd526932021.jpg"/><Relationship Id="rId909169bd52693714e" Type="http://schemas.openxmlformats.org/officeDocument/2006/relationships/image" Target="media/imgrId909169bd52693714e.jpg"/><Relationship Id="rId653469bd52693e4e7" Type="http://schemas.openxmlformats.org/officeDocument/2006/relationships/image" Target="media/imgrId653469bd52693e4e7.jpg"/><Relationship Id="rId610169bd526946043" Type="http://schemas.openxmlformats.org/officeDocument/2006/relationships/image" Target="media/imgrId610169bd526946043.jpg"/><Relationship Id="rId901869bd52694bc0b" Type="http://schemas.openxmlformats.org/officeDocument/2006/relationships/image" Target="media/imgrId901869bd52694bc0b.jpg"/><Relationship Id="rId994869bd526958e7f" Type="http://schemas.openxmlformats.org/officeDocument/2006/relationships/image" Target="media/imgrId994869bd526958e7f.jpg"/><Relationship Id="rId575769bd5269604af" Type="http://schemas.openxmlformats.org/officeDocument/2006/relationships/image" Target="media/imgrId575769bd5269604af.jpg"/><Relationship Id="rId592969bd5269664d3" Type="http://schemas.openxmlformats.org/officeDocument/2006/relationships/image" Target="media/imgrId592969bd5269664d3.jpg"/><Relationship Id="rId244669bd526970481" Type="http://schemas.openxmlformats.org/officeDocument/2006/relationships/image" Target="media/imgrId244669bd526970481.jpg"/><Relationship Id="rId719469bd5269778e2" Type="http://schemas.openxmlformats.org/officeDocument/2006/relationships/image" Target="media/imgrId719469bd5269778e2.jpg"/><Relationship Id="rId862369bd52697ec55" Type="http://schemas.openxmlformats.org/officeDocument/2006/relationships/image" Target="media/imgrId862369bd52697ec55.jpg"/><Relationship Id="rId364269bd52698bdcf" Type="http://schemas.openxmlformats.org/officeDocument/2006/relationships/image" Target="media/imgrId364269bd52698bdcf.jpg"/><Relationship Id="rId899969bd52699073a" Type="http://schemas.openxmlformats.org/officeDocument/2006/relationships/image" Target="media/imgrId899969bd52699073a.jpg"/><Relationship Id="rId972769bd52699d644" Type="http://schemas.openxmlformats.org/officeDocument/2006/relationships/image" Target="media/imgrId972769bd52699d644.jpg"/><Relationship Id="rId327569bd5269aab15" Type="http://schemas.openxmlformats.org/officeDocument/2006/relationships/image" Target="media/imgrId327569bd5269aab15.jpg"/><Relationship Id="rId719269bd5269b9e66" Type="http://schemas.openxmlformats.org/officeDocument/2006/relationships/image" Target="media/imgrId719269bd5269b9e66.jpg"/><Relationship Id="rId345769bd5269c7190" Type="http://schemas.openxmlformats.org/officeDocument/2006/relationships/image" Target="media/imgrId345769bd5269c7190.jpg"/><Relationship Id="rId495969bd5269d4708" Type="http://schemas.openxmlformats.org/officeDocument/2006/relationships/image" Target="media/imgrId495969bd5269d4708.jpg"/><Relationship Id="rId321869bd5269e5714" Type="http://schemas.openxmlformats.org/officeDocument/2006/relationships/image" Target="media/imgrId321869bd5269e5714.jpg"/><Relationship Id="rId117169bd5269e63dd" Type="http://schemas.openxmlformats.org/officeDocument/2006/relationships/image" Target="media/imgrId117169bd5269e63dd.png"/><Relationship Id="rId390469bd526a02832" Type="http://schemas.openxmlformats.org/officeDocument/2006/relationships/image" Target="media/imgrId390469bd526a02832.jpg"/><Relationship Id="rId212069bd526a0ed88" Type="http://schemas.openxmlformats.org/officeDocument/2006/relationships/image" Target="media/imgrId212069bd526a0ed88.jpg"/><Relationship Id="rId429569bd526a1a0df" Type="http://schemas.openxmlformats.org/officeDocument/2006/relationships/image" Target="media/imgrId429569bd526a1a0df.jpg"/><Relationship Id="rId686969bd526a22983" Type="http://schemas.openxmlformats.org/officeDocument/2006/relationships/image" Target="media/imgrId686969bd526a22983.jpg"/><Relationship Id="rId982569bd526a3200d" Type="http://schemas.openxmlformats.org/officeDocument/2006/relationships/image" Target="media/imgrId982569bd526a3200d.jpg"/><Relationship Id="rId702569bd526a4087d" Type="http://schemas.openxmlformats.org/officeDocument/2006/relationships/image" Target="media/imgrId702569bd526a4087d.jpg"/><Relationship Id="rId445869bd526a4834d" Type="http://schemas.openxmlformats.org/officeDocument/2006/relationships/image" Target="media/imgrId445869bd526a4834d.jpg"/><Relationship Id="rId782269bd526a57dba" Type="http://schemas.openxmlformats.org/officeDocument/2006/relationships/image" Target="media/imgrId782269bd526a57dba.jpg"/><Relationship Id="rId319169bd526a5f897" Type="http://schemas.openxmlformats.org/officeDocument/2006/relationships/image" Target="media/imgrId319169bd526a5f897.jpg"/><Relationship Id="rId581269bd526a7272b" Type="http://schemas.openxmlformats.org/officeDocument/2006/relationships/image" Target="media/imgrId581269bd526a7272b.jpg"/><Relationship Id="rId723569bd526a7a067" Type="http://schemas.openxmlformats.org/officeDocument/2006/relationships/image" Target="media/imgrId723569bd526a7a067.jpg"/><Relationship Id="rId546269bd526a89bad" Type="http://schemas.openxmlformats.org/officeDocument/2006/relationships/image" Target="media/imgrId546269bd526a89bad.jpg"/><Relationship Id="rId359269bd526a9b155" Type="http://schemas.openxmlformats.org/officeDocument/2006/relationships/image" Target="media/imgrId359269bd526a9b155.jpg"/><Relationship Id="rId352569bd526aacd04" Type="http://schemas.openxmlformats.org/officeDocument/2006/relationships/image" Target="media/imgrId352569bd526aacd04.jpg"/><Relationship Id="rId748769bd526ab3cd2" Type="http://schemas.openxmlformats.org/officeDocument/2006/relationships/image" Target="media/imgrId748769bd526ab3cd2.jpg"/><Relationship Id="rId121969bd526ac42d8" Type="http://schemas.openxmlformats.org/officeDocument/2006/relationships/image" Target="media/imgrId121969bd526ac42d8.jpg"/><Relationship Id="rId545869bd526ad304a" Type="http://schemas.openxmlformats.org/officeDocument/2006/relationships/image" Target="media/imgrId545869bd526ad304a.jpg"/><Relationship Id="rId973769bd526adc1dc" Type="http://schemas.openxmlformats.org/officeDocument/2006/relationships/image" Target="media/imgrId973769bd526adc1dc.jpg"/><Relationship Id="rId878769bd526ae19ae" Type="http://schemas.openxmlformats.org/officeDocument/2006/relationships/image" Target="media/imgrId878769bd526ae19ae.jpg"/><Relationship Id="rId846569bd526af0e5e" Type="http://schemas.openxmlformats.org/officeDocument/2006/relationships/image" Target="media/imgrId846569bd526af0e5e.jpg"/><Relationship Id="rId676369bd526b047ef" Type="http://schemas.openxmlformats.org/officeDocument/2006/relationships/image" Target="media/imgrId676369bd526b047ef.jpg"/><Relationship Id="rId166369bd526b1243e" Type="http://schemas.openxmlformats.org/officeDocument/2006/relationships/image" Target="media/imgrId166369bd526b1243e.jpg"/><Relationship Id="rId882169bd526b21730" Type="http://schemas.openxmlformats.org/officeDocument/2006/relationships/image" Target="media/imgrId882169bd526b21730.jpg"/><Relationship Id="rId236069bd526b26682" Type="http://schemas.openxmlformats.org/officeDocument/2006/relationships/image" Target="media/imgrId236069bd526b26682.jpg"/><Relationship Id="rId208969bd526b3659b" Type="http://schemas.openxmlformats.org/officeDocument/2006/relationships/image" Target="media/imgrId208969bd526b3659b.jpg"/><Relationship Id="rId595769bd526b3de0d" Type="http://schemas.openxmlformats.org/officeDocument/2006/relationships/image" Target="media/imgrId595769bd526b3de0d.jpg"/><Relationship Id="rId181069bd526b4bf82" Type="http://schemas.openxmlformats.org/officeDocument/2006/relationships/image" Target="media/imgrId181069bd526b4bf82.jpg"/><Relationship Id="rId421169bd526b5b94f" Type="http://schemas.openxmlformats.org/officeDocument/2006/relationships/image" Target="media/imgrId421169bd526b5b94f.jpg"/><Relationship Id="rId531069bd526b67cac" Type="http://schemas.openxmlformats.org/officeDocument/2006/relationships/image" Target="media/imgrId531069bd526b67cac.jpg"/><Relationship Id="rId485969bd526b7739b" Type="http://schemas.openxmlformats.org/officeDocument/2006/relationships/image" Target="media/imgrId485969bd526b7739b.jpg"/><Relationship Id="rId328869bd526b88c40" Type="http://schemas.openxmlformats.org/officeDocument/2006/relationships/image" Target="media/imgrId328869bd526b88c40.jpg"/><Relationship Id="rId348369bd526b8953a" Type="http://schemas.openxmlformats.org/officeDocument/2006/relationships/image" Target="media/imgrId348369bd526b8953a.png"/><Relationship Id="rId164069bd526b9e113" Type="http://schemas.openxmlformats.org/officeDocument/2006/relationships/image" Target="media/imgrId164069bd526b9e113.jpg"/><Relationship Id="rId705569bd526ba6cb0" Type="http://schemas.openxmlformats.org/officeDocument/2006/relationships/image" Target="media/imgrId705569bd526ba6cb0.jpg"/><Relationship Id="rId395669bd526bb1ad1" Type="http://schemas.openxmlformats.org/officeDocument/2006/relationships/image" Target="media/imgrId395669bd526bb1ad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746523" Type="http://schemas.openxmlformats.org/officeDocument/2006/relationships/image" Target="media/imgrId467465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746523" Type="http://schemas.openxmlformats.org/officeDocument/2006/relationships/image" Target="media/imgrId467465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746523" Type="http://schemas.openxmlformats.org/officeDocument/2006/relationships/image" Target="media/imgrId467465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746523" Type="http://schemas.openxmlformats.org/officeDocument/2006/relationships/image" Target="media/imgrId467465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746523" Type="http://schemas.openxmlformats.org/officeDocument/2006/relationships/image" Target="media/imgrId467465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746523" Type="http://schemas.openxmlformats.org/officeDocument/2006/relationships/image" Target="media/imgrId467465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