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3404E5 Workshop Manual (Rev. 01.1)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697634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38996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972991" w:name="ctxt"/>
    <w:bookmarkEnd w:id="939729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934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345"/>
        </w:numPr>
        <w:spacing w:before="0" w:after="0" w:line="240" w:lineRule="auto"/>
        <w:jc w:val="left"/>
        <w:rPr>
          <w:color w:val="00274C"/>
          <w:sz w:val="20"/>
          <w:szCs w:val="20"/>
        </w:rPr>
      </w:pPr>
      <w:bookmarkStart w:id="75725153" w:name="result_box"/>
      <w:bookmarkEnd w:id="7572515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64069bd524b88a2e"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18469bd524b88c44"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934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934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934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934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934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32869bd524b8b0e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92969bd524b8b2b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934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934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934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934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5000839" name="name448969bd524b9040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51169bd524b903f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934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934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7240831" w:name="result_box"/>
      <w:bookmarkEnd w:id="5724083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8027957" w:name="result_box"/>
      <w:bookmarkEnd w:id="8802795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5976363" w:name="result_box"/>
      <w:bookmarkEnd w:id="7597636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9345"/>
        </w:numPr>
        <w:spacing w:before="0" w:after="0" w:line="240" w:lineRule="auto"/>
        <w:jc w:val="left"/>
        <w:rPr>
          <w:color w:val="00274C"/>
          <w:sz w:val="20"/>
          <w:szCs w:val="20"/>
        </w:rPr>
      </w:pPr>
      <w:bookmarkStart w:id="40547041" w:name="result_box"/>
      <w:bookmarkEnd w:id="4054704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28269bd524b92b2a"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2172509" w:name="result_box"/>
      <w:bookmarkEnd w:id="2217250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54683959" name="name646269bd524ba50b1"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782869bd524ba50a9"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22325669" name="name360669bd524bb1237"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552069bd524bb122f"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3529916" name="name954769bd524bbdb4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28469bd524bbdb3c"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5380184" name="name260069bd524bd047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77769bd524bd046b"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108247" name="name841669bd524be0432"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66569bd524be042b"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93128304" name="name989369bd524bee8bf"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98869bd524bee8b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3050657" name="name239769bd524c00b4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4069bd524c00b4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5901593" name="name682069bd524c06a2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0169bd524c06a1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2428439" name="name239269bd524c0b00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2069bd524c0b00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0951445" name="name870769bd524c11f1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0769bd524c11f0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61448117" name="name286869bd524c2434c"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98369bd524c24343"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54726446" name="name606869bd524c3289a"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812569bd524c32892"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4554771" name="name914169bd524c46aa4"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172969bd524c46a9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1421940" name="name500469bd524c557ab"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381069bd524c557a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32325268" name="name637569bd524c6d45c"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36569bd524c6d455"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4369567" name="name980569bd524c7a45c"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20869bd524c7a45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1328430" name="name632069bd524c8eb2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72869bd524c8eb2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0770186" name="name774569bd524ca2f48"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865569bd524ca2f4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503630" name="name210569bd524cb24fd"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855869bd524cb24f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78740101" name="name379069bd524ccb9ef"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697969bd524ccb9e7"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346">
    <w:multiLevelType w:val="hybridMultilevel"/>
    <w:lvl w:ilvl="0" w:tplc="99984734">
      <w:start w:val="1"/>
      <w:numFmt w:val="decimal"/>
      <w:lvlText w:val="%1."/>
      <w:lvlJc w:val="left"/>
      <w:pPr>
        <w:ind w:left="720" w:hanging="360"/>
      </w:pPr>
    </w:lvl>
    <w:lvl w:ilvl="1" w:tplc="99984734" w:tentative="1">
      <w:start w:val="1"/>
      <w:numFmt w:val="lowerLetter"/>
      <w:lvlText w:val="%2."/>
      <w:lvlJc w:val="left"/>
      <w:pPr>
        <w:ind w:left="1440" w:hanging="360"/>
      </w:pPr>
    </w:lvl>
    <w:lvl w:ilvl="2" w:tplc="99984734" w:tentative="1">
      <w:start w:val="1"/>
      <w:numFmt w:val="lowerRoman"/>
      <w:lvlText w:val="%3."/>
      <w:lvlJc w:val="right"/>
      <w:pPr>
        <w:ind w:left="2160" w:hanging="180"/>
      </w:pPr>
    </w:lvl>
    <w:lvl w:ilvl="3" w:tplc="99984734" w:tentative="1">
      <w:start w:val="1"/>
      <w:numFmt w:val="decimal"/>
      <w:lvlText w:val="%4."/>
      <w:lvlJc w:val="left"/>
      <w:pPr>
        <w:ind w:left="2880" w:hanging="360"/>
      </w:pPr>
    </w:lvl>
    <w:lvl w:ilvl="4" w:tplc="99984734" w:tentative="1">
      <w:start w:val="1"/>
      <w:numFmt w:val="lowerLetter"/>
      <w:lvlText w:val="%5."/>
      <w:lvlJc w:val="left"/>
      <w:pPr>
        <w:ind w:left="3600" w:hanging="360"/>
      </w:pPr>
    </w:lvl>
    <w:lvl w:ilvl="5" w:tplc="99984734" w:tentative="1">
      <w:start w:val="1"/>
      <w:numFmt w:val="lowerRoman"/>
      <w:lvlText w:val="%6."/>
      <w:lvlJc w:val="right"/>
      <w:pPr>
        <w:ind w:left="4320" w:hanging="180"/>
      </w:pPr>
    </w:lvl>
    <w:lvl w:ilvl="6" w:tplc="99984734" w:tentative="1">
      <w:start w:val="1"/>
      <w:numFmt w:val="decimal"/>
      <w:lvlText w:val="%7."/>
      <w:lvlJc w:val="left"/>
      <w:pPr>
        <w:ind w:left="5040" w:hanging="360"/>
      </w:pPr>
    </w:lvl>
    <w:lvl w:ilvl="7" w:tplc="99984734" w:tentative="1">
      <w:start w:val="1"/>
      <w:numFmt w:val="lowerLetter"/>
      <w:lvlText w:val="%8."/>
      <w:lvlJc w:val="left"/>
      <w:pPr>
        <w:ind w:left="5760" w:hanging="360"/>
      </w:pPr>
    </w:lvl>
    <w:lvl w:ilvl="8" w:tplc="99984734" w:tentative="1">
      <w:start w:val="1"/>
      <w:numFmt w:val="lowerRoman"/>
      <w:lvlText w:val="%9."/>
      <w:lvlJc w:val="right"/>
      <w:pPr>
        <w:ind w:left="6480" w:hanging="180"/>
      </w:pPr>
    </w:lvl>
  </w:abstractNum>
  <w:abstractNum w:abstractNumId="19345">
    <w:multiLevelType w:val="hybridMultilevel"/>
    <w:lvl w:ilvl="0" w:tplc="727241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345">
    <w:abstractNumId w:val="19345"/>
  </w:num>
  <w:num w:numId="19346">
    <w:abstractNumId w:val="193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2735633" Type="http://schemas.openxmlformats.org/officeDocument/2006/relationships/comments" Target="comments.xml"/><Relationship Id="rId400237211" Type="http://schemas.microsoft.com/office/2011/relationships/commentsExtended" Target="commentsExtended.xml"/><Relationship Id="rId78389962" Type="http://schemas.openxmlformats.org/officeDocument/2006/relationships/image" Target="media/imgrId78389962.jpg"/><Relationship Id="rId564069bd524b88a2e" Type="http://schemas.openxmlformats.org/officeDocument/2006/relationships/hyperlink" Target="https://iservice.lombardini.it/jsp/Template2/manuale.jsp?id=547&amp;parent=1273" TargetMode="External"/><Relationship Id="rId918469bd524b88c44" Type="http://schemas.openxmlformats.org/officeDocument/2006/relationships/hyperlink" Target="https://iservice.lombardini.it/jsp/Template2/manuale.jsp?id=548&amp;parent=1273" TargetMode="External"/><Relationship Id="rId132869bd524b8b0e7" Type="http://schemas.openxmlformats.org/officeDocument/2006/relationships/hyperlink" Target="https://iservice.lombardini.it/jsp/Template2/manuale.jsp?id=193&amp;parent=1273" TargetMode="External"/><Relationship Id="rId192969bd524b8b2b6" Type="http://schemas.openxmlformats.org/officeDocument/2006/relationships/hyperlink" Target="https://iservice.lombardini.it/jsp/Template2/manuale.jsp?id=193&amp;parent=1273" TargetMode="External"/><Relationship Id="rId128269bd524b92b2a" Type="http://schemas.openxmlformats.org/officeDocument/2006/relationships/hyperlink" Target="https://iservice.lombardini.it/jsp/Template2/manuale.jsp?id=114&amp;parent=1273" TargetMode="External"/><Relationship Id="rId751169bd524b903ff" Type="http://schemas.openxmlformats.org/officeDocument/2006/relationships/image" Target="media/imgrId751169bd524b903ff.gif"/><Relationship Id="rId782869bd524ba50a9" Type="http://schemas.openxmlformats.org/officeDocument/2006/relationships/image" Target="media/imgrId782869bd524ba50a9.png"/><Relationship Id="rId552069bd524bb122f" Type="http://schemas.openxmlformats.org/officeDocument/2006/relationships/image" Target="media/imgrId552069bd524bb122f.png"/><Relationship Id="rId428469bd524bbdb3c" Type="http://schemas.openxmlformats.org/officeDocument/2006/relationships/image" Target="media/imgrId428469bd524bbdb3c.jpg"/><Relationship Id="rId577769bd524bd046b" Type="http://schemas.openxmlformats.org/officeDocument/2006/relationships/image" Target="media/imgrId577769bd524bd046b.jpg"/><Relationship Id="rId166569bd524be042b" Type="http://schemas.openxmlformats.org/officeDocument/2006/relationships/image" Target="media/imgrId166569bd524be042b.jpg"/><Relationship Id="rId998869bd524bee8b7" Type="http://schemas.openxmlformats.org/officeDocument/2006/relationships/image" Target="media/imgrId998869bd524bee8b7.png"/><Relationship Id="rId424069bd524c00b44" Type="http://schemas.openxmlformats.org/officeDocument/2006/relationships/image" Target="media/imgrId424069bd524c00b44.gif"/><Relationship Id="rId380169bd524c06a19" Type="http://schemas.openxmlformats.org/officeDocument/2006/relationships/image" Target="media/imgrId380169bd524c06a19.gif"/><Relationship Id="rId252069bd524c0b006" Type="http://schemas.openxmlformats.org/officeDocument/2006/relationships/image" Target="media/imgrId252069bd524c0b006.gif"/><Relationship Id="rId530769bd524c11f0b" Type="http://schemas.openxmlformats.org/officeDocument/2006/relationships/image" Target="media/imgrId530769bd524c11f0b.gif"/><Relationship Id="rId598369bd524c24343" Type="http://schemas.openxmlformats.org/officeDocument/2006/relationships/image" Target="media/imgrId598369bd524c24343.png"/><Relationship Id="rId812569bd524c32892" Type="http://schemas.openxmlformats.org/officeDocument/2006/relationships/image" Target="media/imgrId812569bd524c32892.png"/><Relationship Id="rId172969bd524c46a99" Type="http://schemas.openxmlformats.org/officeDocument/2006/relationships/image" Target="media/imgrId172969bd524c46a99.png"/><Relationship Id="rId381069bd524c557a0" Type="http://schemas.openxmlformats.org/officeDocument/2006/relationships/image" Target="media/imgrId381069bd524c557a0.png"/><Relationship Id="rId436569bd524c6d455" Type="http://schemas.openxmlformats.org/officeDocument/2006/relationships/image" Target="media/imgrId436569bd524c6d455.png"/><Relationship Id="rId520869bd524c7a455" Type="http://schemas.openxmlformats.org/officeDocument/2006/relationships/image" Target="media/imgrId520869bd524c7a455.png"/><Relationship Id="rId572869bd524c8eb24" Type="http://schemas.openxmlformats.org/officeDocument/2006/relationships/image" Target="media/imgrId572869bd524c8eb24.png"/><Relationship Id="rId865569bd524ca2f41" Type="http://schemas.openxmlformats.org/officeDocument/2006/relationships/image" Target="media/imgrId865569bd524ca2f41.png"/><Relationship Id="rId855869bd524cb24f6" Type="http://schemas.openxmlformats.org/officeDocument/2006/relationships/image" Target="media/imgrId855869bd524cb24f6.png"/><Relationship Id="rId697969bd524ccb9e7" Type="http://schemas.openxmlformats.org/officeDocument/2006/relationships/image" Target="media/imgrId697969bd524ccb9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8389962" Type="http://schemas.openxmlformats.org/officeDocument/2006/relationships/image" Target="media/imgrId7838996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8389962" Type="http://schemas.openxmlformats.org/officeDocument/2006/relationships/image" Target="media/imgrId7838996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8389962" Type="http://schemas.openxmlformats.org/officeDocument/2006/relationships/image" Target="media/imgrId7838996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8389962" Type="http://schemas.openxmlformats.org/officeDocument/2006/relationships/image" Target="media/imgrId7838996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8389962" Type="http://schemas.openxmlformats.org/officeDocument/2006/relationships/image" Target="media/imgrId7838996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8389962" Type="http://schemas.openxmlformats.org/officeDocument/2006/relationships/image" Target="media/imgrId783899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