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TCR-SCR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6538986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5959849"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778150" w:name="ctxt"/>
    <w:bookmarkEnd w:id="6877815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85769bd51fea4931"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0.6±0.1</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12869bd51fea7e58"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155</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+83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3404 TCR / KDI 3404 TCR-SCR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45729339" name="name665269bd51fedfc8b"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99869bd51fedfc84"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46"/>
              </w:rPr>
              <w:drawing>
                <wp:inline distT="0" distB="0" distL="0" distR="0">
                  <wp:extent cx="5544000" cy="4370400"/>
                  <wp:effectExtent b="0" l="0" r="0" t="0"/>
                  <wp:docPr id="95615491" name="name397869bd51ff03dbf"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852569bd51ff03dba" cstate="print"/>
                          <a:stretch>
                            <a:fillRect/>
                          </a:stretch>
                        </pic:blipFill>
                        <pic:spPr>
                          <a:xfrm>
                            <a:off x="0" y="0"/>
                            <a:ext cx="5544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977761" name="name168269bd51ff1267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02669bd51ff126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969944" name="name131569bd51ff1e08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8469bd51ff1e07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027"/>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027"/>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027"/>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9027"/>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027"/>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190296" name="name719069bd51ff29ee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86569bd51ff29ee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027"/>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027"/>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027"/>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9027"/>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027"/>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5218803" name="name661969bd51ff3441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15169bd51ff3441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8312240" name="name411469bd51ff3d94c"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79569bd51ff3d94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8677720" name="name625269bd51ff497cb"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17169bd51ff497c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027"/>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9027"/>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9027"/>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3511085" name="name600469bd51ff5cb6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73369bd51ff5cb6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8482312" name="name441269bd51ff67f2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70169bd51ff67f2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5721570" name="name654269bd51ff76b8f"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67669bd51ff76b8a"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3312000" name="name300969bd51ff7fade"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948269bd51ff7fad8"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37956073" name="name582569bd51ff8a86e"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17469bd51ff8a868"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859596" name="name650369bd51ff923d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02069bd51ff923c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Battery not supplied by Kohler</w:t>
            </w:r>
          </w:p>
          <w:p/>
          <w:p/>
          <w:p>
            <w:pPr>
              <w:widowControl w:val="on"/>
              <w:pBdr/>
              <w:spacing w:before="0" w:after="0" w:line="262" w:lineRule="auto"/>
              <w:ind w:left="0" w:right="0"/>
              <w:jc w:val="left"/>
              <w:textAlignment w:val="center"/>
            </w:pPr>
            <w:r>
              <w:rPr>
                <w:b/>
                <w:bCs/>
                <w:color w:val="00274C"/>
                <w:position w:val="-2"/>
                <w:sz w:val="20"/>
                <w:szCs w:val="20"/>
                <w:u w:val="none"/>
              </w:rPr>
              <w:t xml:space="preserve">2.6</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STARTER MOTOR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OIL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MACHINE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3.2kW + HEATER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880CCA SAE (=1000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light hydraulic parasitic loads or mechanical clutch and gearbox </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4.2kW + HEATER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color w:val="00274C"/>
                      <w:position w:val="-2"/>
                      <w:sz w:val="20"/>
                      <w:szCs w:val="20"/>
                      <w:u w:val="none"/>
                      <w:shd w:val="clear" w:color="auto" w:fill="E1E2E0"/>
                    </w:rPr>
                    <w:t xml:space="preserve">1000CCA SAE =(1250 A (EN))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heavy hydraulic parasitic loads </w:t>
                  </w:r>
                </w:p>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2.7, Tab. 2.8, Tab. 2.9 and Tab. 2.10</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filter cartridge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2.9</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-Read Cap. 2.5 "KDI Electronic Injection Tier 3 – Stage IIIA emission equivalent certified Engines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p>
      <w:pPr>
        <w:widowControl w:val="on"/>
        <w:pBdr/>
        <w:spacing w:before="0" w:after="0" w:line="262" w:lineRule="auto"/>
        <w:ind w:left="0" w:right="0"/>
        <w:jc w:val="left"/>
      </w:pPr>
      <w:r>
        <w:rPr>
          <w:b/>
          <w:bCs/>
          <w:color w:val="00274C"/>
          <w:sz w:val="20"/>
          <w:szCs w:val="20"/>
          <w:u w:val="none"/>
        </w:rPr>
        <w:t xml:space="preserve">2.9.1 Injection circuit (pressure 2000 bar) (Fig 2.4)</w:t>
      </w:r>
    </w:p>
    <w:p>
      <w:pPr>
        <w:widowControl w:val="on"/>
        <w:pBdr/>
        <w:spacing w:before="0" w:after="0" w:line="262" w:lineRule="auto"/>
        <w:ind w:left="0" w:right="0"/>
        <w:jc w:val="left"/>
      </w:pPr>
      <w:r>
        <w:rPr>
          <w:color w:val="00274C"/>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Other damaging elements are indicated in the table below.
</w:t>
      </w:r>
    </w:p>
    <w:p>
      <w:pPr>
        <w:widowControl w:val="on"/>
        <w:pBdr/>
        <w:spacing w:before="0" w:after="0" w:line="262" w:lineRule="auto"/>
        <w:ind w:left="0" w:right="0"/>
        <w:jc w:val="left"/>
      </w:pPr>
      <w:r>
        <w:rPr>
          <w:b/>
          <w:bCs/>
          <w:color w:val="00274C"/>
          <w:sz w:val="20"/>
          <w:szCs w:val="20"/>
          <w:u w:val="none"/>
        </w:rPr>
        <w:br/>
        <w:t xml:space="preserve">Tab 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POLLUTANTS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902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946110" name="name364069bd51ffb7e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80569bd51ffb7e2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027"/>
        </w:numPr>
        <w:spacing w:before="0" w:after="0" w:line="240" w:lineRule="auto"/>
        <w:jc w:val="left"/>
        <w:rPr>
          <w:color w:val="00274C"/>
          <w:sz w:val="20"/>
          <w:szCs w:val="20"/>
        </w:rPr>
      </w:pPr>
      <w:r>
        <w:rPr>
          <w:color w:val="00274C"/>
          <w:sz w:val="20"/>
          <w:szCs w:val="20"/>
          <w:u w:val="none"/>
        </w:rPr>
        <w:t xml:space="preserve">The high pressure supply injection system is highly susceptible to damage if the fuel is contaminated.</w:t>
      </w:r>
    </w:p>
    <w:p>
      <w:pPr>
        <w:numPr>
          <w:ilvl w:val="0"/>
          <w:numId w:val="9027"/>
        </w:numPr>
        <w:spacing w:before="0" w:after="0" w:line="240" w:lineRule="auto"/>
        <w:jc w:val="left"/>
        <w:rPr>
          <w:color w:val="00274C"/>
          <w:sz w:val="20"/>
          <w:szCs w:val="20"/>
        </w:rPr>
      </w:pPr>
      <w:r>
        <w:rPr>
          <w:color w:val="00274C"/>
          <w:sz w:val="20"/>
          <w:szCs w:val="20"/>
          <w:u w:val="none"/>
        </w:rPr>
        <w:t xml:space="preserve">It is crucial that all components of the injection circuit are thoroughly cleaned before the components are removed.</w:t>
      </w:r>
    </w:p>
    <w:p>
      <w:pPr>
        <w:numPr>
          <w:ilvl w:val="0"/>
          <w:numId w:val="9027"/>
        </w:numPr>
        <w:spacing w:before="0" w:after="0" w:line="240" w:lineRule="auto"/>
        <w:jc w:val="left"/>
        <w:rPr>
          <w:color w:val="00274C"/>
          <w:sz w:val="20"/>
          <w:szCs w:val="20"/>
        </w:rPr>
      </w:pPr>
      <w:r>
        <w:rPr>
          <w:color w:val="00274C"/>
          <w:sz w:val="20"/>
          <w:szCs w:val="20"/>
          <w:u w:val="none"/>
        </w:rPr>
        <w:t xml:space="preserve">Thoroughly wash and clean the engine before maintenance.</w:t>
      </w:r>
    </w:p>
    <w:p>
      <w:pPr>
        <w:numPr>
          <w:ilvl w:val="0"/>
          <w:numId w:val="9027"/>
        </w:numPr>
        <w:spacing w:before="0" w:after="0" w:line="240" w:lineRule="auto"/>
        <w:jc w:val="left"/>
        <w:rPr>
          <w:color w:val="00274C"/>
          <w:sz w:val="20"/>
          <w:szCs w:val="20"/>
        </w:rPr>
      </w:pPr>
      <w:r>
        <w:rPr>
          <w:color w:val="00274C"/>
          <w:sz w:val="20"/>
          <w:szCs w:val="20"/>
          <w:u w:val="none"/>
        </w:rPr>
        <w:t xml:space="preserve">Contamination in the injection system may cause a reduction in in performance or engine faults.</w:t>
      </w:r>
    </w:p>
    <w:p>
      <w:pPr>
        <w:numPr>
          <w:ilvl w:val="0"/>
          <w:numId w:val="9027"/>
        </w:numPr>
        <w:spacing w:before="0" w:after="0" w:line="240" w:lineRule="auto"/>
        <w:jc w:val="left"/>
        <w:rPr>
          <w:color w:val="00274C"/>
          <w:sz w:val="20"/>
          <w:szCs w:val="20"/>
        </w:rPr>
      </w:pPr>
      <w:r>
        <w:rPr>
          <w:color w:val="00274C"/>
          <w:sz w:val="20"/>
          <w:szCs w:val="20"/>
          <w:u w:val="none"/>
        </w:rPr>
        <w:t xml:space="preserve">If the engine is cleaned with high pressure washer, then the nozzle must be kept at a minimum distance of 200mm from the surface, and not directed at electrical components and connectors.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199312" name="name898269bd51ffcaa1f" descr="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png"/>
                          <pic:cNvPicPr/>
                        </pic:nvPicPr>
                        <pic:blipFill>
                          <a:blip r:embed="rId911469bd51ffcaa19"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96"/>
              </w:rPr>
              <w:drawing>
                <wp:inline distT="0" distB="0" distL="0" distR="0">
                  <wp:extent cx="2880000" cy="3160800"/>
                  <wp:effectExtent b="0" l="0" r="0" t="0"/>
                  <wp:docPr id="29039485" name="name536169bd51ffd926d"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png"/>
                          <pic:cNvPicPr/>
                        </pic:nvPicPr>
                        <pic:blipFill>
                          <a:blip r:embed="rId410869bd51ffd9268" cstate="print"/>
                          <a:stretch>
                            <a:fillRect/>
                          </a:stretch>
                        </pic:blipFill>
                        <pic:spPr>
                          <a:xfrm>
                            <a:off x="0" y="0"/>
                            <a:ext cx="2880000" cy="31608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042508" name="name617469bd51ffde6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8769bd51ffde6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467869bd51ffdefbc" w:history="1">
              <w:r>
                <w:rPr>
                  <w:rStyle w:val="DefaultParagraphFontPHPDOCX"/>
                  <w:b/>
                  <w:bCs/>
                  <w:color w:val="0000FF"/>
                  <w:position w:val="-2"/>
                  <w:sz w:val="20"/>
                  <w:szCs w:val="20"/>
                  <w:u w:val="none"/>
                </w:rPr>
                <w:t xml:space="preserve">Par. 2.17.1.</w:t>
              </w:r>
            </w:hyperlink>
          </w:p>
          <w:p>
            <w:pPr>
              <w:numPr>
                <w:ilvl w:val="0"/>
                <w:numId w:val="9027"/>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perform any maintenance on temperature sensor 7 as it is integral part of of the injection pump</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It is possible to replace the fuel intake adjustment valve (SCR) 6.</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The inlet pressure to the high pressure pump must be between -250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7999030" name="name805869bd51ffec285"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746869bd51ffec27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26"/>
              </w:rPr>
              <w:drawing>
                <wp:inline distT="0" distB="0" distL="0" distR="0">
                  <wp:extent cx="2232000" cy="1483200"/>
                  <wp:effectExtent b="0" l="0" r="0" t="0"/>
                  <wp:docPr id="69148452" name="name710169bd520003833" descr="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png"/>
                          <pic:cNvPicPr/>
                        </pic:nvPicPr>
                        <pic:blipFill>
                          <a:blip r:embed="rId447069bd52000382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27687" name="name803869bd5200087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7169bd5200087b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701369bd520009a0f" w:history="1">
              <w:r>
                <w:rPr>
                  <w:rStyle w:val="DefaultParagraphFontPHPDOCX"/>
                  <w:b/>
                  <w:bCs/>
                  <w:color w:val="0000FF"/>
                  <w:position w:val="-2"/>
                  <w:sz w:val="20"/>
                  <w:szCs w:val="20"/>
                  <w:u w:val="none"/>
                </w:rPr>
                <w:t xml:space="preserve">(ST_01).</w:t>
              </w:r>
            </w:hyperlink>
          </w:p>
          <w:p>
            <w:pPr>
              <w:numPr>
                <w:ilvl w:val="0"/>
                <w:numId w:val="902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78863639" name="name319369bd520012a3a"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466969bd520012a36"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747945" name="name784769bd52001f9e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97669bd52001f9d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32985917" name="name140769bd520029349"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950869bd52002934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w:t>
            </w:r>
            <w:r>
              <w:rPr>
                <w:color w:val="00274C"/>
                <w:position w:val="-2"/>
                <w:sz w:val="20"/>
                <w:szCs w:val="20"/>
                <w:u w:val="none"/>
              </w:rPr>
              <w:t xml:space="preserve"> </w:t>
            </w:r>
            <w:r>
              <w:rPr>
                <w:b/>
                <w:bCs/>
                <w:color w:val="00274C"/>
                <w:position w:val="-2"/>
                <w:sz w:val="20"/>
                <w:szCs w:val="20"/>
                <w:u w:val="none"/>
              </w:rPr>
              <w:t xml:space="preserve">Fuel filtering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2.9.6.1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2.18 </w:t>
            </w:r>
            <w:r>
              <w:rPr>
                <w:color w:val="00274C"/>
                <w:position w:val="-2"/>
                <w:sz w:val="20"/>
                <w:szCs w:val="20"/>
                <w:u w:val="none"/>
              </w:rPr>
              <w:t xml:space="preserve"> </w:t>
            </w:r>
            <w:r>
              <w:rPr>
                <w:b/>
                <w:b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634"/>
              </w:rPr>
              <w:drawing>
                <wp:inline distT="0" distB="0" distL="0" distR="0">
                  <wp:extent cx="2880000" cy="4017600"/>
                  <wp:effectExtent b="0" l="0" r="0" t="0"/>
                  <wp:docPr id="22433918" name="name729369bd52003dce8" descr="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jpg"/>
                          <pic:cNvPicPr/>
                        </pic:nvPicPr>
                        <pic:blipFill>
                          <a:blip r:embed="rId618769bd52003dce2" cstate="print"/>
                          <a:stretch>
                            <a:fillRect/>
                          </a:stretch>
                        </pic:blipFill>
                        <pic:spPr>
                          <a:xfrm>
                            <a:off x="0" y="0"/>
                            <a:ext cx="2880000" cy="4017600"/>
                          </a:xfrm>
                          <a:prstGeom prst="rect">
                            <a:avLst/>
                          </a:prstGeom>
                          <a:ln w="0">
                            <a:noFill/>
                          </a:ln>
                        </pic:spPr>
                      </pic:pic>
                    </a:graphicData>
                  </a:graphic>
                </wp:inline>
              </w:drawing>
            </w:r>
            <w:r>
              <w:rPr>
                <w:b/>
                <w:bCs/>
                <w:color w:val="00274C"/>
                <w:position w:val="0"/>
                <w:sz w:val="20"/>
                <w:szCs w:val="20"/>
                <w:u w:val="none"/>
              </w:rPr>
              <w:br/>
              <w:t xml:space="preserve">Fig 2.10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2.9.6.2 </w:t>
            </w:r>
            <w:r>
              <w:rPr>
                <w:color w:val="00274C"/>
                <w:position w:val="-2"/>
                <w:sz w:val="20"/>
                <w:szCs w:val="20"/>
                <w:u w:val="none"/>
              </w:rPr>
              <w:t xml:space="preserve"> </w:t>
            </w:r>
            <w:r>
              <w:rPr>
                <w:b/>
                <w:bCs/>
                <w:color w:val="00274C"/>
                <w:position w:val="-2"/>
                <w:sz w:val="20"/>
                <w:szCs w:val="20"/>
                <w:u w:val="none"/>
              </w:rPr>
              <w:t xml:space="preserve">Fuel pre-filter (optional)</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fuel pre-filter is situated on the engine or may be assembled on the frame of the vehicle, and is always coupled with the electric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clogging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2.18c </w:t>
            </w:r>
            <w:r>
              <w:rPr>
                <w:color w:val="00274C"/>
                <w:position w:val="-2"/>
                <w:sz w:val="20"/>
                <w:szCs w:val="20"/>
                <w:u w:val="none"/>
              </w:rPr>
              <w:t xml:space="preserve"> </w:t>
            </w:r>
            <w:r>
              <w:rPr>
                <w:b/>
                <w:bCs/>
                <w:color w:val="00274C"/>
                <w:position w:val="-2"/>
                <w:sz w:val="20"/>
                <w:szCs w:val="20"/>
                <w:u w:val="none"/>
              </w:rPr>
              <w:t xml:space="preserve">Cartridge characteristics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126 litres/hour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634"/>
              </w:rPr>
              <w:drawing>
                <wp:inline distT="0" distB="0" distL="0" distR="0">
                  <wp:extent cx="2880000" cy="4017600"/>
                  <wp:effectExtent b="0" l="0" r="0" t="0"/>
                  <wp:docPr id="12329386" name="name443969bd52005231c" descr="2.1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0B.jpg"/>
                          <pic:cNvPicPr/>
                        </pic:nvPicPr>
                        <pic:blipFill>
                          <a:blip r:embed="rId948269bd520052314" cstate="print"/>
                          <a:stretch>
                            <a:fillRect/>
                          </a:stretch>
                        </pic:blipFill>
                        <pic:spPr>
                          <a:xfrm>
                            <a:off x="0" y="0"/>
                            <a:ext cx="2880000" cy="401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2.10b</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br/>
              <w:t xml:space="preserve">When the electric fuel pump is installed in a diesel engine, one must:
</w:t>
            </w:r>
          </w:p>
          <w:p>
            <w:pPr>
              <w:numPr>
                <w:ilvl w:val="0"/>
                <w:numId w:val="9029"/>
              </w:numPr>
              <w:spacing w:before="0" w:after="0" w:line="262" w:lineRule="auto"/>
              <w:jc w:val="left"/>
              <w:rPr>
                <w:color w:val="00274C"/>
                <w:sz w:val="20"/>
                <w:szCs w:val="20"/>
              </w:rPr>
            </w:pPr>
            <w:r>
              <w:rPr>
                <w:color w:val="00274C"/>
                <w:position w:val="-2"/>
                <w:sz w:val="20"/>
                <w:szCs w:val="20"/>
                <w:u w:val="none"/>
              </w:rPr>
              <w:t xml:space="preserve">Install a pre-filter between the tank and electric pump, if one has not already been assembled on the electric pump;</w:t>
            </w:r>
          </w:p>
          <w:p>
            <w:pPr>
              <w:numPr>
                <w:ilvl w:val="0"/>
                <w:numId w:val="9029"/>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9029"/>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9029"/>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bl>
          <w:p/>
          <w:p/>
          <w:p/>
          <w:p/>
        </w:tc>
        <w:tc>
          <w:tcPr>
            <w:tcW w:w="0" w:type="auto"/>
            <w:tcMar>
              <w:top w:w="150" w:type="dxa"/>
              <w:left w:w="150" w:type="dxa"/>
              <w:bottom w:w="150" w:type="dxa"/>
              <w:right w:w="150" w:type="dxa"/>
            </w:tcMar>
            <w:vAlign w:val="top"/>
          </w:tcPr>
          <w:p>
            <w:r>
              <w:rPr>
                <w:position w:val="-222"/>
              </w:rPr>
              <w:drawing>
                <wp:inline distT="0" distB="0" distL="0" distR="0">
                  <wp:extent cx="2232000" cy="1454400"/>
                  <wp:effectExtent b="0" l="0" r="0" t="0"/>
                  <wp:docPr id="4588185" name="name428469bd52006308e"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985669bd520063089" cstate="print"/>
                          <a:stretch>
                            <a:fillRect/>
                          </a:stretch>
                        </pic:blipFill>
                        <pic:spPr>
                          <a:xfrm>
                            <a:off x="0" y="0"/>
                            <a:ext cx="2232000" cy="14544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673069bd52006419f"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be accurately washed after use and placed back in their housing </w:t>
            </w:r>
            <w:hyperlink r:id="rId711369bd520064bad"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712584" name="name943269bd52006de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8869bd52006de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3571292" name="name994369bd52007416d"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551769bd52007416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52405428" name="name404969bd52007c06c"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33269bd52007c06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98950060" name="name123869bd520083663"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76369bd52008365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Left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Right balance shaft</w:t>
                  </w:r>
                </w:p>
              </w:tc>
            </w:tr>
          </w:tbl>
          <w:p/>
          <w:p/>
          <w:p/>
          <w:p>
            <w:pPr>
              <w:widowControl w:val="on"/>
              <w:pBdr/>
              <w:spacing w:before="0" w:after="0" w:line="262" w:lineRule="auto"/>
              <w:ind w:left="0" w:right="0"/>
              <w:jc w:val="left"/>
              <w:textAlignment w:val="center"/>
            </w:pPr>
            <w:r>
              <w:rPr>
                <w:color w:val="00274C"/>
                <w:position w:val="3"/>
                <w:sz w:val="17"/>
                <w:szCs w:val="17"/>
                <w:u w:val="none"/>
                <w:vertAlign w:val="superscript"/>
                <w:vertAlign w:val="superscript"/>
              </w:rPr>
              <w:t xml:space="preserve">(1)</w:t>
            </w:r>
            <w:r>
              <w:rPr>
                <w:color w:val="00274C"/>
                <w:position w:val="-2"/>
                <w:sz w:val="20"/>
                <w:szCs w:val="20"/>
                <w:u w:val="none"/>
              </w:rPr>
              <w:t xml:space="preserve"> - optional</w:t>
            </w:r>
          </w:p>
        </w:tc>
        <w:tc>
          <w:tcPr>
            <w:tcW w:w="0" w:type="auto"/>
            <w:tcMar>
              <w:top w:w="150" w:type="dxa"/>
              <w:left w:w="150" w:type="dxa"/>
              <w:bottom w:w="150" w:type="dxa"/>
              <w:right w:w="150" w:type="dxa"/>
            </w:tcMar>
            <w:vAlign w:val="top"/>
          </w:tcPr>
          <w:p>
            <w:r>
              <w:rPr>
                <w:position w:val="-368"/>
              </w:rPr>
              <w:drawing>
                <wp:inline distT="0" distB="0" distL="0" distR="0">
                  <wp:extent cx="2232000" cy="2361600"/>
                  <wp:effectExtent b="0" l="0" r="0" t="0"/>
                  <wp:docPr id="46479142" name="name907369bd52009a9a4" descr="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5.png"/>
                          <pic:cNvPicPr/>
                        </pic:nvPicPr>
                        <pic:blipFill>
                          <a:blip r:embed="rId797269bd52009a99d" cstate="print"/>
                          <a:stretch>
                            <a:fillRect/>
                          </a:stretch>
                        </pic:blipFill>
                        <pic:spPr>
                          <a:xfrm>
                            <a:off x="0" y="0"/>
                            <a:ext cx="2232000" cy="2361600"/>
                          </a:xfrm>
                          <a:prstGeom prst="rect">
                            <a:avLst/>
                          </a:prstGeom>
                          <a:ln w="0">
                            <a:noFill/>
                          </a:ln>
                        </pic:spPr>
                      </pic:pic>
                    </a:graphicData>
                  </a:graphic>
                </wp:inline>
              </w:drawing>
            </w:r>
            <w:r>
              <w:rPr>
                <w:b/>
                <w:bCs/>
                <w:color w:val="00274C"/>
                <w:position w:val="0"/>
                <w:sz w:val="20"/>
                <w:szCs w:val="20"/>
                <w:u w:val="none"/>
              </w:rPr>
              <w:br/>
              <w:t xml:space="preserve">Fig 2.16</w:t>
            </w:r>
            <w:r>
              <w:rPr>
                <w:position w:val="-382"/>
              </w:rPr>
              <w:drawing>
                <wp:inline distT="0" distB="0" distL="0" distR="0">
                  <wp:extent cx="2232000" cy="2455200"/>
                  <wp:effectExtent b="0" l="0" r="0" t="0"/>
                  <wp:docPr id="94473832" name="name775669bd5200ab487" descr="2.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png"/>
                          <pic:cNvPicPr/>
                        </pic:nvPicPr>
                        <pic:blipFill>
                          <a:blip r:embed="rId377669bd5200ab480" cstate="print"/>
                          <a:stretch>
                            <a:fillRect/>
                          </a:stretch>
                        </pic:blipFill>
                        <pic:spPr>
                          <a:xfrm>
                            <a:off x="0" y="0"/>
                            <a:ext cx="2232000" cy="24552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00369bd5200ac0a4" w:history="1">
              <w:r>
                <w:rPr>
                  <w:rStyle w:val="DefaultParagraphFontPHPDOCX"/>
                  <w:color w:val="0000FF"/>
                  <w:position w:val="0"/>
                  <w:sz w:val="20"/>
                  <w:szCs w:val="20"/>
                  <w:u w:val="single" w:color=""/>
                </w:rPr>
                <w:t xml:space="preserve">https://www.youtube.com/embed/rtTjmWlZ1cc?rel=0&amp;showinfo=0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on the crankcase.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359019" name="name796769bd5200b89dc" descr="2.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a.png"/>
                          <pic:cNvPicPr/>
                        </pic:nvPicPr>
                        <pic:blipFill>
                          <a:blip r:embed="rId142969bd5200b89d7" cstate="print"/>
                          <a:stretch>
                            <a:fillRect/>
                          </a:stretch>
                        </pic:blipFill>
                        <pic:spPr>
                          <a:xfrm>
                            <a:off x="0" y="0"/>
                            <a:ext cx="2232000" cy="1483200"/>
                          </a:xfrm>
                          <a:prstGeom prst="rect">
                            <a:avLst/>
                          </a:prstGeom>
                          <a:ln w="0">
                            <a:noFill/>
                          </a:ln>
                        </pic:spPr>
                      </pic:pic>
                    </a:graphicData>
                  </a:graphic>
                </wp:inline>
              </w:drawing>
            </w:r>
          </w:p>
          <w:p>
            <w:r>
              <w:rPr>
                <w:position w:val="-226"/>
              </w:rPr>
              <w:drawing>
                <wp:inline distT="0" distB="0" distL="0" distR="0">
                  <wp:extent cx="2232000" cy="1483200"/>
                  <wp:effectExtent b="0" l="0" r="0" t="0"/>
                  <wp:docPr id="86501557" name="name347169bd5200c9149" descr="2.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7b.png"/>
                          <pic:cNvPicPr/>
                        </pic:nvPicPr>
                        <pic:blipFill>
                          <a:blip r:embed="rId128169bd5200c914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290"/>
              </w:rPr>
              <w:drawing>
                <wp:inline distT="0" distB="0" distL="0" distR="0">
                  <wp:extent cx="5544000" cy="3686400"/>
                  <wp:effectExtent b="0" l="0" r="0" t="0"/>
                  <wp:docPr id="32695544" name="name699469bd5200eab6d" descr="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png"/>
                          <pic:cNvPicPr/>
                        </pic:nvPicPr>
                        <pic:blipFill>
                          <a:blip r:embed="rId771069bd5200eab67" cstate="print"/>
                          <a:stretch>
                            <a:fillRect/>
                          </a:stretch>
                        </pic:blipFill>
                        <pic:spPr>
                          <a:xfrm>
                            <a:off x="0" y="0"/>
                            <a:ext cx="5544000" cy="368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2.24</w:t>
            </w:r>
            <w:r>
              <w:rPr>
                <w:color w:val="00274C"/>
                <w:position w:val="-2"/>
                <w:sz w:val="20"/>
                <w:szCs w:val="20"/>
                <w:u w:val="none"/>
              </w:rPr>
              <w:t xml:space="preserve"> </w:t>
            </w:r>
            <w:r>
              <w:rPr>
                <w:b/>
                <w:bCs/>
                <w:i/>
                <w:iCs/>
                <w:color w:val="00274C"/>
                <w:position w:val="-2"/>
                <w:sz w:val="20"/>
                <w:szCs w:val="20"/>
                <w:u w:val="none"/>
              </w:rPr>
              <w:t xml:space="preserve">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718"/>
              </w:rPr>
              <w:drawing>
                <wp:inline distT="0" distB="0" distL="0" distR="0">
                  <wp:extent cx="3240000" cy="4543200"/>
                  <wp:effectExtent b="0" l="0" r="0" t="0"/>
                  <wp:docPr id="38163895" name="name669169bd520116ab4" descr="2.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png"/>
                          <pic:cNvPicPr/>
                        </pic:nvPicPr>
                        <pic:blipFill>
                          <a:blip r:embed="rId548869bd520116aae" cstate="print"/>
                          <a:stretch>
                            <a:fillRect/>
                          </a:stretch>
                        </pic:blipFill>
                        <pic:spPr>
                          <a:xfrm>
                            <a:off x="0" y="0"/>
                            <a:ext cx="3240000" cy="4543200"/>
                          </a:xfrm>
                          <a:prstGeom prst="rect">
                            <a:avLst/>
                          </a:prstGeom>
                          <a:ln w="0">
                            <a:noFill/>
                          </a:ln>
                        </pic:spPr>
                      </pic:pic>
                    </a:graphicData>
                  </a:graphic>
                </wp:inline>
              </w:drawing>
            </w:r>
            <w:r>
              <w:rPr>
                <w:b/>
                <w:bCs/>
                <w:color w:val="00274C"/>
                <w:position w:val="0"/>
                <w:sz w:val="20"/>
                <w:szCs w:val="20"/>
                <w:u w:val="none"/>
              </w:rPr>
              <w:br/>
              <w:t xml:space="preserve">Fig 2.20</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Cooling circuit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bl>
          <w:p/>
        </w:tc>
        <w:tc>
          <w:tcPr>
            <w:tcW w:w="0" w:type="auto"/>
            <w:tcMar>
              <w:top w:w="150" w:type="dxa"/>
              <w:left w:w="150" w:type="dxa"/>
              <w:bottom w:w="150" w:type="dxa"/>
              <w:right w:w="150" w:type="dxa"/>
            </w:tcMar>
            <w:vAlign w:val="top"/>
          </w:tcPr>
          <w:p>
            <w:r>
              <w:rPr>
                <w:position w:val="-476"/>
              </w:rPr>
              <w:drawing>
                <wp:inline distT="0" distB="0" distL="0" distR="0">
                  <wp:extent cx="2880000" cy="3031200"/>
                  <wp:effectExtent b="0" l="0" r="0" t="0"/>
                  <wp:docPr id="95094838" name="name484069bd52012db78" descr="2.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ng"/>
                          <pic:cNvPicPr/>
                        </pic:nvPicPr>
                        <pic:blipFill>
                          <a:blip r:embed="rId528669bd52012db72" cstate="print"/>
                          <a:stretch>
                            <a:fillRect/>
                          </a:stretch>
                        </pic:blipFill>
                        <pic:spPr>
                          <a:xfrm>
                            <a:off x="0" y="0"/>
                            <a:ext cx="2880000" cy="3031200"/>
                          </a:xfrm>
                          <a:prstGeom prst="rect">
                            <a:avLst/>
                          </a:prstGeom>
                          <a:ln w="0">
                            <a:noFill/>
                          </a:ln>
                        </pic:spPr>
                      </pic:pic>
                    </a:graphicData>
                  </a:graphic>
                </wp:inline>
              </w:drawing>
            </w:r>
            <w:r>
              <w:rPr>
                <w:b/>
                <w:bCs/>
                <w:color w:val="00274C"/>
                <w:position w:val="0"/>
                <w:sz w:val="20"/>
                <w:szCs w:val="20"/>
                <w:u w:val="none"/>
              </w:rPr>
              <w:br/>
              <w:t xml:space="preserve">Fig 2.21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00"/>
              </w:rPr>
              <w:drawing>
                <wp:inline distT="0" distB="0" distL="0" distR="0">
                  <wp:extent cx="5544000" cy="3808800"/>
                  <wp:effectExtent b="0" l="0" r="0" t="0"/>
                  <wp:docPr id="20934715" name="name727269bd5201428d4" descr="2.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png"/>
                          <pic:cNvPicPr/>
                        </pic:nvPicPr>
                        <pic:blipFill>
                          <a:blip r:embed="rId303869bd5201428ce" cstate="print"/>
                          <a:stretch>
                            <a:fillRect/>
                          </a:stretch>
                        </pic:blipFill>
                        <pic:spPr>
                          <a:xfrm>
                            <a:off x="0" y="0"/>
                            <a:ext cx="5544000" cy="3808800"/>
                          </a:xfrm>
                          <a:prstGeom prst="rect">
                            <a:avLst/>
                          </a:prstGeom>
                          <a:ln w="0">
                            <a:noFill/>
                          </a:ln>
                        </pic:spPr>
                      </pic:pic>
                    </a:graphicData>
                  </a:graphic>
                </wp:inline>
              </w:drawing>
            </w:r>
            <w:r>
              <w:rPr>
                <w:b/>
                <w:bCs/>
                <w:color w:val="00274C"/>
                <w:position w:val="-2"/>
                <w:sz w:val="20"/>
                <w:szCs w:val="20"/>
                <w:u w:val="none"/>
              </w:rPr>
              <w:br/>
              <w:t xml:space="preserve">Fig 2.22</w:t>
            </w:r>
            <w:r>
              <w:rPr>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Coolant circuit diagram of the SCR system (SCR versions only)</w:t>
            </w:r>
          </w:p>
          <w:p/>
          <w:p/>
          <w:p>
            <w:pPr>
              <w:widowControl w:val="on"/>
              <w:pBdr/>
              <w:spacing w:before="0" w:after="0" w:line="262" w:lineRule="auto"/>
              <w:ind w:left="0" w:right="0"/>
              <w:jc w:val="left"/>
              <w:textAlignment w:val="center"/>
            </w:pPr>
            <w:r>
              <w:rPr>
                <w:b/>
                <w:bCs/>
                <w:color w:val="00274C"/>
                <w:position w:val="-2"/>
                <w:sz w:val="20"/>
                <w:szCs w:val="20"/>
                <w:u w:val="none"/>
              </w:rPr>
              <w:t xml:space="preserve">Tab 2.25b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AdBlue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valve for coolant delivery to AdBlue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SCR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18"/>
              </w:rPr>
              <w:drawing>
                <wp:inline distT="0" distB="0" distL="0" distR="0">
                  <wp:extent cx="2880000" cy="2671200"/>
                  <wp:effectExtent b="0" l="0" r="0" t="0"/>
                  <wp:docPr id="72388217" name="name353169bd520155564" descr="2.2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b.jpg"/>
                          <pic:cNvPicPr/>
                        </pic:nvPicPr>
                        <pic:blipFill>
                          <a:blip r:embed="rId528469bd52015555f" cstate="print"/>
                          <a:stretch>
                            <a:fillRect/>
                          </a:stretch>
                        </pic:blipFill>
                        <pic:spPr>
                          <a:xfrm>
                            <a:off x="0" y="0"/>
                            <a:ext cx="2880000" cy="2671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2.22b</w:t>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27"/>
              </w:rPr>
              <w:drawing>
                <wp:inline distT="0" distB="0" distL="0" distR="0">
                  <wp:extent cx="2880000" cy="2894400"/>
                  <wp:effectExtent b="0" l="0" r="0" t="0"/>
                  <wp:docPr id="20075881" name="name650669bd5201643a7" descr="2.2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c.jpg"/>
                          <pic:cNvPicPr/>
                        </pic:nvPicPr>
                        <pic:blipFill>
                          <a:blip r:embed="rId101269bd5201643a1" cstate="print"/>
                          <a:stretch>
                            <a:fillRect/>
                          </a:stretch>
                        </pic:blipFill>
                        <pic:spPr>
                          <a:xfrm>
                            <a:off x="0" y="0"/>
                            <a:ext cx="2880000" cy="289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2.22c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Water pump</w:t>
            </w:r>
            <w:r>
              <w:rPr>
                <w:b/>
                <w:bCs/>
                <w:color w:val="00274C"/>
                <w:position w:val="-2"/>
                <w:sz w:val="20"/>
                <w:szCs w:val="20"/>
                <w:u w:val="none"/>
              </w:rPr>
              <w:br/>
              <w:b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8975608" name="name661469bd520174664" descr="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2.png"/>
                          <pic:cNvPicPr/>
                        </pic:nvPicPr>
                        <pic:blipFill>
                          <a:blip r:embed="rId322769bd52017465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+83 °C (0/-3 °C).</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0312104" name="name849669bd520186ccf"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614869bd520186cc9"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
          <w:p>
            <w:pPr>
              <w:widowControl w:val="on"/>
              <w:pBdr/>
              <w:spacing w:before="0" w:after="0" w:line="262" w:lineRule="auto"/>
              <w:ind w:left="0" w:right="0"/>
              <w:jc w:val="left"/>
              <w:textAlignment w:val="center"/>
            </w:pPr>
            <w:r>
              <w:rPr>
                <w:b/>
                <w:bCs/>
                <w:color w:val="00274C"/>
                <w:position w:val="-2"/>
                <w:sz w:val="20"/>
                <w:szCs w:val="20"/>
                <w:u w:val="none"/>
              </w:rPr>
              <w:t xml:space="preserve">Tab 2.28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p/>
          <w:p/>
          <w:p/>
          <w:p/>
          <w:p>
            <w:pPr>
              <w:widowControl w:val="on"/>
              <w:pBdr/>
              <w:spacing w:before="0" w:after="0" w:line="240" w:lineRule="auto"/>
              <w:ind w:left="0" w:right="0"/>
              <w:jc w:val="left"/>
            </w:pPr>
            <w:r>
              <w:rPr>
                <w:b/>
                <w:bCs/>
                <w:color w:val="00274C"/>
                <w:position w:val="-2"/>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COLOR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2091624" w:name="result_box"/>
                <w:bookmarkEnd w:id="92091624"/>
                <w:p>
                  <w:pPr>
                    <w:widowControl w:val="on"/>
                    <w:pBdr/>
                    <w:spacing w:before="0" w:after="0" w:line="240" w:lineRule="auto"/>
                    <w:ind w:left="0" w:right="0"/>
                    <w:jc w:val="center"/>
                  </w:pPr>
                  <w:r>
                    <w:rPr>
                      <w:color w:val="00274C"/>
                      <w:position w:val="-2"/>
                      <w:sz w:val="20"/>
                      <w:szCs w:val="20"/>
                      <w:u w:val="none"/>
                      <w:shd w:val="clear" w:color="auto" w:fill="E1E2E0"/>
                    </w:rPr>
                    <w:t xml:space="preserve">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89677780" w:name="result_box"/>
                <w:bookmarkEnd w:id="89677780"/>
                <w:p>
                  <w:pPr>
                    <w:widowControl w:val="on"/>
                    <w:pBdr/>
                    <w:spacing w:before="0" w:after="0" w:line="240" w:lineRule="auto"/>
                    <w:ind w:left="0" w:right="0"/>
                    <w:jc w:val="center"/>
                  </w:pPr>
                  <w:r>
                    <w:rPr>
                      <w:color w:val="00274C"/>
                      <w:position w:val="-2"/>
                      <w:sz w:val="20"/>
                      <w:szCs w:val="20"/>
                      <w:u w:val="none"/>
                      <w:shd w:val="clear" w:color="auto" w:fill="E1E2E0"/>
                    </w:rPr>
                    <w:t xml:space="preserve">ORANGE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 cap from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9609415" w:name="result_box"/>
                <w:bookmarkEnd w:id="39609415"/>
                <w:p>
                  <w:pPr>
                    <w:widowControl w:val="on"/>
                    <w:pBdr/>
                    <w:spacing w:before="0" w:after="0" w:line="240" w:lineRule="auto"/>
                    <w:ind w:left="0" w:right="0"/>
                    <w:jc w:val="center"/>
                  </w:pPr>
                  <w:r>
                    <w:rPr>
                      <w:color w:val="00274C"/>
                      <w:position w:val="-2"/>
                      <w:sz w:val="20"/>
                      <w:szCs w:val="20"/>
                      <w:u w:val="none"/>
                      <w:shd w:val="clear" w:color="auto" w:fill="E1E2E0"/>
                    </w:rPr>
                    <w:t xml:space="preserve">BLUE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9353066" name="name253769bd52019abcd" descr="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4.png"/>
                          <pic:cNvPicPr/>
                        </pic:nvPicPr>
                        <pic:blipFill>
                          <a:blip r:embed="rId822469bd52019abc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4986344" name="name711369bd5201a9049" descr="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5.png"/>
                          <pic:cNvPicPr/>
                        </pic:nvPicPr>
                        <pic:blipFill>
                          <a:blip r:embed="rId664869bd5201a904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2.25a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159625" name="name834969bd5201ae23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9569bd5201ae22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See </w:t>
            </w:r>
            <w:hyperlink r:id="rId785269bd5201aead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40911293" name="name568169bd5201bf8b4" descr="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jpg"/>
                          <pic:cNvPicPr/>
                        </pic:nvPicPr>
                        <pic:blipFill>
                          <a:blip r:embed="rId679769bd5201bf8af" cstate="print"/>
                          <a:stretch>
                            <a:fillRect/>
                          </a:stretch>
                        </pic:blipFill>
                        <pic:spPr>
                          <a:xfrm>
                            <a:off x="0" y="0"/>
                            <a:ext cx="2232000" cy="2311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2.26</w:t>
            </w:r>
          </w:p>
        </w:tc>
      </w:tr>
      <w:tr>
        <w:trPr>
          <w:trHeight w:val="0" w:hRule="atLeast"/>
        </w:trPr>
        <w:tc>
          <w:tcPr>
            <w:tcW w:w="0" w:type="auto"/>
            <w:gridSpan w:val="4"/>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Intake and exhaust circuit diagram with EGR</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Pr>
              <w:widowControl w:val="on"/>
              <w:pBdr/>
              <w:spacing w:before="0" w:after="0" w:line="262" w:lineRule="auto"/>
              <w:ind w:left="0" w:right="0"/>
              <w:jc w:val="left"/>
              <w:textAlignment w:val="center"/>
            </w:pPr>
            <w:r>
              <w:rPr>
                <w:position w:val="-268"/>
              </w:rPr>
              <w:drawing>
                <wp:inline distT="0" distB="0" distL="0" distR="0">
                  <wp:extent cx="5544000" cy="3405600"/>
                  <wp:effectExtent b="0" l="0" r="0" t="0"/>
                  <wp:docPr id="60790907" name="name120169bd5201d0dda" descr="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8.jpg"/>
                          <pic:cNvPicPr/>
                        </pic:nvPicPr>
                        <pic:blipFill>
                          <a:blip r:embed="rId328469bd5201d0dd4" cstate="print"/>
                          <a:stretch>
                            <a:fillRect/>
                          </a:stretch>
                        </pic:blipFill>
                        <pic:spPr>
                          <a:xfrm>
                            <a:off x="0" y="0"/>
                            <a:ext cx="5544000" cy="34056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2.27a</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98"/>
              </w:rPr>
              <w:drawing>
                <wp:inline distT="0" distB="0" distL="0" distR="0">
                  <wp:extent cx="5544000" cy="3780000"/>
                  <wp:effectExtent b="0" l="0" r="0" t="0"/>
                  <wp:docPr id="35956331" name="name203569bd5201e1490" descr="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9.jpg"/>
                          <pic:cNvPicPr/>
                        </pic:nvPicPr>
                        <pic:blipFill>
                          <a:blip r:embed="rId775469bd5201e148b" cstate="print"/>
                          <a:stretch>
                            <a:fillRect/>
                          </a:stretch>
                        </pic:blipFill>
                        <pic:spPr>
                          <a:xfrm>
                            <a:off x="0" y="0"/>
                            <a:ext cx="5544000" cy="3780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2.27b</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290529" name="name250169bd5201e962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6069bd5201e96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62" w:lineRule="auto"/>
              <w:ind w:left="0" w:right="0"/>
              <w:jc w:val="left"/>
              <w:textAlignment w:val="center"/>
            </w:pPr>
            <w:r>
              <w:rPr>
                <w:color w:val="00274C"/>
                <w:position w:val="-2"/>
                <w:sz w:val="20"/>
                <w:szCs w:val="20"/>
                <w:u w:val="none"/>
              </w:rPr>
              <w:t xml:space="preserve">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2.31a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 ATS Device</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2.12.3.1 DOC</w:t>
            </w:r>
          </w:p>
          <w:p>
            <w:pPr>
              <w:widowControl w:val="on"/>
              <w:pBdr/>
              <w:spacing w:before="0" w:after="0" w:line="262" w:lineRule="auto"/>
              <w:ind w:left="0" w:right="0"/>
              <w:jc w:val="left"/>
              <w:textAlignment w:val="center"/>
            </w:pPr>
            <w:r>
              <w:rPr>
                <w:color w:val="00274C"/>
                <w:position w:val="-2"/>
                <w:sz w:val="20"/>
                <w:szCs w:val="20"/>
                <w:u w:val="none"/>
              </w:rPr>
              <w:t xml:space="preserve">The catalyst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DOC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118289" name="name341369bd5202088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1869bd5202088d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DOC must be connected via a flexible exhaust tube ( </w:t>
            </w:r>
            <w:r>
              <w:rPr>
                <w:b/>
                <w:bCs/>
                <w:color w:val="00274C"/>
                <w:position w:val="-2"/>
                <w:sz w:val="20"/>
                <w:szCs w:val="20"/>
                <w:u w:val="none"/>
              </w:rPr>
              <w:t xml:space="preserve">POS. 14 - Tab. 2.31b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174"/>
              </w:rPr>
              <w:drawing>
                <wp:inline distT="0" distB="0" distL="0" distR="0">
                  <wp:extent cx="2232000" cy="1159200"/>
                  <wp:effectExtent b="0" l="0" r="0" t="0"/>
                  <wp:docPr id="16826941" name="name243169bd520214807" descr="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jpg"/>
                          <pic:cNvPicPr/>
                        </pic:nvPicPr>
                        <pic:blipFill>
                          <a:blip r:embed="rId421569bd520214802" cstate="print"/>
                          <a:stretch>
                            <a:fillRect/>
                          </a:stretch>
                        </pic:blipFill>
                        <pic:spPr>
                          <a:xfrm>
                            <a:off x="0" y="0"/>
                            <a:ext cx="2232000" cy="1159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2.28a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2.12.3.1.1</w:t>
            </w:r>
            <w:r>
              <w:rPr>
                <w:color w:val="00274C"/>
                <w:position w:val="-2"/>
                <w:sz w:val="20"/>
                <w:szCs w:val="20"/>
                <w:u w:val="none"/>
              </w:rPr>
              <w:t xml:space="preserve"> </w:t>
            </w:r>
            <w:r>
              <w:rPr>
                <w:b/>
                <w:bCs/>
                <w:color w:val="00274C"/>
                <w:position w:val="-2"/>
                <w:sz w:val="20"/>
                <w:szCs w:val="20"/>
                <w:u w:val="none"/>
              </w:rPr>
              <w:t xml:space="preserve">DOC exhaust gas path and transformation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3553583" name="name636169bd520222b73" descr="CAP_2_ATS_DOC_Section_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DOC_Section_R01-01.png"/>
                          <pic:cNvPicPr/>
                        </pic:nvPicPr>
                        <pic:blipFill>
                          <a:blip r:embed="rId271069bd520222b6e"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2.28b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 SCR Device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2.12.3.2.1</w:t>
            </w:r>
            <w:r>
              <w:rPr>
                <w:color w:val="00274C"/>
                <w:position w:val="-2"/>
                <w:sz w:val="20"/>
                <w:szCs w:val="20"/>
                <w:u w:val="none"/>
              </w:rPr>
              <w:t xml:space="preserve"> </w:t>
            </w:r>
            <w:r>
              <w:rPr>
                <w:b/>
                <w:bCs/>
                <w:color w:val="00274C"/>
                <w:position w:val="-2"/>
                <w:sz w:val="20"/>
                <w:szCs w:val="20"/>
                <w:u w:val="none"/>
              </w:rPr>
              <w:t xml:space="preserve">DOC+SCR exhaust gas path and transformation</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following data are indicative and may vary based on the engine use conditions. </w:t>
            </w:r>
          </w:p>
          <w:p>
            <w:pPr>
              <w:widowControl w:val="on"/>
              <w:pBdr/>
              <w:spacing w:before="0" w:after="0" w:line="240" w:lineRule="auto"/>
              <w:ind w:left="0" w:right="0"/>
              <w:jc w:val="left"/>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83616193" name="name587269bd5202382a4" descr="CAP_2_ATS_SCR_Section-R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Section-R01-01.png"/>
                          <pic:cNvPicPr/>
                        </pic:nvPicPr>
                        <pic:blipFill>
                          <a:blip r:embed="rId847169bd52023829f"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2.29a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(NH </w:t>
                  </w:r>
                  <w:r>
                    <w:rPr>
                      <w:color w:val="00274C"/>
                      <w:position w:val="-3"/>
                      <w:sz w:val="17"/>
                      <w:szCs w:val="17"/>
                      <w:u w:val="none"/>
                      <w:shd w:val="clear" w:color="auto" w:fill="E1E2E0"/>
                      <w:vertAlign w:val="subscript"/>
                      <w:vertAlign w:val="subscript"/>
                    </w:rPr>
                    <w:t xml:space="preserve">3</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Mixer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element 3 + ASC (Ammonia Slip 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Unburnt hydrocarbons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monoxide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 </w:t>
                  </w:r>
                  <w:r>
                    <w:rPr>
                      <w:color w:val="00274C"/>
                      <w:position w:val="-3"/>
                      <w:sz w:val="17"/>
                      <w:szCs w:val="17"/>
                      <w:u w:val="none"/>
                      <w:shd w:val="clear" w:color="auto" w:fill="E1E2E0"/>
                      <w:vertAlign w:val="subscript"/>
                      <w:vertAlign w:val="subscript"/>
                    </w:rPr>
                    <w:t xml:space="preserve">2</w:t>
                  </w:r>
                  <w:r>
                    <w:rPr>
                      <w:color w:val="00274C"/>
                      <w:position w:val="-2"/>
                      <w:sz w:val="20"/>
                      <w:szCs w:val="20"/>
                      <w:u w:val="none"/>
                      <w:shd w:val="clear" w:color="auto" w:fill="E1E2E0"/>
                    </w:rPr>
                    <w:t xml:space="preserve"> 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NH </w:t>
                  </w:r>
                  <w:r>
                    <w:rPr>
                      <w:color w:val="00274C"/>
                      <w:position w:val="-3"/>
                      <w:sz w:val="17"/>
                      <w:szCs w:val="17"/>
                      <w:u w:val="none"/>
                      <w:shd w:val="clear" w:color="auto" w:fill="E1E2E0"/>
                      <w:vertAlign w:val="subscript"/>
                      <w:vertAlign w:val="sub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Ammonia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HNCO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Isocyanic acid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Carbon dioxide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w:t>
                  </w:r>
                  <w:r>
                    <w:rPr>
                      <w:color w:val="00274C"/>
                      <w:position w:val="-3"/>
                      <w:sz w:val="17"/>
                      <w:szCs w:val="17"/>
                      <w:u w:val="none"/>
                      <w:shd w:val="clear" w:color="auto" w:fill="E1E2E0"/>
                      <w:vertAlign w:val="subscript"/>
                      <w:vertAlign w:val="sub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Nitrogen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2.12.3.2.2 Inducement strategy of SCR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inducement is the operation aimed at reducing the engine performance due to a malfunction or tampering with the SCR system detected by the DCU.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degree is decided by the ECU according to the error detected by the DCU.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inducement can have the following 2 levels: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1: 25% reduction of the MAX available torque.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2: 50% reduction of the MAX available torque and 40% reduction of MAX rpm available.</w:t>
            </w:r>
          </w:p>
          <w:p>
            <w:pPr>
              <w:widowControl w:val="on"/>
              <w:pBdr/>
              <w:spacing w:before="0" w:after="0" w:line="240" w:lineRule="auto"/>
              <w:ind w:left="0" w:right="0"/>
              <w:jc w:val="left"/>
            </w:pPr>
            <w:r>
              <w:rPr>
                <w:color w:val="00274C"/>
                <w:position w:val="-2"/>
                <w:sz w:val="20"/>
                <w:szCs w:val="20"/>
                <w:u w:val="none"/>
              </w:rPr>
              <w:t xml:space="preserve">
Before activating the inducement (level 1 or level 2) the ECU activates a warning or a warning light on the car panel (refer to the car documentation for the warning type).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information on the car panel or the activation of the inducement can occur for the following reasons: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Poor AdBlue </w:t>
            </w:r>
            <w:r>
              <w:rPr>
                <w:color w:val="00274C"/>
                <w:position w:val="3"/>
                <w:sz w:val="17"/>
                <w:szCs w:val="17"/>
                <w:u w:val="none"/>
                <w:vertAlign w:val="superscript"/>
                <w:vertAlign w:val="superscript"/>
              </w:rPr>
              <w:t xml:space="preserve">®</w:t>
            </w:r>
            <w:r>
              <w:rPr>
                <w:color w:val="00274C"/>
                <w:position w:val="-2"/>
                <w:sz w:val="20"/>
                <w:szCs w:val="20"/>
                <w:u w:val="none"/>
              </w:rPr>
              <w:t xml:space="preserve">  quality</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Interruption of AdBlue </w:t>
            </w:r>
            <w:r>
              <w:rPr>
                <w:color w:val="00274C"/>
                <w:position w:val="3"/>
                <w:sz w:val="17"/>
                <w:szCs w:val="17"/>
                <w:u w:val="none"/>
                <w:vertAlign w:val="superscript"/>
                <w:vertAlign w:val="superscript"/>
              </w:rPr>
              <w:t xml:space="preserve">®</w:t>
            </w:r>
            <w:r>
              <w:rPr>
                <w:color w:val="00274C"/>
                <w:position w:val="-2"/>
                <w:sz w:val="20"/>
                <w:szCs w:val="20"/>
                <w:u w:val="none"/>
              </w:rPr>
              <w:t xml:space="preserve">  supply</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EGR valve malfunctioning</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Tampering with the monitoring systems of the SCR system.</w:t>
            </w:r>
          </w:p>
          <w:p>
            <w:pPr>
              <w:widowControl w:val="on"/>
              <w:pBdr/>
              <w:spacing w:before="0" w:after="0" w:line="240" w:lineRule="auto"/>
              <w:ind w:left="0" w:right="0"/>
              <w:jc w:val="left"/>
            </w:pPr>
            <w:r>
              <w:rPr>
                <w:color w:val="00274C"/>
                <w:position w:val="-2"/>
                <w:sz w:val="20"/>
                <w:szCs w:val="20"/>
                <w:u w:val="none"/>
              </w:rPr>
              <w:t xml:space="preserve">
The inducement strategy is applied according 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detected problem</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hours passed.</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Hours are reset after 40h if the DCU does not detect any fault, otherwise the hours are added to those already counted. For low AdBlue </w:t>
            </w:r>
            <w:r>
              <w:rPr>
                <w:color w:val="00274C"/>
                <w:position w:val="3"/>
                <w:sz w:val="17"/>
                <w:szCs w:val="17"/>
                <w:u w:val="none"/>
                <w:vertAlign w:val="superscript"/>
                <w:vertAlign w:val="superscript"/>
              </w:rPr>
              <w:t xml:space="preserve">®</w:t>
            </w:r>
            <w:r>
              <w:rPr>
                <w:color w:val="00274C"/>
                <w:position w:val="-2"/>
                <w:sz w:val="20"/>
                <w:szCs w:val="20"/>
                <w:u w:val="none"/>
              </w:rPr>
              <w:t xml:space="preserve">  level, activation depends on the percentage of liquid inside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tank, and the fault hours are not counted.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The strategy for the different faults is listed below:</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i/>
                <w:iCs/>
                <w:color w:val="00274C"/>
                <w:position w:val="-2"/>
                <w:sz w:val="20"/>
                <w:szCs w:val="20"/>
                <w:u w:val="none"/>
              </w:rPr>
              <w:t xml:space="preserve">Low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level</w:t>
            </w:r>
          </w:p>
          <w:p>
            <w:pPr>
              <w:numPr>
                <w:ilvl w:val="0"/>
                <w:numId w:val="9027"/>
              </w:numPr>
              <w:spacing w:before="0" w:after="0" w:line="262" w:lineRule="auto"/>
              <w:jc w:val="left"/>
              <w:rPr>
                <w:color w:val="00274C"/>
                <w:sz w:val="20"/>
                <w:szCs w:val="20"/>
              </w:rPr>
            </w:pPr>
            <w:r>
              <w:rPr>
                <w:color w:val="00274C"/>
                <w:position w:val="-2"/>
                <w:sz w:val="20"/>
                <w:szCs w:val="20"/>
                <w:u w:val="none"/>
              </w:rPr>
              <w:br/>
              <w:t xml:space="preserve">information activation on car panel: &lt;10% of MAX level</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1 inducement: &lt;2.5% of MAX level</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2 inducement: 0% of MAX level</w:t>
            </w:r>
          </w:p>
          <w:p>
            <w:pPr>
              <w:widowControl w:val="on"/>
              <w:pBdr/>
              <w:spacing w:before="0" w:after="0" w:line="240" w:lineRule="auto"/>
              <w:ind w:left="0" w:right="0"/>
              <w:jc w:val="left"/>
            </w:pPr>
            <w:r>
              <w:rPr>
                <w:b/>
                <w:bCs/>
                <w:i/>
                <w:iCs/>
                <w:color w:val="00274C"/>
                <w:position w:val="-2"/>
                <w:sz w:val="20"/>
                <w:szCs w:val="20"/>
                <w:u w:val="none"/>
              </w:rPr>
              <w:t xml:space="preserve">Poor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quality</w:t>
            </w:r>
          </w:p>
          <w:p>
            <w:pPr>
              <w:numPr>
                <w:ilvl w:val="0"/>
                <w:numId w:val="902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Interruption of AdBlue </w:t>
            </w:r>
            <w:r>
              <w:rPr>
                <w:b/>
                <w:bCs/>
                <w:i/>
                <w:iCs/>
                <w:color w:val="00274C"/>
                <w:position w:val="3"/>
                <w:sz w:val="17"/>
                <w:szCs w:val="17"/>
                <w:u w:val="none"/>
                <w:vertAlign w:val="superscript"/>
                <w:vertAlign w:val="superscript"/>
              </w:rPr>
              <w:t xml:space="preserve">®</w:t>
            </w:r>
            <w:r>
              <w:rPr>
                <w:b/>
                <w:bCs/>
                <w:i/>
                <w:iCs/>
                <w:color w:val="00274C"/>
                <w:position w:val="-2"/>
                <w:sz w:val="20"/>
                <w:szCs w:val="20"/>
                <w:u w:val="none"/>
              </w:rPr>
              <w:t xml:space="preserve">  supply</w:t>
            </w:r>
          </w:p>
          <w:p>
            <w:pPr>
              <w:numPr>
                <w:ilvl w:val="0"/>
                <w:numId w:val="902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1 inducement: after 10h from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2 inducement: after 20h from fault detection</w:t>
            </w:r>
          </w:p>
          <w:p>
            <w:pPr>
              <w:widowControl w:val="on"/>
              <w:pBdr/>
              <w:spacing w:before="0" w:after="0" w:line="240" w:lineRule="auto"/>
              <w:ind w:left="0" w:right="0"/>
              <w:jc w:val="left"/>
            </w:pPr>
            <w:r>
              <w:rPr>
                <w:b/>
                <w:bCs/>
                <w:i/>
                <w:iCs/>
                <w:color w:val="00274C"/>
                <w:position w:val="-2"/>
                <w:sz w:val="20"/>
                <w:szCs w:val="20"/>
                <w:u w:val="none"/>
              </w:rPr>
              <w:t xml:space="preserve">EGR valve malfunctioning</w:t>
            </w:r>
          </w:p>
          <w:p>
            <w:pPr>
              <w:numPr>
                <w:ilvl w:val="0"/>
                <w:numId w:val="902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p>
            <w:pPr>
              <w:widowControl w:val="on"/>
              <w:pBdr/>
              <w:spacing w:before="0" w:after="0" w:line="240" w:lineRule="auto"/>
              <w:ind w:left="0" w:right="0"/>
              <w:jc w:val="left"/>
            </w:pPr>
            <w:r>
              <w:rPr>
                <w:b/>
                <w:bCs/>
                <w:i/>
                <w:iCs/>
                <w:color w:val="00274C"/>
                <w:position w:val="-2"/>
                <w:sz w:val="20"/>
                <w:szCs w:val="20"/>
                <w:u w:val="none"/>
              </w:rPr>
              <w:t xml:space="preserve">Tampering with the monitoring systems of the SCR system</w:t>
            </w:r>
          </w:p>
          <w:p>
            <w:pPr>
              <w:numPr>
                <w:ilvl w:val="0"/>
                <w:numId w:val="9027"/>
              </w:numPr>
              <w:spacing w:before="0" w:after="0" w:line="262" w:lineRule="auto"/>
              <w:jc w:val="left"/>
              <w:rPr>
                <w:color w:val="00274C"/>
                <w:sz w:val="20"/>
                <w:szCs w:val="20"/>
              </w:rPr>
            </w:pPr>
            <w:r>
              <w:rPr>
                <w:color w:val="00274C"/>
                <w:position w:val="-2"/>
                <w:sz w:val="20"/>
                <w:szCs w:val="20"/>
                <w:u w:val="none"/>
              </w:rPr>
              <w:br/>
              <w:t xml:space="preserve">information activation on car panel: upon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1 inducement: after 36h from fault detection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Level 2 inducement: after 100h from fault detection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2.12.3.2.3</w:t>
            </w:r>
            <w:r>
              <w:rPr>
                <w:color w:val="00274C"/>
                <w:position w:val="-2"/>
                <w:sz w:val="20"/>
                <w:szCs w:val="20"/>
                <w:u w:val="none"/>
              </w:rPr>
              <w:t xml:space="preserve"> </w:t>
            </w:r>
            <w:r>
              <w:rPr>
                <w:b/>
                <w:bCs/>
                <w:color w:val="00274C"/>
                <w:position w:val="-2"/>
                <w:sz w:val="20"/>
                <w:szCs w:val="20"/>
                <w:u w:val="none"/>
              </w:rPr>
              <w:t xml:space="preserve">Intake and exhaust circuit diagram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4611397" name="name704869bd520255520" descr="CAP_2_ATS_SCR_AIR%26GAS_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A.png"/>
                          <pic:cNvPicPr/>
                        </pic:nvPicPr>
                        <pic:blipFill>
                          <a:blip r:embed="rId592769bd52025551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5491522" name="name573269bd5202659d1" descr="CAP_2_ATS_SCR_AIR%26GAS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AIR%26GAS_B.png"/>
                          <pic:cNvPicPr/>
                        </pic:nvPicPr>
                        <pic:blipFill>
                          <a:blip r:embed="rId232569bd5202659c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2.29c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w:t>
            </w:r>
            <w:r>
              <w:rPr>
                <w:color w:val="00274C"/>
                <w:position w:val="-2"/>
                <w:sz w:val="20"/>
                <w:szCs w:val="20"/>
                <w:u w:val="none"/>
              </w:rPr>
              <w:t xml:space="preserve"> </w:t>
            </w:r>
            <w:r>
              <w:rPr>
                <w:b/>
                <w:bCs/>
                <w:color w:val="00274C"/>
                <w:position w:val="-2"/>
                <w:sz w:val="20"/>
                <w:szCs w:val="20"/>
                <w:u w:val="none"/>
              </w:rPr>
              <w:t xml:space="preserve">31e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Certain components are for illustrative purposes only, can be subject to change and may not be supplied by </w:t>
            </w:r>
            <w:r>
              <w:rPr>
                <w:b/>
                <w:bCs/>
                <w:color w:val="00274C"/>
                <w:position w:val="-2"/>
                <w:sz w:val="20"/>
                <w:szCs w:val="20"/>
                <w:u w:val="none"/>
              </w:rPr>
              <w:t xml:space="preserve">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w:t>
            </w:r>
            <w:r>
              <w:rPr>
                <w:color w:val="00274C"/>
                <w:position w:val="-2"/>
                <w:sz w:val="20"/>
                <w:szCs w:val="20"/>
                <w:u w:val="none"/>
              </w:rPr>
              <w:t xml:space="preserve"> </w:t>
            </w:r>
            <w:r>
              <w:rPr>
                <w:b/>
                <w:bCs/>
                <w:color w:val="00274C"/>
                <w:position w:val="-2"/>
                <w:sz w:val="20"/>
                <w:szCs w:val="20"/>
                <w:u w:val="none"/>
              </w:rPr>
              <w:t xml:space="preserve">Air filter</w:t>
            </w:r>
            <w:r>
              <w:rPr>
                <w:color w:val="00274C"/>
                <w:position w:val="-2"/>
                <w:sz w:val="20"/>
                <w:szCs w:val="20"/>
                <w:u w:val="none"/>
              </w:rPr>
              <w:t xml:space="preserve"> </w:t>
            </w:r>
            <w:r>
              <w:rPr>
                <w:b/>
                <w:bCs/>
                <w:color w:val="00274C"/>
                <w:position w:val="-2"/>
                <w:sz w:val="20"/>
                <w:szCs w:val="20"/>
                <w:u w:val="none"/>
              </w:rPr>
              <w:t xml:space="preserve">(optional)</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26235" name="name267969bd5202738a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2769bd5202738a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9143840" name="name450169bd52027e2e1"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466969bd52027e2dc"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2.13.1ECU (and DCU for SCR versions only) input and output signals diagram</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 (SCV)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w:t>
                  </w:r>
                  <w:r>
                    <w:rPr>
                      <w:color w:val="00274C"/>
                      <w:position w:val="-2"/>
                      <w:sz w:val="20"/>
                      <w:szCs w:val="20"/>
                      <w:u w:val="none"/>
                      <w:shd w:val="clear" w:color="auto" w:fill="E1E2E0"/>
                    </w:rPr>
                    <w:br/>
                    <w:t xml:space="preserve">(double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MAF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upstream Sensor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valve to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tank for 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 </w:t>
                  </w:r>
                  <w:r>
                    <w:rPr>
                      <w:color w:val="00274C"/>
                      <w:position w:val="-3"/>
                      <w:sz w:val="17"/>
                      <w:szCs w:val="17"/>
                      <w:u w:val="none"/>
                      <w:shd w:val="clear" w:color="auto" w:fill="E1E2E0"/>
                      <w:vertAlign w:val="subscript"/>
                      <w:vertAlign w:val="subscript"/>
                    </w:rPr>
                    <w:t xml:space="preserve">x</w:t>
                  </w:r>
                  <w:r>
                    <w:rPr>
                      <w:color w:val="00274C"/>
                      <w:position w:val="-2"/>
                      <w:sz w:val="20"/>
                      <w:szCs w:val="20"/>
                      <w:u w:val="none"/>
                      <w:shd w:val="clear" w:color="auto" w:fill="E1E2E0"/>
                    </w:rPr>
                    <w:t xml:space="preserve"> downstream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line heaters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level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quality sensor </w:t>
                  </w:r>
                </w:p>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w:t>
                  </w:r>
                  <w:r>
                    <w:rPr>
                      <w:color w:val="00274C"/>
                      <w:position w:val="3"/>
                      <w:sz w:val="17"/>
                      <w:szCs w:val="17"/>
                      <w:u w:val="none"/>
                      <w:shd w:val="clear" w:color="auto" w:fill="E1E2E0"/>
                      <w:vertAlign w:val="superscript"/>
                      <w:vertAlign w:val="superscript"/>
                    </w:rPr>
                    <w:t xml:space="preserve">®</w:t>
                  </w:r>
                  <w:r>
                    <w:rPr>
                      <w:color w:val="00274C"/>
                      <w:position w:val="-2"/>
                      <w:sz w:val="20"/>
                      <w:szCs w:val="20"/>
                      <w:u w:val="none"/>
                      <w:shd w:val="clear" w:color="auto" w:fill="E1E2E0"/>
                    </w:rPr>
                    <w:t xml:space="preserve"> temperature sensor </w:t>
                  </w:r>
                </w:p>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exhaust gas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11112" name="name516969bd520292f9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08969bd520292f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 rules</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Protection degree: 1P 6K/9K.</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Storage temperature: -40°C - +100°C.</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w:t>
            </w:r>
            <w:r>
              <w:rPr>
                <w:b/>
                <w:bCs/>
                <w:color w:val="00274C"/>
                <w:position w:val="0"/>
                <w:sz w:val="20"/>
                <w:szCs w:val="20"/>
                <w:u w:val="none"/>
              </w:rPr>
              <w:t xml:space="preserve">NOT</w:t>
            </w:r>
            <w:r>
              <w:rPr>
                <w:color w:val="00274C"/>
                <w:position w:val="0"/>
                <w:sz w:val="20"/>
                <w:szCs w:val="20"/>
                <w:u w:val="none"/>
              </w:rPr>
              <w:t xml:space="preserve"> install the ECU on the engine. It should be mounted on the frame of the vehicle / plant in a position where it will be well cooled, mechanically protected, and free from vibration and ingress of moisture.</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It is crucial that the ECU is earthed. Electrical connection may be as follows: by means of four fixing points </w:t>
            </w:r>
            <w:r>
              <w:rPr>
                <w:b/>
                <w:bCs/>
                <w:color w:val="00274C"/>
                <w:position w:val="0"/>
                <w:sz w:val="20"/>
                <w:szCs w:val="20"/>
                <w:u w:val="none"/>
              </w:rPr>
              <w:t xml:space="preserve">D</w:t>
            </w:r>
            <w:r>
              <w:rPr>
                <w:color w:val="00274C"/>
                <w:position w:val="0"/>
                <w:sz w:val="20"/>
                <w:szCs w:val="20"/>
                <w:u w:val="none"/>
              </w:rPr>
              <w:t xml:space="preserve"> of the ECU to the vehicle brace, thus ensuring good connection (avoid painted or insulated parts).</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Alternatively, connect using a cable (with 4mm </w:t>
            </w:r>
            <w:r>
              <w:rPr>
                <w:color w:val="00274C"/>
                <w:position w:val="3"/>
                <w:sz w:val="17"/>
                <w:szCs w:val="17"/>
                <w:u w:val="none"/>
                <w:vertAlign w:val="superscript"/>
                <w:vertAlign w:val="superscript"/>
              </w:rPr>
              <w:t xml:space="preserve">2</w:t>
            </w:r>
            <w:r>
              <w:rPr>
                <w:color w:val="00274C"/>
                <w:position w:val="0"/>
                <w:sz w:val="20"/>
                <w:szCs w:val="20"/>
                <w:u w:val="none"/>
              </w:rPr>
              <w:t xml:space="preserve"> section and a maximum length of 300 mm) from one of the ECU fixing points </w:t>
            </w:r>
            <w:r>
              <w:rPr>
                <w:b/>
                <w:bCs/>
                <w:color w:val="00274C"/>
                <w:position w:val="0"/>
                <w:sz w:val="20"/>
                <w:szCs w:val="20"/>
                <w:u w:val="none"/>
              </w:rPr>
              <w:t xml:space="preserve">D</w:t>
            </w:r>
            <w:r>
              <w:rPr>
                <w:color w:val="00274C"/>
                <w:position w:val="0"/>
                <w:sz w:val="20"/>
                <w:szCs w:val="20"/>
                <w:u w:val="none"/>
              </w:rPr>
              <w:t xml:space="preserve"> to a plate of mass, taking care to ensure perfect electrical contact.</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The position of the ECU in an application must be done carefully to protect barometric capsule </w:t>
            </w:r>
            <w:r>
              <w:rPr>
                <w:b/>
                <w:bCs/>
                <w:color w:val="00274C"/>
                <w:position w:val="0"/>
                <w:sz w:val="20"/>
                <w:szCs w:val="20"/>
                <w:u w:val="none"/>
              </w:rPr>
              <w:t xml:space="preserve">C</w:t>
            </w:r>
            <w:r>
              <w:rPr>
                <w:color w:val="00274C"/>
                <w:position w:val="0"/>
                <w:sz w:val="20"/>
                <w:szCs w:val="20"/>
                <w:u w:val="none"/>
              </w:rPr>
              <w:t xml:space="preserve"> from liquids (during engine washing or engine/vehicle maintenance).</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The connection area (ECU connectors </w:t>
            </w:r>
            <w:r>
              <w:rPr>
                <w:b/>
                <w:bCs/>
                <w:color w:val="00274C"/>
                <w:position w:val="0"/>
                <w:sz w:val="20"/>
                <w:szCs w:val="20"/>
                <w:u w:val="none"/>
              </w:rPr>
              <w:t xml:space="preserve">A-B</w:t>
            </w:r>
            <w:r>
              <w:rPr>
                <w:color w:val="00274C"/>
                <w:position w:val="0"/>
                <w:sz w:val="20"/>
                <w:szCs w:val="20"/>
                <w:u w:val="none"/>
              </w:rPr>
              <w:t xml:space="preserve"> ) must not be the lowest point of all the wiring to prevent any water infiltrations in the wiring itself.</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Fig 2.32 - Fig. 2.33</w:t>
            </w:r>
          </w:p>
          <w:p>
            <w:pPr>
              <w:widowControl w:val="on"/>
              <w:pBdr/>
              <w:spacing w:before="0" w:after="0" w:line="262" w:lineRule="auto"/>
              <w:ind w:left="0" w:right="0"/>
              <w:jc w:val="left"/>
              <w:textAlignment w:val="center"/>
            </w:pPr>
            <w:r>
              <w:rPr>
                <w:position w:val="-300"/>
              </w:rPr>
              <w:drawing>
                <wp:inline distT="0" distB="0" distL="0" distR="0">
                  <wp:extent cx="5544000" cy="3801600"/>
                  <wp:effectExtent b="0" l="0" r="0" t="0"/>
                  <wp:docPr id="98261070" name="name558169bd5202a628a" descr="2.31_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1_32.jpg"/>
                          <pic:cNvPicPr/>
                        </pic:nvPicPr>
                        <pic:blipFill>
                          <a:blip r:embed="rId338269bd5202a6285" cstate="print"/>
                          <a:stretch>
                            <a:fillRect/>
                          </a:stretch>
                        </pic:blipFill>
                        <pic:spPr>
                          <a:xfrm>
                            <a:off x="0" y="0"/>
                            <a:ext cx="5544000" cy="380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99633066" w:name="result_box"/>
            <w:bookmarkEnd w:id="9963306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DCU control unit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processor monitors and controls operation of the SCR (Selective Catalytic Reduction) system.</w:t>
                  </w:r>
                </w:p>
                <w:p>
                  <w:pPr>
                    <w:widowControl w:val="on"/>
                    <w:pBdr/>
                    <w:spacing w:before="0" w:after="0" w:line="262" w:lineRule="auto"/>
                    <w:ind w:left="0" w:right="0"/>
                    <w:jc w:val="left"/>
                    <w:textAlignment w:val="center"/>
                  </w:pPr>
                  <w:r>
                    <w:rPr>
                      <w:color w:val="00274C"/>
                      <w:position w:val="-2"/>
                      <w:sz w:val="20"/>
                      <w:szCs w:val="20"/>
                      <w:u w:val="none"/>
                    </w:rPr>
                    <w:t xml:space="preserve">The DCU control unit is fitted on the frame of the vehicle, or in the cab (refer to the technical documentation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The DCU controls and manages the values that are received from various sensors and devices of the SCR system and intervenes in the event of a fault with the inducement strategies described in </w:t>
                  </w:r>
                  <w:r>
                    <w:rPr>
                      <w:b/>
                      <w:bCs/>
                      <w:color w:val="00274C"/>
                      <w:position w:val="-2"/>
                      <w:sz w:val="20"/>
                      <w:szCs w:val="20"/>
                      <w:u w:val="none"/>
                    </w:rPr>
                    <w:t xml:space="preserve">Par. 2.13.3.1</w:t>
                  </w:r>
                  <w:r>
                    <w:rPr>
                      <w:color w:val="00274C"/>
                      <w:position w:val="-2"/>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 2.34 - Fig. 2.35</w:t>
                  </w:r>
                </w:p>
                <w:p>
                  <w:pPr>
                    <w:widowControl w:val="on"/>
                    <w:pBdr/>
                    <w:spacing w:before="0" w:after="0" w:line="262" w:lineRule="auto"/>
                    <w:ind w:left="0" w:right="0"/>
                    <w:jc w:val="left"/>
                    <w:textAlignment w:val="center"/>
                  </w:pPr>
                  <w:r>
                    <w:rPr>
                      <w:position w:val="-305"/>
                    </w:rPr>
                    <w:drawing>
                      <wp:inline distT="0" distB="0" distL="0" distR="0">
                        <wp:extent cx="5544000" cy="3866400"/>
                        <wp:effectExtent b="0" l="0" r="0" t="0"/>
                        <wp:docPr id="66843546" name="name247369bd5202bcc4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152969bd5202bcc4a" cstate="print"/>
                                <a:stretch>
                                  <a:fillRect/>
                                </a:stretch>
                              </pic:blipFill>
                              <pic:spPr>
                                <a:xfrm>
                                  <a:off x="0" y="0"/>
                                  <a:ext cx="5544000" cy="3866400"/>
                                </a:xfrm>
                                <a:prstGeom prst="rect">
                                  <a:avLst/>
                                </a:prstGeom>
                                <a:ln w="0">
                                  <a:noFill/>
                                </a:ln>
                              </pic:spPr>
                            </pic:pic>
                          </a:graphicData>
                        </a:graphic>
                      </wp:inline>
                    </w:drawing>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DCU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POS.</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726768" name="name246669bd5202c744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769bd5202c74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 by </w:t>
                  </w:r>
                  <w:r>
                    <w:rPr>
                      <w:b/>
                      <w:bCs/>
                      <w:color w:val="00274C"/>
                      <w:position w:val="-2"/>
                      <w:sz w:val="20"/>
                      <w:szCs w:val="20"/>
                      <w:u w:val="none"/>
                    </w:rPr>
                    <w:t xml:space="preserve">KOHLER,</w:t>
                  </w:r>
                  <w:r>
                    <w:rPr>
                      <w:color w:val="00274C"/>
                      <w:position w:val="-2"/>
                      <w:sz w:val="20"/>
                      <w:szCs w:val="20"/>
                      <w:u w:val="none"/>
                    </w:rPr>
                    <w:t xml:space="preserve"> for each individual engine </w:t>
                  </w:r>
                  <w:r>
                    <w:rPr>
                      <w:b/>
                      <w:bCs/>
                      <w:color w:val="00274C"/>
                      <w:position w:val="-2"/>
                      <w:sz w:val="20"/>
                      <w:szCs w:val="20"/>
                      <w:u w:val="none"/>
                    </w:rPr>
                    <w:t xml:space="preserve">.</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mount or replace the control unit with that of another engine </w:t>
                  </w:r>
                  <w:r>
                    <w:rPr>
                      <w:b/>
                      <w:bCs/>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9027"/>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Engine electrical wiring</w:t>
                  </w:r>
                </w:p>
                <w:p/>
                <w:p/>
                <w:p/>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7292215" name="name235069bd5202d43a9" descr="CAP_2_ATS_SCR_ENGINE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NGINE_CABLE.png"/>
                                <pic:cNvPicPr/>
                              </pic:nvPicPr>
                              <pic:blipFill>
                                <a:blip r:embed="rId223869bd5202d43a4"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981934" name="name391769bd5202e7b13" descr="2.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a.jpg"/>
                          <pic:cNvPicPr/>
                        </pic:nvPicPr>
                        <pic:blipFill>
                          <a:blip r:embed="rId190469bd5202e7b0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2.34a</w:t>
            </w:r>
            <w:r>
              <w:rPr>
                <w:position w:val="-230"/>
              </w:rPr>
              <w:drawing>
                <wp:inline distT="0" distB="0" distL="0" distR="0">
                  <wp:extent cx="2232000" cy="1504800"/>
                  <wp:effectExtent b="0" l="0" r="0" t="0"/>
                  <wp:docPr id="7372201" name="name561669bd5202ec6e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133869bd5202ec6e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83469bd5202ed00d" w:history="1">
              <w:r>
                <w:rPr>
                  <w:rStyle w:val="DefaultParagraphFontPHPDOCX"/>
                  <w:color w:val="0000FF"/>
                  <w:position w:val="0"/>
                  <w:sz w:val="20"/>
                  <w:szCs w:val="20"/>
                  <w:u w:val="single" w:color=""/>
                </w:rPr>
                <w:t xml:space="preserve">https://www.youtube.com/embed/6-0TbYG2EkY?showinfo=0&amp;rel=0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2.34q.</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1781461" name="name941069bd5203054f8" descr="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c.jpg"/>
                          <pic:cNvPicPr/>
                        </pic:nvPicPr>
                        <pic:blipFill>
                          <a:blip r:embed="rId926969bd5203054f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60532025" name="name276769bd5203119dc" descr="2.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d.jpg"/>
                          <pic:cNvPicPr/>
                        </pic:nvPicPr>
                        <pic:blipFill>
                          <a:blip r:embed="rId825169bd5203119d7"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6587491" name="name775569bd52031fedc" descr="2.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e.jpg"/>
                          <pic:cNvPicPr/>
                        </pic:nvPicPr>
                        <pic:blipFill>
                          <a:blip r:embed="rId464769bd52031fed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8022502" name="name702369bd52032c620" descr="2.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f.jpg"/>
                          <pic:cNvPicPr/>
                        </pic:nvPicPr>
                        <pic:blipFill>
                          <a:blip r:embed="rId298069bd52032c61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6473534" name="name963069bd520335ba8" descr="2.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g.jpg"/>
                          <pic:cNvPicPr/>
                        </pic:nvPicPr>
                        <pic:blipFill>
                          <a:blip r:embed="rId452669bd520335ba2"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2.34g</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7199490" name="name803269bd520340384" descr="2.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h.jpg"/>
                          <pic:cNvPicPr/>
                        </pic:nvPicPr>
                        <pic:blipFill>
                          <a:blip r:embed="rId954169bd52034037f"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99420781" name="name316469bd52034b7aa" descr="2.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i.jpg"/>
                          <pic:cNvPicPr/>
                        </pic:nvPicPr>
                        <pic:blipFill>
                          <a:blip r:embed="rId859269bd52034b7a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2.34i</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6497491" name="name998369bd5203563f5" descr="2.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l.jpg"/>
                          <pic:cNvPicPr/>
                        </pic:nvPicPr>
                        <pic:blipFill>
                          <a:blip r:embed="rId783169bd5203563f0"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64427226" name="name165169bd5203628a2" descr="2.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m.jpg"/>
                          <pic:cNvPicPr/>
                        </pic:nvPicPr>
                        <pic:blipFill>
                          <a:blip r:embed="rId787969bd52036289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2.34m</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78702717" name="name186869bd52036de29" descr="2.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n.jpg"/>
                          <pic:cNvPicPr/>
                        </pic:nvPicPr>
                        <pic:blipFill>
                          <a:blip r:embed="rId292569bd52036de22"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856924" name="name196669bd520378c9c" descr="2.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o.jpg"/>
                          <pic:cNvPicPr/>
                        </pic:nvPicPr>
                        <pic:blipFill>
                          <a:blip r:embed="rId380069bd520378c9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p>
          <w:p>
            <w:pPr>
              <w:widowControl w:val="on"/>
              <w:pBdr/>
              <w:spacing w:before="0" w:after="0" w:line="262" w:lineRule="auto"/>
              <w:ind w:left="0" w:right="0"/>
              <w:jc w:val="left"/>
              <w:textAlignment w:val="top"/>
            </w:pPr>
            <w:r>
              <w:rPr>
                <w:b/>
                <w:bCs/>
                <w:color w:val="00274C"/>
                <w:position w:val="0"/>
                <w:sz w:val="20"/>
                <w:szCs w:val="20"/>
                <w:u w:val="none"/>
              </w:rPr>
              <w:t xml:space="preserve">Fig 2.34o</w:t>
            </w:r>
          </w:p>
        </w:tc>
      </w:tr>
      <w:tr>
        <w:trPr>
          <w:trHeight w:val="0" w:hRule="atLeast"/>
        </w:trPr>
        <w:tc>
          <w:tcPr>
            <w:tcW w:w="0" w:type="auto"/>
            <w:tcMar>
              <w:top w:w="150" w:type="dxa"/>
              <w:left w:w="150" w:type="dxa"/>
              <w:bottom w:w="150" w:type="dxa"/>
              <w:right w:w="150" w:type="dxa"/>
            </w:tcMar>
            <w:vAlign w:val="center"/>
          </w:tcPr>
          <w:p>
            <w:r>
              <w:rPr>
                <w:position w:val="-112"/>
              </w:rPr>
              <w:drawing>
                <wp:inline distT="0" distB="0" distL="0" distR="0">
                  <wp:extent cx="2232000" cy="1476000"/>
                  <wp:effectExtent b="0" l="0" r="0" t="0"/>
                  <wp:docPr id="16511457" name="name166969bd5203845c0" descr="2.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p.jpg"/>
                          <pic:cNvPicPr/>
                        </pic:nvPicPr>
                        <pic:blipFill>
                          <a:blip r:embed="rId827469bd5203845ba" cstate="print"/>
                          <a:stretch>
                            <a:fillRect/>
                          </a:stretch>
                        </pic:blipFill>
                        <pic:spPr>
                          <a:xfrm>
                            <a:off x="0" y="0"/>
                            <a:ext cx="2232000" cy="1476000"/>
                          </a:xfrm>
                          <a:prstGeom prst="rect">
                            <a:avLst/>
                          </a:prstGeom>
                          <a:ln w="0">
                            <a:noFill/>
                          </a:ln>
                        </pic:spPr>
                      </pic:pic>
                    </a:graphicData>
                  </a:graphic>
                </wp:inline>
              </w:drawing>
            </w:r>
            <w:r>
              <w:rPr>
                <w:color w:val="00274C"/>
                <w:position w:val="-2"/>
                <w:sz w:val="20"/>
                <w:szCs w:val="20"/>
                <w:u w:val="none"/>
              </w:rPr>
              <w:t xml:space="preserve">  </w:t>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9186160" name="name446369bd52038fa81" descr="2.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4q.jpg"/>
                          <pic:cNvPicPr/>
                        </pic:nvPicPr>
                        <pic:blipFill>
                          <a:blip r:embed="rId748869bd52038fa7c" cstate="print"/>
                          <a:stretch>
                            <a:fillRect/>
                          </a:stretch>
                        </pic:blipFill>
                        <pic:spPr>
                          <a:xfrm>
                            <a:off x="0" y="0"/>
                            <a:ext cx="2232000" cy="1476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2.34q</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0799813" name="name340469bd52039b952"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662769bd52039b94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2.13.5Electrical wiring of the SCR system (SCR versions only)</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3814137" name="name339669bd5203a5790" descr="CAP_2_ATS_SCR_EXT_C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ATS_SCR_EXT_CABLE.png"/>
                          <pic:cNvPicPr/>
                        </pic:nvPicPr>
                        <pic:blipFill>
                          <a:blip r:embed="rId577269bd5203a578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2.35</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Fig.2.36a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DCU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upstream sensor connector (SCR inlet)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NOx downstream sensor connector (SCR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tank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connector for AdBlue heating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pipe heaters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inlet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AdBlue injector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Ambient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identification label</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2.13.5.1SCR electrical wiring disconnection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All sensor connectors and electronic control devices are sealed.</w:t>
            </w:r>
          </w:p>
          <w:p>
            <w:pPr>
              <w:widowControl w:val="on"/>
              <w:pBdr/>
              <w:spacing w:before="0" w:after="0" w:line="262" w:lineRule="auto"/>
              <w:ind w:left="0" w:right="0"/>
              <w:jc w:val="left"/>
              <w:textAlignment w:val="center"/>
            </w:pPr>
            <w:r>
              <w:rPr>
                <w:color w:val="00274C"/>
                <w:position w:val="-2"/>
                <w:sz w:val="20"/>
                <w:szCs w:val="20"/>
                <w:u w:val="none"/>
              </w:rPr>
              <w:t xml:space="preserve">The connectors must be disconnected by means of pressure on tabs A or unblock the retainers B, as illustrated from Fig.  </w:t>
            </w:r>
            <w:r>
              <w:rPr>
                <w:b/>
                <w:bCs/>
                <w:color w:val="00274C"/>
                <w:position w:val="-2"/>
                <w:sz w:val="20"/>
                <w:szCs w:val="20"/>
                <w:u w:val="none"/>
              </w:rPr>
              <w:t xml:space="preserve">2.36a </w:t>
            </w:r>
            <w:r>
              <w:rPr>
                <w:color w:val="00274C"/>
                <w:position w:val="-2"/>
                <w:sz w:val="20"/>
                <w:szCs w:val="20"/>
                <w:u w:val="none"/>
              </w:rPr>
              <w:t xml:space="preserve"> a </w:t>
            </w:r>
            <w:r>
              <w:rPr>
                <w:b/>
                <w:bCs/>
                <w:color w:val="00274C"/>
                <w:position w:val="-2"/>
                <w:sz w:val="20"/>
                <w:szCs w:val="20"/>
                <w:u w:val="none"/>
              </w:rPr>
              <w:t xml:space="preserve"> 2.36k</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0702546" name="name739169bd5203b5fd4" descr="2.3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a.jpg"/>
                          <pic:cNvPicPr/>
                        </pic:nvPicPr>
                        <pic:blipFill>
                          <a:blip r:embed="rId505669bd5203b5fcf"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2.36a</w:t>
            </w:r>
          </w:p>
          <w:p>
            <w:pPr>
              <w:widowControl w:val="on"/>
              <w:pBdr/>
              <w:spacing w:before="0" w:after="0" w:line="262" w:lineRule="auto"/>
              <w:ind w:left="0" w:right="0"/>
              <w:jc w:val="left"/>
              <w:textAlignment w:val="top"/>
            </w:pPr>
            <w:r>
              <w:rPr>
                <w:b/>
                <w:bCs/>
                <w:color w:val="00274C"/>
                <w:position w:val="0"/>
                <w:sz w:val="20"/>
                <w:szCs w:val="20"/>
                <w:u w:val="none"/>
              </w:rPr>
              <w:t xml:space="preserve">NOTE: MAF</w:t>
            </w:r>
            <w:r>
              <w:rPr>
                <w:color w:val="00274C"/>
                <w:position w:val="0"/>
                <w:sz w:val="20"/>
                <w:szCs w:val="20"/>
                <w:u w:val="none"/>
              </w:rPr>
              <w:t xml:space="preserve"> sensor </w:t>
            </w:r>
            <w:r>
              <w:rPr>
                <w:b/>
                <w:bCs/>
                <w:color w:val="00274C"/>
                <w:position w:val="0"/>
                <w:sz w:val="20"/>
                <w:szCs w:val="20"/>
                <w:u w:val="none"/>
              </w:rPr>
              <w:t xml:space="preserve">-</w:t>
            </w:r>
            <w:r>
              <w:rPr>
                <w:color w:val="00274C"/>
                <w:position w:val="0"/>
                <w:sz w:val="20"/>
                <w:szCs w:val="20"/>
                <w:u w:val="none"/>
              </w:rPr>
              <w:t xml:space="preserve"> connected to the machine’s wiring.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5"/>
              </w:rPr>
              <w:drawing>
                <wp:inline distT="0" distB="0" distL="0" distR="0">
                  <wp:extent cx="2232000" cy="1504800"/>
                  <wp:effectExtent b="0" l="0" r="0" t="0"/>
                  <wp:docPr id="29145732" name="name822669bd5203c121f" descr="2.3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b.jpg"/>
                          <pic:cNvPicPr/>
                        </pic:nvPicPr>
                        <pic:blipFill>
                          <a:blip r:embed="rId967669bd5203c121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2.36b</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475345" name="name939869bd5203cd539" descr="2.3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c.jpg"/>
                          <pic:cNvPicPr/>
                        </pic:nvPicPr>
                        <pic:blipFill>
                          <a:blip r:embed="rId874569bd5203cd531"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1373537" name="name189269bd5203de088" descr="2.3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d.jpg"/>
                          <pic:cNvPicPr/>
                        </pic:nvPicPr>
                        <pic:blipFill>
                          <a:blip r:embed="rId780769bd5203de083"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1882127" name="name579469bd5203e83b0" descr="2.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e.jpg"/>
                          <pic:cNvPicPr/>
                        </pic:nvPicPr>
                        <pic:blipFill>
                          <a:blip r:embed="rId550369bd5203e83a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44618045" name="name808169bd5203f2f9c" descr="2.3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f.jpg"/>
                          <pic:cNvPicPr/>
                        </pic:nvPicPr>
                        <pic:blipFill>
                          <a:blip r:embed="rId508169bd5203f2f9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2.36f</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13191326" name="name125969bd52040a833" descr="2.3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g.jpg"/>
                          <pic:cNvPicPr/>
                        </pic:nvPicPr>
                        <pic:blipFill>
                          <a:blip r:embed="rId508169bd52040a82d"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34444054" name="name193169bd520418932" descr="2.36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h.jpg"/>
                          <pic:cNvPicPr/>
                        </pic:nvPicPr>
                        <pic:blipFill>
                          <a:blip r:embed="rId987269bd52041892c"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2.36h</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6802704" name="name152569bd520421b57" descr="2.36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i.jpg"/>
                          <pic:cNvPicPr/>
                        </pic:nvPicPr>
                        <pic:blipFill>
                          <a:blip r:embed="rId386469bd520421b5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2.36i</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14"/>
              </w:rPr>
              <w:drawing>
                <wp:inline distT="0" distB="0" distL="0" distR="0">
                  <wp:extent cx="2232000" cy="1497600"/>
                  <wp:effectExtent b="0" l="0" r="0" t="0"/>
                  <wp:docPr id="88221549" name="name670469bd52042c63c" descr="2.36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jpg"/>
                          <pic:cNvPicPr/>
                        </pic:nvPicPr>
                        <pic:blipFill>
                          <a:blip r:embed="rId162569bd52042c637"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2.36j</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9954818" name="name226169bd5204392f7" descr="2.36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k.jpg"/>
                          <pic:cNvPicPr/>
                        </pic:nvPicPr>
                        <pic:blipFill>
                          <a:blip r:embed="rId553769bd5204392f2"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2.36k</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960969bd52043bf15" w:history="1">
              <w:r>
                <w:rPr>
                  <w:rStyle w:val="DefaultParagraphFontPHPDOCX"/>
                  <w:b/>
                  <w:bCs/>
                  <w:color w:val="0000FF"/>
                  <w:position w:val="-2"/>
                  <w:sz w:val="20"/>
                  <w:szCs w:val="20"/>
                  <w:u w:val="none"/>
                </w:rPr>
                <w:t xml:space="preserve">Par. 9.13.1.5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5379685" name="name156069bd520449023"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5.jpg"/>
                          <pic:cNvPicPr/>
                        </pic:nvPicPr>
                        <pic:blipFill>
                          <a:blip r:embed="rId388769bd52044901e"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9238703" name="name159769bd520453e35"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6.jpg"/>
                          <pic:cNvPicPr/>
                        </pic:nvPicPr>
                        <pic:blipFill>
                          <a:blip r:embed="rId690369bd520453e30" cstate="print"/>
                          <a:stretch>
                            <a:fillRect/>
                          </a:stretch>
                        </pic:blipFill>
                        <pic:spPr>
                          <a:xfrm>
                            <a:off x="0" y="0"/>
                            <a:ext cx="2232000" cy="1483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192"/>
              </w:rPr>
              <w:drawing>
                <wp:inline distT="0" distB="0" distL="0" distR="0">
                  <wp:extent cx="2232000" cy="1267200"/>
                  <wp:effectExtent b="0" l="0" r="0" t="0"/>
                  <wp:docPr id="85106008" name="name516269bd5204628b0" descr="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jpg"/>
                          <pic:cNvPicPr/>
                        </pic:nvPicPr>
                        <pic:blipFill>
                          <a:blip r:embed="rId651769bd5204628ab"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232305" name="name161969bd520468c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0069bd520468c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Refer to </w:t>
            </w:r>
            <w:hyperlink r:id="rId234169bd520469590"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1154118" name="name535069bd520476368" descr="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8.jpg"/>
                          <pic:cNvPicPr/>
                        </pic:nvPicPr>
                        <pic:blipFill>
                          <a:blip r:embed="rId615269bd52047636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1885268" name="name811269bd5204813dd"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55669bd5204813d8"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730203" name="name776769bd520487b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7269bd520487b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Refer to </w:t>
            </w:r>
            <w:hyperlink r:id="rId664669bd520488472" w:history="1">
              <w:r>
                <w:rPr>
                  <w:rStyle w:val="DefaultParagraphFontPHPDOCX"/>
                  <w:b/>
                  <w:bCs/>
                  <w:color w:val="0000FF"/>
                  <w:position w:val="-2"/>
                  <w:sz w:val="20"/>
                  <w:szCs w:val="20"/>
                  <w:u w:val="none"/>
                </w:rPr>
                <w:t xml:space="preserve">Par. 2.9.3</w:t>
              </w:r>
            </w:hyperlink>
          </w:p>
          <w:p>
            <w:pPr>
              <w:widowControl w:val="on"/>
              <w:pBdr/>
              <w:spacing w:before="0" w:after="0" w:line="262" w:lineRule="auto"/>
              <w:ind w:left="0" w:right="0"/>
              <w:jc w:val="left"/>
              <w:textAlignment w:val="center"/>
            </w:pPr>
            <w:r>
              <w:rPr>
                <w:b/>
                <w:bCs/>
                <w:color w:val="00274C"/>
                <w:position w:val="-2"/>
                <w:sz w:val="20"/>
                <w:szCs w:val="20"/>
                <w:u w:val="none"/>
              </w:rPr>
              <w:t xml:space="preserve">Tab. 2.36 reports the electrical resistor values according to the fuel’s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 (ºF)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 (KΩ)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 (230)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2,842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 (194)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(176)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3,018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(158)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3,128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 (140)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3,284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(104)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(84)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(66)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5,150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28,102</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187572" name="name397869bd52049c627"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529169bd52049c62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8425688" name="name872769bd5204a81d7" descr="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198469bd5204a81d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 (from PIN 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 refers to the pin where it is possible to measure the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84</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92"/>
              </w:rPr>
              <w:drawing>
                <wp:inline distT="0" distB="0" distL="0" distR="0">
                  <wp:extent cx="2232000" cy="1267200"/>
                  <wp:effectExtent b="0" l="0" r="0" t="0"/>
                  <wp:docPr id="97962654" name="name964569bd5204bafa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244069bd5204bafa9" cstate="print"/>
                          <a:stretch>
                            <a:fillRect/>
                          </a:stretch>
                        </pic:blipFill>
                        <pic:spPr>
                          <a:xfrm>
                            <a:off x="0" y="0"/>
                            <a:ext cx="2232000" cy="12672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2.42</w:t>
            </w:r>
          </w:p>
          <w:p/>
          <w:p/>
          <w:p>
            <w:pPr>
              <w:widowControl w:val="on"/>
              <w:pBdr/>
              <w:spacing w:before="0" w:after="0" w:line="262" w:lineRule="auto"/>
              <w:ind w:left="0" w:right="0"/>
              <w:jc w:val="left"/>
              <w:textAlignment w:val="top"/>
            </w:pPr>
            <w:r>
              <w:rPr>
                <w:b/>
                <w:bCs/>
                <w:color w:val="00274C"/>
                <w:position w:val="0"/>
                <w:sz w:val="20"/>
                <w:szCs w:val="20"/>
                <w:u w:val="none"/>
              </w:rPr>
              <w:t xml:space="preserve">NOTE: R indicates the pin where it is possible to measure electrical resistance.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2.14.9MAF (Mass Air Flow)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Q MAF sensor is situated on the intake manifold between the air cleaner and intake collector.</w:t>
            </w:r>
          </w:p>
          <w:p>
            <w:pPr>
              <w:widowControl w:val="on"/>
              <w:pBdr/>
              <w:spacing w:before="0" w:after="0" w:line="262" w:lineRule="auto"/>
              <w:ind w:left="0" w:right="0"/>
              <w:jc w:val="left"/>
              <w:textAlignment w:val="center"/>
            </w:pPr>
            <w:r>
              <w:rPr>
                <w:color w:val="00274C"/>
                <w:position w:val="-2"/>
                <w:sz w:val="20"/>
                <w:szCs w:val="20"/>
                <w:u w:val="none"/>
              </w:rPr>
              <w:t xml:space="preserve">It measures the temperature and mass air intake.</w:t>
            </w:r>
          </w:p>
          <w:p/>
          <w:p/>
          <w:p>
            <w:pPr>
              <w:widowControl w:val="on"/>
              <w:pBdr/>
              <w:spacing w:before="0" w:after="0" w:line="262" w:lineRule="auto"/>
              <w:ind w:left="0" w:right="0"/>
              <w:jc w:val="left"/>
              <w:textAlignment w:val="center"/>
            </w:pPr>
            <w:r>
              <w:rPr>
                <w:color w:val="00274C"/>
                <w:position w:val="-2"/>
                <w:sz w:val="20"/>
                <w:szCs w:val="20"/>
                <w:u w:val="none"/>
              </w:rPr>
              <w:t xml:space="preserve">Signals are sent to the ECU and DCU in order to check and regulate the intake air from the intake valve and dosage of AdBlue® in the SCR.</w:t>
            </w:r>
          </w:p>
          <w:p/>
          <w:p/>
          <w:p>
            <w:pPr>
              <w:widowControl w:val="on"/>
              <w:pBdr/>
              <w:spacing w:before="0" w:after="0" w:line="262" w:lineRule="auto"/>
              <w:ind w:left="0" w:right="0"/>
              <w:jc w:val="left"/>
              <w:textAlignment w:val="center"/>
            </w:pPr>
            <w:r>
              <w:rPr>
                <w:b/>
                <w:bCs/>
                <w:color w:val="00274C"/>
                <w:position w:val="-2"/>
                <w:sz w:val="20"/>
                <w:szCs w:val="20"/>
                <w:u w:val="none"/>
              </w:rPr>
              <w:t xml:space="preserve">NOTE: Use PIN 1 to measure the voltage according to the mass air intake (Tab. 2.38). </w:t>
            </w:r>
            <w:r>
              <w:rPr>
                <w:color w:val="00274C"/>
                <w:position w:val="-2"/>
                <w:sz w:val="20"/>
                <w:szCs w:val="20"/>
                <w:u w:val="none"/>
              </w:rPr>
              <w:t xml:space="preserve"> </w:t>
            </w:r>
            <w:r>
              <w:rPr>
                <w:b/>
                <w:bCs/>
                <w:color w:val="00274C"/>
                <w:position w:val="-2"/>
                <w:sz w:val="20"/>
                <w:szCs w:val="20"/>
                <w:u w:val="none"/>
              </w:rPr>
              <w:t xml:space="preserve">Use PIN 5 to measure the resistor according to the temperature (Tab. 2.38).</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signal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feeding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 for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sensor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FLOW kg/h</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2.764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3.913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4.250</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2.40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0"/>
              </w:rPr>
              <w:drawing>
                <wp:inline distT="0" distB="0" distL="0" distR="0">
                  <wp:extent cx="2232000" cy="1130400"/>
                  <wp:effectExtent b="0" l="0" r="0" t="0"/>
                  <wp:docPr id="71875855" name="name436669bd5204d37e8" descr="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jpg"/>
                          <pic:cNvPicPr/>
                        </pic:nvPicPr>
                        <pic:blipFill>
                          <a:blip r:embed="rId607069bd5204d37e3" cstate="print"/>
                          <a:stretch>
                            <a:fillRect/>
                          </a:stretch>
                        </pic:blipFill>
                        <pic:spPr>
                          <a:xfrm>
                            <a:off x="0" y="0"/>
                            <a:ext cx="2232000" cy="113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AdBlue tank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sensors inside the AdBlue® tank are:</w:t>
            </w:r>
          </w:p>
          <w:p>
            <w:pPr>
              <w:numPr>
                <w:ilvl w:val="0"/>
                <w:numId w:val="9030"/>
              </w:numPr>
              <w:spacing w:before="0" w:after="0" w:line="262" w:lineRule="auto"/>
              <w:jc w:val="left"/>
              <w:rPr>
                <w:color w:val="00274C"/>
                <w:sz w:val="20"/>
                <w:szCs w:val="20"/>
              </w:rPr>
            </w:pPr>
            <w:r>
              <w:rPr>
                <w:color w:val="00274C"/>
                <w:position w:val="-2"/>
                <w:sz w:val="20"/>
                <w:szCs w:val="20"/>
                <w:u w:val="none"/>
              </w:rPr>
              <w:t xml:space="preserve">AdBlue level sensor</w:t>
            </w:r>
          </w:p>
          <w:p>
            <w:pPr>
              <w:numPr>
                <w:ilvl w:val="0"/>
                <w:numId w:val="9030"/>
              </w:numPr>
              <w:spacing w:before="0" w:after="0" w:line="262" w:lineRule="auto"/>
              <w:jc w:val="left"/>
              <w:rPr>
                <w:color w:val="00274C"/>
                <w:sz w:val="20"/>
                <w:szCs w:val="20"/>
              </w:rPr>
            </w:pPr>
            <w:r>
              <w:rPr>
                <w:color w:val="00274C"/>
                <w:position w:val="-2"/>
                <w:sz w:val="20"/>
                <w:szCs w:val="20"/>
                <w:u w:val="none"/>
              </w:rPr>
              <w:t xml:space="preserve">AdBlue® quality and AdBlue temperature sensor</w:t>
            </w:r>
          </w:p>
          <w:p>
            <w:pPr>
              <w:widowControl w:val="on"/>
              <w:pBdr/>
              <w:spacing w:before="0" w:after="0" w:line="262" w:lineRule="auto"/>
              <w:ind w:left="0" w:right="0"/>
              <w:jc w:val="left"/>
              <w:textAlignment w:val="center"/>
            </w:pPr>
            <w:r>
              <w:rPr>
                <w:color w:val="00274C"/>
                <w:position w:val="-2"/>
                <w:sz w:val="20"/>
                <w:szCs w:val="20"/>
                <w:u w:val="none"/>
              </w:rPr>
              <w:t xml:space="preserve">These sensors send signals to the DCU, which controls the values and intervenes in the event of a fault.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The device complete with sensors is only supplied as a spare part together with the tank. </w:t>
            </w:r>
            <w:r>
              <w:rPr>
                <w:color w:val="00274C"/>
                <w:position w:val="-2"/>
                <w:sz w:val="20"/>
                <w:szCs w:val="20"/>
                <w:u w:val="none"/>
              </w:rPr>
              <w:t xml:space="preserve"> </w:t>
            </w:r>
            <w:r>
              <w:rPr>
                <w:b/>
                <w:bCs/>
                <w:color w:val="00274C"/>
                <w:position w:val="-2"/>
                <w:sz w:val="20"/>
                <w:szCs w:val="20"/>
                <w:u w:val="none"/>
              </w:rPr>
              <w:t xml:space="preserve">The AdBlue® tank may not be supplied by KOHLER.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0875425" name="name993069bd5204e0c29" descr="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9.jpg"/>
                          <pic:cNvPicPr/>
                        </pic:nvPicPr>
                        <pic:blipFill>
                          <a:blip r:embed="rId183769bd5204e0c24"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Ambient temperature sensor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R ambient temperature sensor helps the DCU regarding the operating strategies of the SCR system, it provides the actual air temperature and must not be affected by other sources of heat. It is not usually situated in the engine’s compartment.</w:t>
            </w:r>
          </w:p>
          <w:p/>
          <w:p/>
          <w:p>
            <w:pPr>
              <w:widowControl w:val="on"/>
              <w:pBdr/>
              <w:spacing w:before="0" w:after="0" w:line="262" w:lineRule="auto"/>
              <w:ind w:left="0" w:right="0"/>
              <w:jc w:val="left"/>
              <w:textAlignment w:val="center"/>
            </w:pPr>
            <w:r>
              <w:rPr>
                <w:b/>
                <w:bCs/>
                <w:color w:val="00274C"/>
                <w:position w:val="-2"/>
                <w:sz w:val="20"/>
                <w:szCs w:val="20"/>
                <w:u w:val="none"/>
              </w:rPr>
              <w:t xml:space="preserve">Tab 2.41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MIN (Ω)</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38457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52630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10656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122</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25963462" name="name134869bd5204f195f" descr="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0.jpg"/>
                          <pic:cNvPicPr/>
                        </pic:nvPicPr>
                        <pic:blipFill>
                          <a:blip r:embed="rId324769bd5204f1959"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Nox sensors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NOx sensors (upstream U and downstream T) are identical. The DCU recognises the position of the sensor upstream from connection to a supplementary earth pin (PIN 5) via the wiring connected to the Z SCU.</w:t>
            </w:r>
          </w:p>
          <w:p>
            <w:pPr>
              <w:widowControl w:val="on"/>
              <w:pBdr/>
              <w:spacing w:before="0" w:after="0" w:line="262" w:lineRule="auto"/>
              <w:ind w:left="0" w:right="0"/>
              <w:jc w:val="left"/>
              <w:textAlignment w:val="center"/>
            </w:pPr>
            <w:r>
              <w:rPr>
                <w:color w:val="00274C"/>
                <w:position w:val="-2"/>
                <w:sz w:val="20"/>
                <w:szCs w:val="20"/>
                <w:u w:val="none"/>
              </w:rPr>
              <w:t xml:space="preserve">The component is supplied as a spare part completed with the Z SCU.</w:t>
            </w:r>
          </w:p>
          <w:p/>
          <w:p/>
          <w:p>
            <w:pPr>
              <w:widowControl w:val="on"/>
              <w:pBdr/>
              <w:spacing w:before="0" w:after="0" w:line="262" w:lineRule="auto"/>
              <w:ind w:left="0" w:right="0"/>
              <w:jc w:val="left"/>
              <w:textAlignment w:val="center"/>
            </w:pPr>
            <w:r>
              <w:rPr>
                <w:b/>
                <w:bCs/>
                <w:color w:val="00274C"/>
                <w:position w:val="-2"/>
                <w:sz w:val="20"/>
                <w:szCs w:val="20"/>
                <w:u w:val="none"/>
              </w:rPr>
              <w:t xml:space="preserve">Tab 2.42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SIGNAL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HI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78331481" name="name481069bd52050c761" descr="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1.jpg"/>
                          <pic:cNvPicPr/>
                        </pic:nvPicPr>
                        <pic:blipFill>
                          <a:blip r:embed="rId372969bd52050c75b"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2.46</w:t>
            </w:r>
          </w:p>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4187492" name="name964969bd520517439" descr="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2.jpg"/>
                          <pic:cNvPicPr/>
                        </pic:nvPicPr>
                        <pic:blipFill>
                          <a:blip r:embed="rId552669bd520517433"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SCR-T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S</w:t>
            </w:r>
            <w:r>
              <w:rPr>
                <w:color w:val="00274C"/>
                <w:position w:val="-2"/>
                <w:sz w:val="20"/>
                <w:szCs w:val="20"/>
                <w:u w:val="none"/>
              </w:rPr>
              <w:t xml:space="preserve"> sensor is situated on the SCR and measures the exhaust gas temperature before entering the SCR and sends a signal to the DCU.</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PIN 1 and 2 are used to measure the resistor according to the temperature (Tab. 2.43).</w:t>
            </w:r>
          </w:p>
          <w:p/>
          <w:p/>
          <w:p>
            <w:pPr>
              <w:widowControl w:val="on"/>
              <w:pBdr/>
              <w:spacing w:before="0" w:after="0" w:line="262" w:lineRule="auto"/>
              <w:ind w:left="0" w:right="0"/>
              <w:jc w:val="left"/>
              <w:textAlignment w:val="center"/>
            </w:pPr>
            <w:r>
              <w:rPr>
                <w:b/>
                <w:bCs/>
                <w:color w:val="00274C"/>
                <w:position w:val="-2"/>
                <w:sz w:val="20"/>
                <w:szCs w:val="20"/>
                <w:u w:val="none"/>
              </w:rPr>
              <w:t xml:space="preserve">Tab 2.43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ºC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803</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bookmarkStart w:id="89953053" w:name="__mcenew"/>
            <w:bookmarkEnd w:id="89953053"/>
            <w:r>
              <w:rPr>
                <w:position w:val="-230"/>
              </w:rPr>
              <w:drawing>
                <wp:inline distT="0" distB="0" distL="0" distR="0">
                  <wp:extent cx="2232000" cy="1504800"/>
                  <wp:effectExtent b="0" l="0" r="0" t="0"/>
                  <wp:docPr id="88391050" name="name873469bd520526446" descr="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3.jpg"/>
                          <pic:cNvPicPr/>
                        </pic:nvPicPr>
                        <pic:blipFill>
                          <a:blip r:embed="rId201869bd520526440"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2.14.18</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9551209" name="name272169bd52052fd52"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09069bd52052fd4e"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2.48d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Ampere 90 A</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0927602" name="name232469bd52053def9" descr="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jpg"/>
                          <pic:cNvPicPr/>
                        </pic:nvPicPr>
                        <pic:blipFill>
                          <a:blip r:embed="rId437969bd52053def3"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4"/>
              </w:rPr>
              <w:drawing>
                <wp:inline distT="0" distB="0" distL="0" distR="0">
                  <wp:extent cx="2232000" cy="1476000"/>
                  <wp:effectExtent b="0" l="0" r="0" t="0"/>
                  <wp:docPr id="33917864" name="name979969bd520548632" descr="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5.jpg"/>
                          <pic:cNvPicPr/>
                        </pic:nvPicPr>
                        <pic:blipFill>
                          <a:blip r:embed="rId144369bd52054862c"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w:t>
            </w:r>
            <w:r>
              <w:rPr>
                <w:color w:val="00274C"/>
                <w:position w:val="0"/>
                <w:sz w:val="20"/>
                <w:szCs w:val="20"/>
                <w:u w:val="none"/>
              </w:rPr>
              <w:t xml:space="preserve"> </w:t>
            </w:r>
            <w:r>
              <w:rPr>
                <w:b/>
                <w:bCs/>
                <w:color w:val="00274C"/>
                <w:position w:val="0"/>
                <w:sz w:val="20"/>
                <w:szCs w:val="20"/>
                <w:u w:val="none"/>
              </w:rPr>
              <w:t xml:space="preserve">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2390437" name="name858869bd520557d22" descr="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jpg"/>
                          <pic:cNvPicPr/>
                        </pic:nvPicPr>
                        <pic:blipFill>
                          <a:blip r:embed="rId345869bd520557d1d"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8047231" name="name264869bd5205646ac" descr="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920269bd5205646a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428434" name="name750669bd5205695d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6169bd5205695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Refer to </w:t>
            </w:r>
            <w:hyperlink r:id="rId293069bd520569ef9"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8204163" name="name553569bd520579bc6" descr="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8.jpg"/>
                          <pic:cNvPicPr/>
                        </pic:nvPicPr>
                        <pic:blipFill>
                          <a:blip r:embed="rId690369bd520579bc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Fuel heater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Heater F is situated on the fuel pre-filter. It is activated when required, after checking the fuel, by the clogging sensor G (usually below 10° C).</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Both device G and F are connected to the MCU. In the event of faults, refer to the machine’s documentation.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Features: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Volt 12 V</w:t>
            </w:r>
          </w:p>
          <w:p/>
          <w:p/>
          <w:p>
            <w:pPr>
              <w:widowControl w:val="on"/>
              <w:pBdr/>
              <w:spacing w:before="0" w:after="0" w:line="262" w:lineRule="auto"/>
              <w:ind w:left="0" w:right="0"/>
              <w:jc w:val="left"/>
              <w:textAlignment w:val="center"/>
            </w:pPr>
            <w:r>
              <w:rPr>
                <w:color w:val="00274C"/>
                <w:position w:val="-2"/>
                <w:sz w:val="20"/>
                <w:szCs w:val="20"/>
                <w:u w:val="none"/>
              </w:rPr>
              <w:t xml:space="preserve">Power140-180 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28252065" name="name730169bd520585bca" descr="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9.jpg"/>
                          <pic:cNvPicPr/>
                        </pic:nvPicPr>
                        <pic:blipFill>
                          <a:blip r:embed="rId626169bd520585bc4"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AdBlue® heating valve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valve is situated on the coolant line.</w:t>
            </w:r>
          </w:p>
          <w:p>
            <w:pPr>
              <w:widowControl w:val="on"/>
              <w:pBdr/>
              <w:spacing w:before="0" w:after="0" w:line="262" w:lineRule="auto"/>
              <w:ind w:left="0" w:right="0"/>
              <w:jc w:val="left"/>
              <w:textAlignment w:val="center"/>
            </w:pPr>
            <w:r>
              <w:rPr>
                <w:color w:val="00274C"/>
                <w:position w:val="-2"/>
                <w:sz w:val="20"/>
                <w:szCs w:val="20"/>
                <w:u w:val="none"/>
              </w:rPr>
              <w:t xml:space="preserve">The DCU opens the valve in order to circulate the coolant heated by the engine inside the AdBlue® tank in the event of AdBlue freezing.</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Power12.5 W</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MAX pressure3.0 bar</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ValveNormally closed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87134423" name="name424169bd52059171e" descr="2.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0.jpg"/>
                          <pic:cNvPicPr/>
                        </pic:nvPicPr>
                        <pic:blipFill>
                          <a:blip r:embed="rId450469bd520591719"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AdBlue® Pump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pump L sends AdBlue® to the injector only if Adblue® is in its liquid state.</w:t>
            </w:r>
          </w:p>
          <w:p>
            <w:pPr>
              <w:widowControl w:val="on"/>
              <w:pBdr/>
              <w:spacing w:before="0" w:after="0" w:line="262" w:lineRule="auto"/>
              <w:ind w:left="0" w:right="0"/>
              <w:jc w:val="left"/>
              <w:textAlignment w:val="center"/>
            </w:pPr>
            <w:r>
              <w:rPr>
                <w:color w:val="00274C"/>
                <w:position w:val="-2"/>
                <w:sz w:val="20"/>
                <w:szCs w:val="20"/>
                <w:u w:val="none"/>
              </w:rPr>
              <w:t xml:space="preserve">After turning off the engine, the pump empties the AdBlue® circuit in order to prevent freezing inside the pump and/or pipes (AdBlue® sent to the tank via union L3).</w:t>
            </w:r>
          </w:p>
          <w:p/>
          <w:p/>
          <w:p>
            <w:pPr>
              <w:widowControl w:val="on"/>
              <w:pBdr/>
              <w:spacing w:before="0" w:after="0" w:line="262" w:lineRule="auto"/>
              <w:ind w:left="0" w:right="0"/>
              <w:jc w:val="left"/>
              <w:textAlignment w:val="center"/>
            </w:pPr>
            <w:r>
              <w:rPr>
                <w:color w:val="00274C"/>
                <w:position w:val="-2"/>
                <w:sz w:val="20"/>
                <w:szCs w:val="20"/>
                <w:u w:val="none"/>
              </w:rPr>
              <w:t xml:space="preserve">L1 - AdBlue® intake (from Tank)</w:t>
            </w:r>
          </w:p>
          <w:p>
            <w:pPr>
              <w:widowControl w:val="on"/>
              <w:pBdr/>
              <w:spacing w:before="0" w:after="0" w:line="262" w:lineRule="auto"/>
              <w:ind w:left="0" w:right="0"/>
              <w:jc w:val="left"/>
              <w:textAlignment w:val="center"/>
            </w:pPr>
            <w:r>
              <w:rPr>
                <w:color w:val="00274C"/>
                <w:position w:val="-2"/>
                <w:sz w:val="20"/>
                <w:szCs w:val="20"/>
                <w:u w:val="none"/>
              </w:rPr>
              <w:t xml:space="preserve">L2 - AdBlue outlet (towards the AdBlue injector)</w:t>
            </w:r>
          </w:p>
          <w:p>
            <w:pPr>
              <w:widowControl w:val="on"/>
              <w:pBdr/>
              <w:spacing w:before="0" w:after="0" w:line="262" w:lineRule="auto"/>
              <w:ind w:left="0" w:right="0"/>
              <w:jc w:val="left"/>
              <w:textAlignment w:val="center"/>
            </w:pPr>
            <w:r>
              <w:rPr>
                <w:color w:val="00274C"/>
                <w:position w:val="-2"/>
                <w:sz w:val="20"/>
                <w:szCs w:val="20"/>
                <w:u w:val="none"/>
              </w:rPr>
              <w:t xml:space="preserve">L3 - return (Towards the AdBlue tank)</w:t>
            </w:r>
          </w:p>
          <w:p>
            <w:pPr>
              <w:widowControl w:val="on"/>
              <w:pBdr/>
              <w:spacing w:before="0" w:after="0" w:line="262" w:lineRule="auto"/>
              <w:ind w:left="0" w:right="0"/>
              <w:jc w:val="left"/>
              <w:textAlignment w:val="center"/>
            </w:pPr>
            <w:r>
              <w:rPr>
                <w:color w:val="00274C"/>
                <w:position w:val="-2"/>
                <w:sz w:val="20"/>
                <w:szCs w:val="20"/>
                <w:u w:val="none"/>
              </w:rPr>
              <w:t xml:space="preserve">L4 - AdBlue filter</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MAX storage2 years (in original package)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7600"/>
                  <wp:effectExtent b="0" l="0" r="0" t="0"/>
                  <wp:docPr id="78118249" name="name934269bd52059caf0" descr="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1.jpg"/>
                          <pic:cNvPicPr/>
                        </pic:nvPicPr>
                        <pic:blipFill>
                          <a:blip r:embed="rId429269bd52059caeb" cstate="print"/>
                          <a:stretch>
                            <a:fillRect/>
                          </a:stretch>
                        </pic:blipFill>
                        <pic:spPr>
                          <a:xfrm>
                            <a:off x="0" y="0"/>
                            <a:ext cx="2232000" cy="14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2.15.10 AdBlue® injector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AdBlue® injector M is enabled by the DCU according to the values received from various sensors of the SCR system.</w:t>
            </w:r>
          </w:p>
          <w:p/>
          <w:p/>
          <w:p>
            <w:pPr>
              <w:widowControl w:val="on"/>
              <w:pBdr/>
              <w:spacing w:before="0" w:after="0" w:line="262" w:lineRule="auto"/>
              <w:ind w:left="0" w:right="0"/>
              <w:jc w:val="left"/>
              <w:textAlignment w:val="center"/>
            </w:pPr>
            <w:r>
              <w:rPr>
                <w:color w:val="00274C"/>
                <w:position w:val="-2"/>
                <w:sz w:val="20"/>
                <w:szCs w:val="20"/>
                <w:u w:val="none"/>
              </w:rPr>
              <w:t xml:space="preserve">The injector is cooled by the coolant via the connector unions M3</w:t>
            </w:r>
          </w:p>
          <w:p/>
          <w:p/>
          <w:p>
            <w:pPr>
              <w:widowControl w:val="on"/>
              <w:pBdr/>
              <w:spacing w:before="0" w:after="0" w:line="262" w:lineRule="auto"/>
              <w:ind w:left="0" w:right="0"/>
              <w:jc w:val="left"/>
              <w:textAlignment w:val="center"/>
            </w:pPr>
            <w:r>
              <w:rPr>
                <w:color w:val="00274C"/>
                <w:position w:val="-2"/>
                <w:sz w:val="20"/>
                <w:szCs w:val="20"/>
                <w:u w:val="none"/>
              </w:rPr>
              <w:t xml:space="preserve">M1 - SCR wiring connector</w:t>
            </w:r>
          </w:p>
          <w:p>
            <w:pPr>
              <w:widowControl w:val="on"/>
              <w:pBdr/>
              <w:spacing w:before="0" w:after="0" w:line="262" w:lineRule="auto"/>
              <w:ind w:left="0" w:right="0"/>
              <w:jc w:val="left"/>
              <w:textAlignment w:val="center"/>
            </w:pPr>
            <w:r>
              <w:rPr>
                <w:color w:val="00274C"/>
                <w:position w:val="-2"/>
                <w:sz w:val="20"/>
                <w:szCs w:val="20"/>
                <w:u w:val="none"/>
              </w:rPr>
              <w:t xml:space="preserve">M2 - AdBlue inlet</w:t>
            </w:r>
          </w:p>
          <w:p>
            <w:pPr>
              <w:widowControl w:val="on"/>
              <w:pBdr/>
              <w:spacing w:before="0" w:after="0" w:line="262" w:lineRule="auto"/>
              <w:ind w:left="0" w:right="0"/>
              <w:jc w:val="left"/>
              <w:textAlignment w:val="center"/>
            </w:pPr>
            <w:r>
              <w:rPr>
                <w:color w:val="00274C"/>
                <w:position w:val="-2"/>
                <w:sz w:val="20"/>
                <w:szCs w:val="20"/>
                <w:u w:val="none"/>
              </w:rPr>
              <w:t xml:space="preserve">M3 - coolant inlet and outlet</w:t>
            </w:r>
          </w:p>
          <w:p>
            <w:pPr>
              <w:widowControl w:val="on"/>
              <w:pBdr/>
              <w:spacing w:before="0" w:after="0" w:line="262" w:lineRule="auto"/>
              <w:ind w:left="0" w:right="0"/>
              <w:jc w:val="left"/>
              <w:textAlignment w:val="center"/>
            </w:pPr>
            <w:r>
              <w:rPr>
                <w:color w:val="00274C"/>
                <w:position w:val="-2"/>
                <w:sz w:val="20"/>
                <w:szCs w:val="20"/>
                <w:u w:val="none"/>
              </w:rPr>
              <w:t xml:space="preserve">M4 - metal gasket (it must be replaced every time it is disassembled).</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MAX storage2 years (in original package)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storage temperature 0 | 40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4670573" name="name665169bd5205a7d72"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2.jpg"/>
                          <pic:cNvPicPr/>
                        </pic:nvPicPr>
                        <pic:blipFill>
                          <a:blip r:embed="rId446469bd5205a7d6d"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2.15.11</w:t>
            </w:r>
            <w:r>
              <w:rPr>
                <w:color w:val="00274C"/>
                <w:position w:val="-2"/>
                <w:sz w:val="20"/>
                <w:szCs w:val="20"/>
                <w:u w:val="none"/>
              </w:rPr>
              <w:t xml:space="preserve"> </w:t>
            </w:r>
            <w:r>
              <w:rPr>
                <w:b/>
                <w:bCs/>
                <w:color w:val="00274C"/>
                <w:position w:val="-2"/>
                <w:sz w:val="20"/>
                <w:szCs w:val="20"/>
                <w:u w:val="none"/>
              </w:rPr>
              <w:t xml:space="preserve">ETB</w:t>
            </w:r>
            <w:r>
              <w:rPr>
                <w:b/>
                <w:bCs/>
                <w:color w:val="00274C"/>
                <w:position w:val="-2"/>
                <w:sz w:val="20"/>
                <w:szCs w:val="20"/>
                <w:u w:val="none"/>
              </w:rPr>
              <w:t xml:space="preserve">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ETB </w:t>
            </w:r>
            <w:r>
              <w:rPr>
                <w:b/>
                <w:bCs/>
                <w:color w:val="00274C"/>
                <w:position w:val="-2"/>
                <w:sz w:val="20"/>
                <w:szCs w:val="20"/>
                <w:u w:val="none"/>
              </w:rPr>
              <w:t xml:space="preserve">N</w:t>
            </w:r>
            <w:r>
              <w:rPr>
                <w:color w:val="00274C"/>
                <w:position w:val="-2"/>
                <w:sz w:val="20"/>
                <w:szCs w:val="20"/>
                <w:u w:val="none"/>
              </w:rPr>
              <w:t xml:space="preserve"> is situated on the air intake line, is controlled by the ECU, which interfaces with the DCU and regulates the amount of intake air and is involved in the SCR system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3731745" name="name780969bd5205b1705"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3.jpg"/>
                          <pic:cNvPicPr/>
                        </pic:nvPicPr>
                        <pic:blipFill>
                          <a:blip r:embed="rId346669bd5205b16ff"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2.15.12 AdBlue® line heater (SCR versions only)</w:t>
            </w:r>
          </w:p>
          <w:p/>
          <w:p/>
          <w:p>
            <w:pPr>
              <w:widowControl w:val="on"/>
              <w:pBdr/>
              <w:spacing w:before="0" w:after="0" w:line="262" w:lineRule="auto"/>
              <w:ind w:left="0" w:right="0"/>
              <w:jc w:val="left"/>
              <w:textAlignment w:val="center"/>
            </w:pPr>
            <w:r>
              <w:rPr>
                <w:color w:val="00274C"/>
                <w:position w:val="-2"/>
                <w:sz w:val="20"/>
                <w:szCs w:val="20"/>
                <w:u w:val="none"/>
              </w:rPr>
              <w:t xml:space="preserve">The P AdBlue® line pipes are covered with a resistor that heats the pipes in case of low temperature.</w:t>
            </w:r>
          </w:p>
          <w:p>
            <w:pPr>
              <w:widowControl w:val="on"/>
              <w:pBdr/>
              <w:spacing w:before="0" w:after="0" w:line="262" w:lineRule="auto"/>
              <w:ind w:left="0" w:right="0"/>
              <w:jc w:val="left"/>
              <w:textAlignment w:val="center"/>
            </w:pPr>
            <w:r>
              <w:rPr>
                <w:color w:val="00274C"/>
                <w:position w:val="-2"/>
                <w:sz w:val="20"/>
                <w:szCs w:val="20"/>
                <w:u w:val="none"/>
              </w:rPr>
              <w:t xml:space="preserve">The resistor is activated by the DCU.</w:t>
            </w:r>
          </w:p>
          <w:p/>
          <w:p/>
          <w:p>
            <w:pPr>
              <w:widowControl w:val="on"/>
              <w:pBdr/>
              <w:spacing w:before="0" w:after="0" w:line="262" w:lineRule="auto"/>
              <w:ind w:left="0" w:right="0"/>
              <w:jc w:val="left"/>
              <w:textAlignment w:val="center"/>
            </w:pPr>
            <w:r>
              <w:rPr>
                <w:color w:val="00274C"/>
                <w:position w:val="-2"/>
                <w:sz w:val="20"/>
                <w:szCs w:val="20"/>
                <w:u w:val="none"/>
              </w:rPr>
              <w:t xml:space="preserve">Features: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Volt 12 V</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activation temperature&lt; 5 °C</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operating temperature-40 °C | 120 °C</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10443732" name="name289769bd5205bae9f" descr="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jpg"/>
                          <pic:cNvPicPr/>
                        </pic:nvPicPr>
                        <pic:blipFill>
                          <a:blip r:embed="rId991969bd5205bae9a" cstate="print"/>
                          <a:stretch>
                            <a:fillRect/>
                          </a:stretch>
                        </pic:blipFill>
                        <pic:spPr>
                          <a:xfrm>
                            <a:off x="0" y="0"/>
                            <a:ext cx="22320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2.49f</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2.15.13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2.37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2.37d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6730367" name="name802669bd5205cf1db"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236869bd5205cf1d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28701267" name="name807669bd5205d6e4c"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219069bd5205d6e48"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16886617" name="name436769bd5205df002"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475169bd5205deff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94826714" name="name319369bd5205e620f"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83769bd5205e620a"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35538675" name="name253669bd5205ee64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505969bd5205ee63b"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2.50d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74790786" name="name185669bd520601c21"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145769bd520601c1c"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8144361" name="name392469bd52061207c" descr="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2.jpg"/>
                          <pic:cNvPicPr/>
                        </pic:nvPicPr>
                        <pic:blipFill>
                          <a:blip r:embed="rId241869bd520612077"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2.52</w:t>
            </w:r>
            <w:r>
              <w:rPr>
                <w:color w:val="00274C"/>
                <w:position w:val="0"/>
                <w:sz w:val="20"/>
                <w:szCs w:val="20"/>
                <w:u w:val="none"/>
              </w:rPr>
              <w:t xml:space="preserve">  </w:t>
            </w:r>
            <w:r>
              <w:rPr>
                <w:position w:val="-224"/>
              </w:rPr>
              <w:drawing>
                <wp:inline distT="0" distB="0" distL="0" distR="0">
                  <wp:extent cx="2232000" cy="1476000"/>
                  <wp:effectExtent b="0" l="0" r="0" t="0"/>
                  <wp:docPr id="76524218" name="name204069bd52061c437" descr="2.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3.jpg"/>
                          <pic:cNvPicPr/>
                        </pic:nvPicPr>
                        <pic:blipFill>
                          <a:blip r:embed="rId395769bd52061c431"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br/>
              <w:br/>
              <w:t xml:space="preserve"> </w:t>
            </w:r>
            <w:r>
              <w:rPr>
                <w:b/>
                <w:bCs/>
                <w:color w:val="00274C"/>
                <w:position w:val="0"/>
                <w:sz w:val="20"/>
                <w:szCs w:val="20"/>
                <w:u w:val="none"/>
              </w:rP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147014" name="name458469bd52062aa5a" descr="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5.jpg"/>
                          <pic:cNvPicPr/>
                        </pic:nvPicPr>
                        <pic:blipFill>
                          <a:blip r:embed="rId669369bd52062aa5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2841279" name="name904569bd52063a82c"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32969bd52063a82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77809719" name="name613469bd52064c626"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01869bd52064c620" cstate="print"/>
                          <a:stretch>
                            <a:fillRect/>
                          </a:stretch>
                        </pic:blipFill>
                        <pic:spPr>
                          <a:xfrm>
                            <a:off x="0" y="0"/>
                            <a:ext cx="2232000" cy="1850400"/>
                          </a:xfrm>
                          <a:prstGeom prst="rect">
                            <a:avLst/>
                          </a:prstGeom>
                          <a:ln w="0">
                            <a:noFill/>
                          </a:ln>
                        </pic:spPr>
                      </pic:pic>
                    </a:graphicData>
                  </a:graphic>
                </wp:inline>
              </w:drawing>
            </w:r>
            <w:r>
              <w:rPr>
                <w:b/>
                <w:bCs/>
                <w:color w:val="00274C"/>
                <w:position w:val="0"/>
                <w:sz w:val="20"/>
                <w:szCs w:val="20"/>
                <w:u w:val="none"/>
              </w:rPr>
              <w:br/>
              <w:t xml:space="preserve">Fig 2.57</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903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325369bd52064e0c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03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72807" name="name359069bd52065ca89"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805769bd52065ca8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005295" name="name562569bd5206652b3"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921369bd5206652a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173937" name="name563569bd52066bf39"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723469bd52066bf3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492501" name="name650869bd520672e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8569bd520672e8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Refer to </w:t>
            </w:r>
            <w:hyperlink r:id="rId790769bd52067396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27962383" name="name324669bd520680429" descr="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2.jpg"/>
                          <pic:cNvPicPr/>
                        </pic:nvPicPr>
                        <pic:blipFill>
                          <a:blip r:embed="rId283069bd52068042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w:t>
            </w:r>
            <w:r>
              <w:rPr>
                <w:color w:val="00274C"/>
                <w:position w:val="-2"/>
                <w:sz w:val="20"/>
                <w:szCs w:val="20"/>
                <w:u w:val="none"/>
              </w:rPr>
              <w:t xml:space="preserve"> </w:t>
            </w:r>
            <w:r>
              <w:rPr>
                <w:b/>
                <w:bCs/>
                <w:color w:val="00274C"/>
                <w:position w:val="-2"/>
                <w:sz w:val="20"/>
                <w:szCs w:val="20"/>
                <w:u w:val="none"/>
              </w:rPr>
              <w:t xml:space="preserve">NOx Sensor</w:t>
            </w:r>
          </w:p>
          <w:p/>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1827706" name="name673569bd52068b9ee" descr="CAP_2_NOx_probe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probe_handling.png"/>
                          <pic:cNvPicPr/>
                        </pic:nvPicPr>
                        <pic:blipFill>
                          <a:blip r:embed="rId727069bd52068b9e9"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29756537" name="name267969bd520694be3" descr="CAP_2_NOx_Up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Upstream_handling.png"/>
                          <pic:cNvPicPr/>
                        </pic:nvPicPr>
                        <pic:blipFill>
                          <a:blip r:embed="rId116469bd520694bd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1464032" name="name237669bd52069c263" descr="CAP_2_NOx_downstream_handl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NOx_downstream_handling.png"/>
                          <pic:cNvPicPr/>
                        </pic:nvPicPr>
                        <pic:blipFill>
                          <a:blip r:embed="rId975869bd52069c25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SCR-T</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49421660" name="name169569bd5206a756b" descr="SC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T.png"/>
                          <pic:cNvPicPr/>
                        </pic:nvPicPr>
                        <pic:blipFill>
                          <a:blip r:embed="rId856069bd5206a756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2.61b</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578469bd5206aa56d"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73069bd5206ab08b" w:history="1">
              <w:r>
                <w:rPr>
                  <w:rStyle w:val="DefaultParagraphFontPHPDOCX"/>
                  <w:b/>
                  <w:bCs/>
                  <w:color w:val="0000FF"/>
                  <w:position w:val="-2"/>
                  <w:sz w:val="20"/>
                  <w:szCs w:val="20"/>
                  <w:u w:val="none"/>
                </w:rPr>
                <w:t xml:space="preserve">Tab. 2.8 and 2.9</w:t>
              </w:r>
            </w:hyperlink>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903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903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903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903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903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1833879" name="name878669bd5206b7598"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308069bd5206b7593"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2.62</w:t>
            </w:r>
            <w:r>
              <w:rPr>
                <w:position w:val="-210"/>
              </w:rPr>
              <w:drawing>
                <wp:inline distT="0" distB="0" distL="0" distR="0">
                  <wp:extent cx="2232000" cy="1389600"/>
                  <wp:effectExtent b="0" l="0" r="0" t="0"/>
                  <wp:docPr id="8041654" name="name585569bd5206c11e3"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88969bd5206c11dd" cstate="print"/>
                          <a:stretch>
                            <a:fillRect/>
                          </a:stretch>
                        </pic:blipFill>
                        <pic:spPr>
                          <a:xfrm>
                            <a:off x="0" y="0"/>
                            <a:ext cx="2232000" cy="1389600"/>
                          </a:xfrm>
                          <a:prstGeom prst="rect">
                            <a:avLst/>
                          </a:prstGeom>
                          <a:ln w="0">
                            <a:noFill/>
                          </a:ln>
                        </pic:spPr>
                      </pic:pic>
                    </a:graphicData>
                  </a:graphic>
                </wp:inline>
              </w:drawing>
            </w:r>
            <w:r>
              <w:rPr>
                <w:b/>
                <w:bCs/>
                <w:color w:val="00274C"/>
                <w:position w:val="0"/>
                <w:sz w:val="20"/>
                <w:szCs w:val="20"/>
                <w:u w:val="none"/>
              </w:rPr>
              <w:br/>
              <w:br/>
              <w:br/>
              <w:t xml:space="preserve">Fig 2.63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964172" name="name121369bd5206c95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8869bd5206c95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927869bd5206ca7da"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8824202" name="name432469bd5206d3ee6"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894269bd5206d3ee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903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903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6291549" name="name508969bd5206dc2b6"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432769bd5206dc2b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numPr>
                <w:ilvl w:val="0"/>
                <w:numId w:val="903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903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903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5939033" name="name167969bd5206e6c34"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88669bd5206e6c2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tcMar>
              <w:top w:w="150" w:type="dxa"/>
              <w:left w:w="150" w:type="dxa"/>
              <w:bottom w:w="150" w:type="dxa"/>
              <w:right w:w="150" w:type="dxa"/>
            </w:tcMar>
            <w:vAlign w:val="center"/>
          </w:tcPr>
          <w:p>
            <w:pPr>
              <w:numPr>
                <w:ilvl w:val="0"/>
                <w:numId w:val="903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2231562" name="name701069bd5206ee23f"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127269bd5206ee23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903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8555298" name="name274569bd5206f3a94"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862369bd5206f3a8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327543" name="name182669bd52070819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5569bd52070819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circuit (SCR versions only)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25"/>
              </w:rPr>
              <w:drawing>
                <wp:inline distT="0" distB="0" distL="0" distR="0">
                  <wp:extent cx="5040000" cy="6595200"/>
                  <wp:effectExtent b="0" l="0" r="0" t="0"/>
                  <wp:docPr id="96466147" name="name350069bd52071c29a" descr="05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_EN.jpg"/>
                          <pic:cNvPicPr/>
                        </pic:nvPicPr>
                        <pic:blipFill>
                          <a:blip r:embed="rId804669bd52071c292" cstate="print"/>
                          <a:stretch>
                            <a:fillRect/>
                          </a:stretch>
                        </pic:blipFill>
                        <pic:spPr>
                          <a:xfrm>
                            <a:off x="0" y="0"/>
                            <a:ext cx="5040000" cy="6595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Certain components are for illustrative purposes only, can be subject to change and may not be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2.44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SCR system control unit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intake tube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delivery tube to DEF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Return tube in DEF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DEF injector</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DEF (SCR versions only)</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Mar>
              <w:top w:w="150" w:type="dxa"/>
              <w:left w:w="150" w:type="dxa"/>
              <w:bottom w:w="150" w:type="dxa"/>
              <w:right w:w="150" w:type="dxa"/>
            </w:tcMar>
            <w:vAlign w:val="center"/>
          </w:tcPr>
          <w:p>
            <w:pPr>
              <w:numPr>
                <w:ilvl w:val="0"/>
                <w:numId w:val="9037"/>
              </w:numPr>
              <w:spacing w:before="0" w:after="0" w:line="262" w:lineRule="auto"/>
              <w:jc w:val="left"/>
              <w:rPr>
                <w:color w:val="00274C"/>
                <w:sz w:val="20"/>
                <w:szCs w:val="20"/>
              </w:rPr>
            </w:pPr>
            <w:r>
              <w:rPr>
                <w:color w:val="00274C"/>
                <w:position w:val="-2"/>
                <w:sz w:val="20"/>
                <w:szCs w:val="20"/>
                <w:u w:val="none"/>
              </w:rPr>
              <w:t xml:space="preserve">Also known as "AUS 32" in Europe, "DEF" or "Urea Solution" in the USA, it is registered with the “AdBlue </w:t>
            </w:r>
            <w:r>
              <w:rPr>
                <w:color w:val="00274C"/>
                <w:position w:val="3"/>
                <w:sz w:val="17"/>
                <w:szCs w:val="17"/>
                <w:u w:val="none"/>
                <w:vertAlign w:val="superscript"/>
                <w:vertAlign w:val="superscript"/>
              </w:rPr>
              <w:t xml:space="preserve">®</w:t>
            </w:r>
            <w:r>
              <w:rPr>
                <w:color w:val="00274C"/>
                <w:position w:val="-2"/>
                <w:sz w:val="20"/>
                <w:szCs w:val="20"/>
                <w:u w:val="none"/>
              </w:rPr>
              <w:t xml:space="preserve"> ” brand at the Verband der Automobilindustrie (VDA), and must comply with the following ISO standards: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ISO 22241-1 Quality requirements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ISO 22241-2 Test Methods</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ISO 22241-3 Handling, transportation and Storing</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ISO 22241-4 Refilling Interface</w:t>
            </w:r>
          </w:p>
          <w:p>
            <w:pPr>
              <w:numPr>
                <w:ilvl w:val="0"/>
                <w:numId w:val="9038"/>
              </w:numPr>
              <w:spacing w:before="0" w:after="0" w:line="262" w:lineRule="auto"/>
              <w:jc w:val="left"/>
              <w:rPr>
                <w:color w:val="00274C"/>
                <w:sz w:val="20"/>
                <w:szCs w:val="20"/>
              </w:rPr>
            </w:pPr>
            <w:r>
              <w:rPr>
                <w:color w:val="00274C"/>
                <w:position w:val="-2"/>
                <w:sz w:val="20"/>
                <w:szCs w:val="20"/>
                <w:u w:val="none"/>
              </w:rPr>
              <w:t xml:space="preserve">The DEF tank must be filled by means of the specific automatic filling nozzle at the authorised distributors, refer to the car manual for refilling operations.</w:t>
            </w:r>
          </w:p>
          <w:p>
            <w:pPr>
              <w:numPr>
                <w:ilvl w:val="0"/>
                <w:numId w:val="9038"/>
              </w:numPr>
              <w:spacing w:before="0" w:after="0" w:line="262" w:lineRule="auto"/>
              <w:jc w:val="left"/>
              <w:rPr>
                <w:color w:val="00274C"/>
                <w:sz w:val="20"/>
                <w:szCs w:val="20"/>
              </w:rPr>
            </w:pPr>
            <w:r>
              <w:rPr>
                <w:color w:val="00274C"/>
                <w:position w:val="-2"/>
                <w:sz w:val="20"/>
                <w:szCs w:val="20"/>
                <w:u w:val="none"/>
              </w:rPr>
              <w:t xml:space="preserve">Upon refilling, comply with the MAX level indicated on the tank.</w:t>
            </w:r>
          </w:p>
          <w:p>
            <w:pPr>
              <w:numPr>
                <w:ilvl w:val="0"/>
                <w:numId w:val="9038"/>
              </w:numPr>
              <w:spacing w:before="0" w:after="0" w:line="262" w:lineRule="auto"/>
              <w:jc w:val="left"/>
              <w:rPr>
                <w:color w:val="00274C"/>
                <w:sz w:val="20"/>
                <w:szCs w:val="20"/>
              </w:rPr>
            </w:pPr>
            <w:r>
              <w:rPr>
                <w:color w:val="00274C"/>
                <w:position w:val="-2"/>
                <w:sz w:val="20"/>
                <w:szCs w:val="20"/>
                <w:u w:val="none"/>
              </w:rPr>
              <w:t xml:space="preserve">During the refilling operations prevent any impurity from entering the tank.</w:t>
            </w:r>
          </w:p>
          <w:p>
            <w:pPr>
              <w:numPr>
                <w:ilvl w:val="0"/>
                <w:numId w:val="9038"/>
              </w:numPr>
              <w:spacing w:before="0" w:after="0" w:line="262" w:lineRule="auto"/>
              <w:jc w:val="left"/>
              <w:rPr>
                <w:color w:val="00274C"/>
                <w:sz w:val="20"/>
                <w:szCs w:val="20"/>
              </w:rPr>
            </w:pPr>
            <w:r>
              <w:rPr>
                <w:color w:val="00274C"/>
                <w:position w:val="-2"/>
                <w:sz w:val="20"/>
                <w:szCs w:val="20"/>
                <w:u w:val="none"/>
              </w:rPr>
              <w:t xml:space="preserve">At tank inlet there is a filter that must be periodically cleaned or replaced (see maintenance and replacement table - for tank supplied by Kohler only).</w:t>
            </w:r>
          </w:p>
          <w:p>
            <w:pPr>
              <w:numPr>
                <w:ilvl w:val="0"/>
                <w:numId w:val="9038"/>
              </w:numPr>
              <w:spacing w:before="0" w:after="0" w:line="262" w:lineRule="auto"/>
              <w:jc w:val="left"/>
              <w:rPr>
                <w:color w:val="00274C"/>
                <w:sz w:val="20"/>
                <w:szCs w:val="20"/>
              </w:rPr>
            </w:pPr>
            <w:r>
              <w:rPr>
                <w:color w:val="00274C"/>
                <w:position w:val="-2"/>
                <w:sz w:val="20"/>
                <w:szCs w:val="20"/>
                <w:u w:val="none"/>
              </w:rPr>
              <w:t xml:space="preserve">DEF quality must comply with the specifications described in Table 2.45.</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0417821" name="name612769bd52072f26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84369bd52072f26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Warning</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mix DEF with fuel or other liquids (including water) and do not fill the fuel tank with DEF.</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The presence of DEF inside the specific tank is required to start the engine.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Purchase in containers: the container, even if opened, can be stocked with the same conditions of a sealed container.</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stock the container with a temperature higher than 35°C as this could alter the DEF.</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In case of DEF freezing inside the container (&lt; -11,5 °C | 11,3 °F), DEF can be used when it returns to its liquid state.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expose DEF to direct sunlight.</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In case of opening and closing of the original purchase container, DEF must be checked through a spectrometer to check its quality before use.</w:t>
            </w:r>
          </w:p>
          <w:p>
            <w:pPr>
              <w:numPr>
                <w:ilvl w:val="0"/>
                <w:numId w:val="9027"/>
              </w:numPr>
              <w:spacing w:before="0" w:after="0" w:line="262" w:lineRule="auto"/>
              <w:jc w:val="left"/>
              <w:rPr>
                <w:color w:val="00274C"/>
                <w:sz w:val="20"/>
                <w:szCs w:val="20"/>
              </w:rPr>
            </w:pPr>
            <w:r>
              <w:rPr>
                <w:color w:val="00274C"/>
                <w:position w:val="-2"/>
                <w:sz w:val="20"/>
                <w:szCs w:val="20"/>
                <w:u w:val="none"/>
              </w:rPr>
              <w:t xml:space="preserve">Do not insert altered DEF in the tank as the engine could not respect the emission parameters, generate DCU errors and as a consequence turn off or fail to start the engine.</w:t>
            </w:r>
          </w:p>
        </w:tc>
      </w:tr>
      <w:tr>
        <w:trPr>
          <w:trHeight w:val="0" w:hRule="atLeast"/>
        </w:trPr>
        <w:tc>
          <w:tcPr>
            <w:tcW w:w="0" w:type="auto"/>
            <w:gridSpan w:val="3"/>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2.45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PARAMETERS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Title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31,8 ÷ 33,2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Density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1.087 ÷ 1.093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Refraction index at 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1,3814 ÷ 1,3843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Alkalinity like NH3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Biuret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Aldehyde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Insoluble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Phosphates like PO4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Calcium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Iron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Chrome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Aluminium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Magnesium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Sodium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Potassium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Freezing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344"/>
              </w:rPr>
              <w:drawing>
                <wp:inline distT="0" distB="0" distL="0" distR="0">
                  <wp:extent cx="2232000" cy="2217600"/>
                  <wp:effectExtent b="0" l="0" r="0" t="0"/>
                  <wp:docPr id="55166116" name="name535669bd52074e234" descr="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8.jpg"/>
                          <pic:cNvPicPr/>
                        </pic:nvPicPr>
                        <pic:blipFill>
                          <a:blip r:embed="rId390969bd52074e22d" cstate="print"/>
                          <a:stretch>
                            <a:fillRect/>
                          </a:stretch>
                        </pic:blipFill>
                        <pic:spPr>
                          <a:xfrm>
                            <a:off x="0" y="0"/>
                            <a:ext cx="2232000" cy="2217600"/>
                          </a:xfrm>
                          <a:prstGeom prst="rect">
                            <a:avLst/>
                          </a:prstGeom>
                          <a:ln w="0">
                            <a:noFill/>
                          </a:ln>
                        </pic:spPr>
                      </pic:pic>
                    </a:graphicData>
                  </a:graphic>
                </wp:inline>
              </w:drawing>
            </w:r>
            <w:r>
              <w:rPr>
                <w:b/>
                <w:bCs/>
                <w:color w:val="00274C"/>
                <w:position w:val="0"/>
                <w:sz w:val="20"/>
                <w:szCs w:val="20"/>
                <w:u w:val="none"/>
              </w:rPr>
              <w:br/>
              <w:t xml:space="preserve">Fig 2.69</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038">
    <w:multiLevelType w:val="hybridMultilevel"/>
    <w:lvl w:ilvl="0" w:tplc="93531916">
      <w:start w:val="1"/>
      <w:numFmt w:val="decimal"/>
      <w:lvlText w:val="%1."/>
      <w:lvlJc w:val="left"/>
      <w:pPr>
        <w:ind w:left="720" w:hanging="360"/>
      </w:pPr>
    </w:lvl>
    <w:lvl w:ilvl="1" w:tplc="93531916" w:tentative="1">
      <w:start w:val="1"/>
      <w:numFmt w:val="lowerLetter"/>
      <w:lvlText w:val="%2."/>
      <w:lvlJc w:val="left"/>
      <w:pPr>
        <w:ind w:left="1440" w:hanging="360"/>
      </w:pPr>
    </w:lvl>
    <w:lvl w:ilvl="2" w:tplc="93531916" w:tentative="1">
      <w:start w:val="1"/>
      <w:numFmt w:val="lowerRoman"/>
      <w:lvlText w:val="%3."/>
      <w:lvlJc w:val="right"/>
      <w:pPr>
        <w:ind w:left="2160" w:hanging="180"/>
      </w:pPr>
    </w:lvl>
    <w:lvl w:ilvl="3" w:tplc="93531916" w:tentative="1">
      <w:start w:val="1"/>
      <w:numFmt w:val="decimal"/>
      <w:lvlText w:val="%4."/>
      <w:lvlJc w:val="left"/>
      <w:pPr>
        <w:ind w:left="2880" w:hanging="360"/>
      </w:pPr>
    </w:lvl>
    <w:lvl w:ilvl="4" w:tplc="93531916" w:tentative="1">
      <w:start w:val="1"/>
      <w:numFmt w:val="lowerLetter"/>
      <w:lvlText w:val="%5."/>
      <w:lvlJc w:val="left"/>
      <w:pPr>
        <w:ind w:left="3600" w:hanging="360"/>
      </w:pPr>
    </w:lvl>
    <w:lvl w:ilvl="5" w:tplc="93531916" w:tentative="1">
      <w:start w:val="1"/>
      <w:numFmt w:val="lowerRoman"/>
      <w:lvlText w:val="%6."/>
      <w:lvlJc w:val="right"/>
      <w:pPr>
        <w:ind w:left="4320" w:hanging="180"/>
      </w:pPr>
    </w:lvl>
    <w:lvl w:ilvl="6" w:tplc="93531916" w:tentative="1">
      <w:start w:val="1"/>
      <w:numFmt w:val="decimal"/>
      <w:lvlText w:val="%7."/>
      <w:lvlJc w:val="left"/>
      <w:pPr>
        <w:ind w:left="5040" w:hanging="360"/>
      </w:pPr>
    </w:lvl>
    <w:lvl w:ilvl="7" w:tplc="93531916" w:tentative="1">
      <w:start w:val="1"/>
      <w:numFmt w:val="lowerLetter"/>
      <w:lvlText w:val="%8."/>
      <w:lvlJc w:val="left"/>
      <w:pPr>
        <w:ind w:left="5760" w:hanging="360"/>
      </w:pPr>
    </w:lvl>
    <w:lvl w:ilvl="8" w:tplc="93531916" w:tentative="1">
      <w:start w:val="1"/>
      <w:numFmt w:val="lowerRoman"/>
      <w:lvlText w:val="%9."/>
      <w:lvlJc w:val="right"/>
      <w:pPr>
        <w:ind w:left="6480" w:hanging="180"/>
      </w:pPr>
    </w:lvl>
  </w:abstractNum>
  <w:abstractNum w:abstractNumId="9037">
    <w:multiLevelType w:val="hybridMultilevel"/>
    <w:lvl w:ilvl="0" w:tplc="29126613">
      <w:start w:val="1"/>
      <w:numFmt w:val="decimal"/>
      <w:lvlText w:val="%1."/>
      <w:lvlJc w:val="left"/>
      <w:pPr>
        <w:ind w:left="720" w:hanging="360"/>
      </w:pPr>
    </w:lvl>
    <w:lvl w:ilvl="1" w:tplc="29126613" w:tentative="1">
      <w:start w:val="1"/>
      <w:numFmt w:val="lowerLetter"/>
      <w:lvlText w:val="%2."/>
      <w:lvlJc w:val="left"/>
      <w:pPr>
        <w:ind w:left="1440" w:hanging="360"/>
      </w:pPr>
    </w:lvl>
    <w:lvl w:ilvl="2" w:tplc="29126613" w:tentative="1">
      <w:start w:val="1"/>
      <w:numFmt w:val="lowerRoman"/>
      <w:lvlText w:val="%3."/>
      <w:lvlJc w:val="right"/>
      <w:pPr>
        <w:ind w:left="2160" w:hanging="180"/>
      </w:pPr>
    </w:lvl>
    <w:lvl w:ilvl="3" w:tplc="29126613" w:tentative="1">
      <w:start w:val="1"/>
      <w:numFmt w:val="decimal"/>
      <w:lvlText w:val="%4."/>
      <w:lvlJc w:val="left"/>
      <w:pPr>
        <w:ind w:left="2880" w:hanging="360"/>
      </w:pPr>
    </w:lvl>
    <w:lvl w:ilvl="4" w:tplc="29126613" w:tentative="1">
      <w:start w:val="1"/>
      <w:numFmt w:val="lowerLetter"/>
      <w:lvlText w:val="%5."/>
      <w:lvlJc w:val="left"/>
      <w:pPr>
        <w:ind w:left="3600" w:hanging="360"/>
      </w:pPr>
    </w:lvl>
    <w:lvl w:ilvl="5" w:tplc="29126613" w:tentative="1">
      <w:start w:val="1"/>
      <w:numFmt w:val="lowerRoman"/>
      <w:lvlText w:val="%6."/>
      <w:lvlJc w:val="right"/>
      <w:pPr>
        <w:ind w:left="4320" w:hanging="180"/>
      </w:pPr>
    </w:lvl>
    <w:lvl w:ilvl="6" w:tplc="29126613" w:tentative="1">
      <w:start w:val="1"/>
      <w:numFmt w:val="decimal"/>
      <w:lvlText w:val="%7."/>
      <w:lvlJc w:val="left"/>
      <w:pPr>
        <w:ind w:left="5040" w:hanging="360"/>
      </w:pPr>
    </w:lvl>
    <w:lvl w:ilvl="7" w:tplc="29126613" w:tentative="1">
      <w:start w:val="1"/>
      <w:numFmt w:val="lowerLetter"/>
      <w:lvlText w:val="%8."/>
      <w:lvlJc w:val="left"/>
      <w:pPr>
        <w:ind w:left="5760" w:hanging="360"/>
      </w:pPr>
    </w:lvl>
    <w:lvl w:ilvl="8" w:tplc="29126613" w:tentative="1">
      <w:start w:val="1"/>
      <w:numFmt w:val="lowerRoman"/>
      <w:lvlText w:val="%9."/>
      <w:lvlJc w:val="right"/>
      <w:pPr>
        <w:ind w:left="6480" w:hanging="180"/>
      </w:pPr>
    </w:lvl>
  </w:abstractNum>
  <w:abstractNum w:abstractNumId="9036">
    <w:multiLevelType w:val="hybridMultilevel"/>
    <w:lvl w:ilvl="0" w:tplc="51674870">
      <w:start w:val="1"/>
      <w:numFmt w:val="decimal"/>
      <w:lvlText w:val="%1."/>
      <w:lvlJc w:val="left"/>
      <w:pPr>
        <w:ind w:left="720" w:hanging="360"/>
      </w:pPr>
    </w:lvl>
    <w:lvl w:ilvl="1" w:tplc="51674870" w:tentative="1">
      <w:start w:val="1"/>
      <w:numFmt w:val="lowerLetter"/>
      <w:lvlText w:val="%2."/>
      <w:lvlJc w:val="left"/>
      <w:pPr>
        <w:ind w:left="1440" w:hanging="360"/>
      </w:pPr>
    </w:lvl>
    <w:lvl w:ilvl="2" w:tplc="51674870" w:tentative="1">
      <w:start w:val="1"/>
      <w:numFmt w:val="lowerRoman"/>
      <w:lvlText w:val="%3."/>
      <w:lvlJc w:val="right"/>
      <w:pPr>
        <w:ind w:left="2160" w:hanging="180"/>
      </w:pPr>
    </w:lvl>
    <w:lvl w:ilvl="3" w:tplc="51674870" w:tentative="1">
      <w:start w:val="1"/>
      <w:numFmt w:val="decimal"/>
      <w:lvlText w:val="%4."/>
      <w:lvlJc w:val="left"/>
      <w:pPr>
        <w:ind w:left="2880" w:hanging="360"/>
      </w:pPr>
    </w:lvl>
    <w:lvl w:ilvl="4" w:tplc="51674870" w:tentative="1">
      <w:start w:val="1"/>
      <w:numFmt w:val="lowerLetter"/>
      <w:lvlText w:val="%5."/>
      <w:lvlJc w:val="left"/>
      <w:pPr>
        <w:ind w:left="3600" w:hanging="360"/>
      </w:pPr>
    </w:lvl>
    <w:lvl w:ilvl="5" w:tplc="51674870" w:tentative="1">
      <w:start w:val="1"/>
      <w:numFmt w:val="lowerRoman"/>
      <w:lvlText w:val="%6."/>
      <w:lvlJc w:val="right"/>
      <w:pPr>
        <w:ind w:left="4320" w:hanging="180"/>
      </w:pPr>
    </w:lvl>
    <w:lvl w:ilvl="6" w:tplc="51674870" w:tentative="1">
      <w:start w:val="1"/>
      <w:numFmt w:val="decimal"/>
      <w:lvlText w:val="%7."/>
      <w:lvlJc w:val="left"/>
      <w:pPr>
        <w:ind w:left="5040" w:hanging="360"/>
      </w:pPr>
    </w:lvl>
    <w:lvl w:ilvl="7" w:tplc="51674870" w:tentative="1">
      <w:start w:val="1"/>
      <w:numFmt w:val="lowerLetter"/>
      <w:lvlText w:val="%8."/>
      <w:lvlJc w:val="left"/>
      <w:pPr>
        <w:ind w:left="5760" w:hanging="360"/>
      </w:pPr>
    </w:lvl>
    <w:lvl w:ilvl="8" w:tplc="51674870" w:tentative="1">
      <w:start w:val="1"/>
      <w:numFmt w:val="lowerRoman"/>
      <w:lvlText w:val="%9."/>
      <w:lvlJc w:val="right"/>
      <w:pPr>
        <w:ind w:left="6480" w:hanging="180"/>
      </w:pPr>
    </w:lvl>
  </w:abstractNum>
  <w:abstractNum w:abstractNumId="9035">
    <w:multiLevelType w:val="hybridMultilevel"/>
    <w:lvl w:ilvl="0" w:tplc="72426914">
      <w:start w:val="1"/>
      <w:numFmt w:val="decimal"/>
      <w:lvlText w:val="%1."/>
      <w:lvlJc w:val="left"/>
      <w:pPr>
        <w:ind w:left="720" w:hanging="360"/>
      </w:pPr>
    </w:lvl>
    <w:lvl w:ilvl="1" w:tplc="72426914" w:tentative="1">
      <w:start w:val="1"/>
      <w:numFmt w:val="lowerLetter"/>
      <w:lvlText w:val="%2."/>
      <w:lvlJc w:val="left"/>
      <w:pPr>
        <w:ind w:left="1440" w:hanging="360"/>
      </w:pPr>
    </w:lvl>
    <w:lvl w:ilvl="2" w:tplc="72426914" w:tentative="1">
      <w:start w:val="1"/>
      <w:numFmt w:val="lowerRoman"/>
      <w:lvlText w:val="%3."/>
      <w:lvlJc w:val="right"/>
      <w:pPr>
        <w:ind w:left="2160" w:hanging="180"/>
      </w:pPr>
    </w:lvl>
    <w:lvl w:ilvl="3" w:tplc="72426914" w:tentative="1">
      <w:start w:val="1"/>
      <w:numFmt w:val="decimal"/>
      <w:lvlText w:val="%4."/>
      <w:lvlJc w:val="left"/>
      <w:pPr>
        <w:ind w:left="2880" w:hanging="360"/>
      </w:pPr>
    </w:lvl>
    <w:lvl w:ilvl="4" w:tplc="72426914" w:tentative="1">
      <w:start w:val="1"/>
      <w:numFmt w:val="lowerLetter"/>
      <w:lvlText w:val="%5."/>
      <w:lvlJc w:val="left"/>
      <w:pPr>
        <w:ind w:left="3600" w:hanging="360"/>
      </w:pPr>
    </w:lvl>
    <w:lvl w:ilvl="5" w:tplc="72426914" w:tentative="1">
      <w:start w:val="1"/>
      <w:numFmt w:val="lowerRoman"/>
      <w:lvlText w:val="%6."/>
      <w:lvlJc w:val="right"/>
      <w:pPr>
        <w:ind w:left="4320" w:hanging="180"/>
      </w:pPr>
    </w:lvl>
    <w:lvl w:ilvl="6" w:tplc="72426914" w:tentative="1">
      <w:start w:val="1"/>
      <w:numFmt w:val="decimal"/>
      <w:lvlText w:val="%7."/>
      <w:lvlJc w:val="left"/>
      <w:pPr>
        <w:ind w:left="5040" w:hanging="360"/>
      </w:pPr>
    </w:lvl>
    <w:lvl w:ilvl="7" w:tplc="72426914" w:tentative="1">
      <w:start w:val="1"/>
      <w:numFmt w:val="lowerLetter"/>
      <w:lvlText w:val="%8."/>
      <w:lvlJc w:val="left"/>
      <w:pPr>
        <w:ind w:left="5760" w:hanging="360"/>
      </w:pPr>
    </w:lvl>
    <w:lvl w:ilvl="8" w:tplc="72426914" w:tentative="1">
      <w:start w:val="1"/>
      <w:numFmt w:val="lowerRoman"/>
      <w:lvlText w:val="%9."/>
      <w:lvlJc w:val="right"/>
      <w:pPr>
        <w:ind w:left="6480" w:hanging="180"/>
      </w:pPr>
    </w:lvl>
  </w:abstractNum>
  <w:abstractNum w:abstractNumId="9034">
    <w:multiLevelType w:val="hybridMultilevel"/>
    <w:lvl w:ilvl="0" w:tplc="37483034">
      <w:start w:val="1"/>
      <w:numFmt w:val="decimal"/>
      <w:lvlText w:val="%1."/>
      <w:lvlJc w:val="left"/>
      <w:pPr>
        <w:ind w:left="720" w:hanging="360"/>
      </w:pPr>
    </w:lvl>
    <w:lvl w:ilvl="1" w:tplc="37483034" w:tentative="1">
      <w:start w:val="1"/>
      <w:numFmt w:val="lowerLetter"/>
      <w:lvlText w:val="%2."/>
      <w:lvlJc w:val="left"/>
      <w:pPr>
        <w:ind w:left="1440" w:hanging="360"/>
      </w:pPr>
    </w:lvl>
    <w:lvl w:ilvl="2" w:tplc="37483034" w:tentative="1">
      <w:start w:val="1"/>
      <w:numFmt w:val="lowerRoman"/>
      <w:lvlText w:val="%3."/>
      <w:lvlJc w:val="right"/>
      <w:pPr>
        <w:ind w:left="2160" w:hanging="180"/>
      </w:pPr>
    </w:lvl>
    <w:lvl w:ilvl="3" w:tplc="37483034" w:tentative="1">
      <w:start w:val="1"/>
      <w:numFmt w:val="decimal"/>
      <w:lvlText w:val="%4."/>
      <w:lvlJc w:val="left"/>
      <w:pPr>
        <w:ind w:left="2880" w:hanging="360"/>
      </w:pPr>
    </w:lvl>
    <w:lvl w:ilvl="4" w:tplc="37483034" w:tentative="1">
      <w:start w:val="1"/>
      <w:numFmt w:val="lowerLetter"/>
      <w:lvlText w:val="%5."/>
      <w:lvlJc w:val="left"/>
      <w:pPr>
        <w:ind w:left="3600" w:hanging="360"/>
      </w:pPr>
    </w:lvl>
    <w:lvl w:ilvl="5" w:tplc="37483034" w:tentative="1">
      <w:start w:val="1"/>
      <w:numFmt w:val="lowerRoman"/>
      <w:lvlText w:val="%6."/>
      <w:lvlJc w:val="right"/>
      <w:pPr>
        <w:ind w:left="4320" w:hanging="180"/>
      </w:pPr>
    </w:lvl>
    <w:lvl w:ilvl="6" w:tplc="37483034" w:tentative="1">
      <w:start w:val="1"/>
      <w:numFmt w:val="decimal"/>
      <w:lvlText w:val="%7."/>
      <w:lvlJc w:val="left"/>
      <w:pPr>
        <w:ind w:left="5040" w:hanging="360"/>
      </w:pPr>
    </w:lvl>
    <w:lvl w:ilvl="7" w:tplc="37483034" w:tentative="1">
      <w:start w:val="1"/>
      <w:numFmt w:val="lowerLetter"/>
      <w:lvlText w:val="%8."/>
      <w:lvlJc w:val="left"/>
      <w:pPr>
        <w:ind w:left="5760" w:hanging="360"/>
      </w:pPr>
    </w:lvl>
    <w:lvl w:ilvl="8" w:tplc="37483034" w:tentative="1">
      <w:start w:val="1"/>
      <w:numFmt w:val="lowerRoman"/>
      <w:lvlText w:val="%9."/>
      <w:lvlJc w:val="right"/>
      <w:pPr>
        <w:ind w:left="6480" w:hanging="180"/>
      </w:pPr>
    </w:lvl>
  </w:abstractNum>
  <w:abstractNum w:abstractNumId="9033">
    <w:multiLevelType w:val="hybridMultilevel"/>
    <w:lvl w:ilvl="0" w:tplc="89983627">
      <w:start w:val="1"/>
      <w:numFmt w:val="decimal"/>
      <w:lvlText w:val="%1."/>
      <w:lvlJc w:val="left"/>
      <w:pPr>
        <w:ind w:left="720" w:hanging="360"/>
      </w:pPr>
    </w:lvl>
    <w:lvl w:ilvl="1" w:tplc="89983627" w:tentative="1">
      <w:start w:val="1"/>
      <w:numFmt w:val="lowerLetter"/>
      <w:lvlText w:val="%2."/>
      <w:lvlJc w:val="left"/>
      <w:pPr>
        <w:ind w:left="1440" w:hanging="360"/>
      </w:pPr>
    </w:lvl>
    <w:lvl w:ilvl="2" w:tplc="89983627" w:tentative="1">
      <w:start w:val="1"/>
      <w:numFmt w:val="lowerRoman"/>
      <w:lvlText w:val="%3."/>
      <w:lvlJc w:val="right"/>
      <w:pPr>
        <w:ind w:left="2160" w:hanging="180"/>
      </w:pPr>
    </w:lvl>
    <w:lvl w:ilvl="3" w:tplc="89983627" w:tentative="1">
      <w:start w:val="1"/>
      <w:numFmt w:val="decimal"/>
      <w:lvlText w:val="%4."/>
      <w:lvlJc w:val="left"/>
      <w:pPr>
        <w:ind w:left="2880" w:hanging="360"/>
      </w:pPr>
    </w:lvl>
    <w:lvl w:ilvl="4" w:tplc="89983627" w:tentative="1">
      <w:start w:val="1"/>
      <w:numFmt w:val="lowerLetter"/>
      <w:lvlText w:val="%5."/>
      <w:lvlJc w:val="left"/>
      <w:pPr>
        <w:ind w:left="3600" w:hanging="360"/>
      </w:pPr>
    </w:lvl>
    <w:lvl w:ilvl="5" w:tplc="89983627" w:tentative="1">
      <w:start w:val="1"/>
      <w:numFmt w:val="lowerRoman"/>
      <w:lvlText w:val="%6."/>
      <w:lvlJc w:val="right"/>
      <w:pPr>
        <w:ind w:left="4320" w:hanging="180"/>
      </w:pPr>
    </w:lvl>
    <w:lvl w:ilvl="6" w:tplc="89983627" w:tentative="1">
      <w:start w:val="1"/>
      <w:numFmt w:val="decimal"/>
      <w:lvlText w:val="%7."/>
      <w:lvlJc w:val="left"/>
      <w:pPr>
        <w:ind w:left="5040" w:hanging="360"/>
      </w:pPr>
    </w:lvl>
    <w:lvl w:ilvl="7" w:tplc="89983627" w:tentative="1">
      <w:start w:val="1"/>
      <w:numFmt w:val="lowerLetter"/>
      <w:lvlText w:val="%8."/>
      <w:lvlJc w:val="left"/>
      <w:pPr>
        <w:ind w:left="5760" w:hanging="360"/>
      </w:pPr>
    </w:lvl>
    <w:lvl w:ilvl="8" w:tplc="89983627" w:tentative="1">
      <w:start w:val="1"/>
      <w:numFmt w:val="lowerRoman"/>
      <w:lvlText w:val="%9."/>
      <w:lvlJc w:val="right"/>
      <w:pPr>
        <w:ind w:left="6480" w:hanging="180"/>
      </w:pPr>
    </w:lvl>
  </w:abstractNum>
  <w:abstractNum w:abstractNumId="9032">
    <w:multiLevelType w:val="hybridMultilevel"/>
    <w:lvl w:ilvl="0" w:tplc="84679828">
      <w:start w:val="1"/>
      <w:numFmt w:val="decimal"/>
      <w:lvlText w:val="%1."/>
      <w:lvlJc w:val="left"/>
      <w:pPr>
        <w:ind w:left="720" w:hanging="360"/>
      </w:pPr>
    </w:lvl>
    <w:lvl w:ilvl="1" w:tplc="84679828" w:tentative="1">
      <w:start w:val="1"/>
      <w:numFmt w:val="lowerLetter"/>
      <w:lvlText w:val="%2."/>
      <w:lvlJc w:val="left"/>
      <w:pPr>
        <w:ind w:left="1440" w:hanging="360"/>
      </w:pPr>
    </w:lvl>
    <w:lvl w:ilvl="2" w:tplc="84679828" w:tentative="1">
      <w:start w:val="1"/>
      <w:numFmt w:val="lowerRoman"/>
      <w:lvlText w:val="%3."/>
      <w:lvlJc w:val="right"/>
      <w:pPr>
        <w:ind w:left="2160" w:hanging="180"/>
      </w:pPr>
    </w:lvl>
    <w:lvl w:ilvl="3" w:tplc="84679828" w:tentative="1">
      <w:start w:val="1"/>
      <w:numFmt w:val="decimal"/>
      <w:lvlText w:val="%4."/>
      <w:lvlJc w:val="left"/>
      <w:pPr>
        <w:ind w:left="2880" w:hanging="360"/>
      </w:pPr>
    </w:lvl>
    <w:lvl w:ilvl="4" w:tplc="84679828" w:tentative="1">
      <w:start w:val="1"/>
      <w:numFmt w:val="lowerLetter"/>
      <w:lvlText w:val="%5."/>
      <w:lvlJc w:val="left"/>
      <w:pPr>
        <w:ind w:left="3600" w:hanging="360"/>
      </w:pPr>
    </w:lvl>
    <w:lvl w:ilvl="5" w:tplc="84679828" w:tentative="1">
      <w:start w:val="1"/>
      <w:numFmt w:val="lowerRoman"/>
      <w:lvlText w:val="%6."/>
      <w:lvlJc w:val="right"/>
      <w:pPr>
        <w:ind w:left="4320" w:hanging="180"/>
      </w:pPr>
    </w:lvl>
    <w:lvl w:ilvl="6" w:tplc="84679828" w:tentative="1">
      <w:start w:val="1"/>
      <w:numFmt w:val="decimal"/>
      <w:lvlText w:val="%7."/>
      <w:lvlJc w:val="left"/>
      <w:pPr>
        <w:ind w:left="5040" w:hanging="360"/>
      </w:pPr>
    </w:lvl>
    <w:lvl w:ilvl="7" w:tplc="84679828" w:tentative="1">
      <w:start w:val="1"/>
      <w:numFmt w:val="lowerLetter"/>
      <w:lvlText w:val="%8."/>
      <w:lvlJc w:val="left"/>
      <w:pPr>
        <w:ind w:left="5760" w:hanging="360"/>
      </w:pPr>
    </w:lvl>
    <w:lvl w:ilvl="8" w:tplc="84679828" w:tentative="1">
      <w:start w:val="1"/>
      <w:numFmt w:val="lowerRoman"/>
      <w:lvlText w:val="%9."/>
      <w:lvlJc w:val="right"/>
      <w:pPr>
        <w:ind w:left="6480" w:hanging="180"/>
      </w:pPr>
    </w:lvl>
  </w:abstractNum>
  <w:abstractNum w:abstractNumId="9031">
    <w:multiLevelType w:val="hybridMultilevel"/>
    <w:lvl w:ilvl="0" w:tplc="45929324">
      <w:start w:val="1"/>
      <w:numFmt w:val="decimal"/>
      <w:lvlText w:val="%1."/>
      <w:lvlJc w:val="left"/>
      <w:pPr>
        <w:ind w:left="720" w:hanging="360"/>
      </w:pPr>
    </w:lvl>
    <w:lvl w:ilvl="1" w:tplc="45929324" w:tentative="1">
      <w:start w:val="1"/>
      <w:numFmt w:val="lowerLetter"/>
      <w:lvlText w:val="%2."/>
      <w:lvlJc w:val="left"/>
      <w:pPr>
        <w:ind w:left="1440" w:hanging="360"/>
      </w:pPr>
    </w:lvl>
    <w:lvl w:ilvl="2" w:tplc="45929324" w:tentative="1">
      <w:start w:val="1"/>
      <w:numFmt w:val="lowerRoman"/>
      <w:lvlText w:val="%3."/>
      <w:lvlJc w:val="right"/>
      <w:pPr>
        <w:ind w:left="2160" w:hanging="180"/>
      </w:pPr>
    </w:lvl>
    <w:lvl w:ilvl="3" w:tplc="45929324" w:tentative="1">
      <w:start w:val="1"/>
      <w:numFmt w:val="decimal"/>
      <w:lvlText w:val="%4."/>
      <w:lvlJc w:val="left"/>
      <w:pPr>
        <w:ind w:left="2880" w:hanging="360"/>
      </w:pPr>
    </w:lvl>
    <w:lvl w:ilvl="4" w:tplc="45929324" w:tentative="1">
      <w:start w:val="1"/>
      <w:numFmt w:val="lowerLetter"/>
      <w:lvlText w:val="%5."/>
      <w:lvlJc w:val="left"/>
      <w:pPr>
        <w:ind w:left="3600" w:hanging="360"/>
      </w:pPr>
    </w:lvl>
    <w:lvl w:ilvl="5" w:tplc="45929324" w:tentative="1">
      <w:start w:val="1"/>
      <w:numFmt w:val="lowerRoman"/>
      <w:lvlText w:val="%6."/>
      <w:lvlJc w:val="right"/>
      <w:pPr>
        <w:ind w:left="4320" w:hanging="180"/>
      </w:pPr>
    </w:lvl>
    <w:lvl w:ilvl="6" w:tplc="45929324" w:tentative="1">
      <w:start w:val="1"/>
      <w:numFmt w:val="decimal"/>
      <w:lvlText w:val="%7."/>
      <w:lvlJc w:val="left"/>
      <w:pPr>
        <w:ind w:left="5040" w:hanging="360"/>
      </w:pPr>
    </w:lvl>
    <w:lvl w:ilvl="7" w:tplc="45929324" w:tentative="1">
      <w:start w:val="1"/>
      <w:numFmt w:val="lowerLetter"/>
      <w:lvlText w:val="%8."/>
      <w:lvlJc w:val="left"/>
      <w:pPr>
        <w:ind w:left="5760" w:hanging="360"/>
      </w:pPr>
    </w:lvl>
    <w:lvl w:ilvl="8" w:tplc="45929324" w:tentative="1">
      <w:start w:val="1"/>
      <w:numFmt w:val="lowerRoman"/>
      <w:lvlText w:val="%9."/>
      <w:lvlJc w:val="right"/>
      <w:pPr>
        <w:ind w:left="6480" w:hanging="180"/>
      </w:pPr>
    </w:lvl>
  </w:abstractNum>
  <w:abstractNum w:abstractNumId="9030">
    <w:multiLevelType w:val="hybridMultilevel"/>
    <w:lvl w:ilvl="0" w:tplc="97810395">
      <w:start w:val="1"/>
      <w:numFmt w:val="decimal"/>
      <w:lvlText w:val="%1."/>
      <w:lvlJc w:val="left"/>
      <w:pPr>
        <w:ind w:left="720" w:hanging="360"/>
      </w:pPr>
    </w:lvl>
    <w:lvl w:ilvl="1" w:tplc="97810395" w:tentative="1">
      <w:start w:val="1"/>
      <w:numFmt w:val="lowerLetter"/>
      <w:lvlText w:val="%2."/>
      <w:lvlJc w:val="left"/>
      <w:pPr>
        <w:ind w:left="1440" w:hanging="360"/>
      </w:pPr>
    </w:lvl>
    <w:lvl w:ilvl="2" w:tplc="97810395" w:tentative="1">
      <w:start w:val="1"/>
      <w:numFmt w:val="lowerRoman"/>
      <w:lvlText w:val="%3."/>
      <w:lvlJc w:val="right"/>
      <w:pPr>
        <w:ind w:left="2160" w:hanging="180"/>
      </w:pPr>
    </w:lvl>
    <w:lvl w:ilvl="3" w:tplc="97810395" w:tentative="1">
      <w:start w:val="1"/>
      <w:numFmt w:val="decimal"/>
      <w:lvlText w:val="%4."/>
      <w:lvlJc w:val="left"/>
      <w:pPr>
        <w:ind w:left="2880" w:hanging="360"/>
      </w:pPr>
    </w:lvl>
    <w:lvl w:ilvl="4" w:tplc="97810395" w:tentative="1">
      <w:start w:val="1"/>
      <w:numFmt w:val="lowerLetter"/>
      <w:lvlText w:val="%5."/>
      <w:lvlJc w:val="left"/>
      <w:pPr>
        <w:ind w:left="3600" w:hanging="360"/>
      </w:pPr>
    </w:lvl>
    <w:lvl w:ilvl="5" w:tplc="97810395" w:tentative="1">
      <w:start w:val="1"/>
      <w:numFmt w:val="lowerRoman"/>
      <w:lvlText w:val="%6."/>
      <w:lvlJc w:val="right"/>
      <w:pPr>
        <w:ind w:left="4320" w:hanging="180"/>
      </w:pPr>
    </w:lvl>
    <w:lvl w:ilvl="6" w:tplc="97810395" w:tentative="1">
      <w:start w:val="1"/>
      <w:numFmt w:val="decimal"/>
      <w:lvlText w:val="%7."/>
      <w:lvlJc w:val="left"/>
      <w:pPr>
        <w:ind w:left="5040" w:hanging="360"/>
      </w:pPr>
    </w:lvl>
    <w:lvl w:ilvl="7" w:tplc="97810395" w:tentative="1">
      <w:start w:val="1"/>
      <w:numFmt w:val="lowerLetter"/>
      <w:lvlText w:val="%8."/>
      <w:lvlJc w:val="left"/>
      <w:pPr>
        <w:ind w:left="5760" w:hanging="360"/>
      </w:pPr>
    </w:lvl>
    <w:lvl w:ilvl="8" w:tplc="97810395" w:tentative="1">
      <w:start w:val="1"/>
      <w:numFmt w:val="lowerRoman"/>
      <w:lvlText w:val="%9."/>
      <w:lvlJc w:val="right"/>
      <w:pPr>
        <w:ind w:left="6480" w:hanging="180"/>
      </w:pPr>
    </w:lvl>
  </w:abstractNum>
  <w:abstractNum w:abstractNumId="9029">
    <w:multiLevelType w:val="hybridMultilevel"/>
    <w:lvl w:ilvl="0" w:tplc="90180735">
      <w:start w:val="1"/>
      <w:numFmt w:val="decimal"/>
      <w:lvlText w:val="%1."/>
      <w:lvlJc w:val="left"/>
      <w:pPr>
        <w:ind w:left="720" w:hanging="360"/>
      </w:pPr>
    </w:lvl>
    <w:lvl w:ilvl="1" w:tplc="90180735" w:tentative="1">
      <w:start w:val="1"/>
      <w:numFmt w:val="lowerLetter"/>
      <w:lvlText w:val="%2."/>
      <w:lvlJc w:val="left"/>
      <w:pPr>
        <w:ind w:left="1440" w:hanging="360"/>
      </w:pPr>
    </w:lvl>
    <w:lvl w:ilvl="2" w:tplc="90180735" w:tentative="1">
      <w:start w:val="1"/>
      <w:numFmt w:val="lowerRoman"/>
      <w:lvlText w:val="%3."/>
      <w:lvlJc w:val="right"/>
      <w:pPr>
        <w:ind w:left="2160" w:hanging="180"/>
      </w:pPr>
    </w:lvl>
    <w:lvl w:ilvl="3" w:tplc="90180735" w:tentative="1">
      <w:start w:val="1"/>
      <w:numFmt w:val="decimal"/>
      <w:lvlText w:val="%4."/>
      <w:lvlJc w:val="left"/>
      <w:pPr>
        <w:ind w:left="2880" w:hanging="360"/>
      </w:pPr>
    </w:lvl>
    <w:lvl w:ilvl="4" w:tplc="90180735" w:tentative="1">
      <w:start w:val="1"/>
      <w:numFmt w:val="lowerLetter"/>
      <w:lvlText w:val="%5."/>
      <w:lvlJc w:val="left"/>
      <w:pPr>
        <w:ind w:left="3600" w:hanging="360"/>
      </w:pPr>
    </w:lvl>
    <w:lvl w:ilvl="5" w:tplc="90180735" w:tentative="1">
      <w:start w:val="1"/>
      <w:numFmt w:val="lowerRoman"/>
      <w:lvlText w:val="%6."/>
      <w:lvlJc w:val="right"/>
      <w:pPr>
        <w:ind w:left="4320" w:hanging="180"/>
      </w:pPr>
    </w:lvl>
    <w:lvl w:ilvl="6" w:tplc="90180735" w:tentative="1">
      <w:start w:val="1"/>
      <w:numFmt w:val="decimal"/>
      <w:lvlText w:val="%7."/>
      <w:lvlJc w:val="left"/>
      <w:pPr>
        <w:ind w:left="5040" w:hanging="360"/>
      </w:pPr>
    </w:lvl>
    <w:lvl w:ilvl="7" w:tplc="90180735" w:tentative="1">
      <w:start w:val="1"/>
      <w:numFmt w:val="lowerLetter"/>
      <w:lvlText w:val="%8."/>
      <w:lvlJc w:val="left"/>
      <w:pPr>
        <w:ind w:left="5760" w:hanging="360"/>
      </w:pPr>
    </w:lvl>
    <w:lvl w:ilvl="8" w:tplc="90180735" w:tentative="1">
      <w:start w:val="1"/>
      <w:numFmt w:val="lowerRoman"/>
      <w:lvlText w:val="%9."/>
      <w:lvlJc w:val="right"/>
      <w:pPr>
        <w:ind w:left="6480" w:hanging="180"/>
      </w:pPr>
    </w:lvl>
  </w:abstractNum>
  <w:abstractNum w:abstractNumId="9028">
    <w:multiLevelType w:val="hybridMultilevel"/>
    <w:lvl w:ilvl="0" w:tplc="87183438">
      <w:start w:val="1"/>
      <w:numFmt w:val="decimal"/>
      <w:lvlText w:val="%1."/>
      <w:lvlJc w:val="left"/>
      <w:pPr>
        <w:ind w:left="720" w:hanging="360"/>
      </w:pPr>
    </w:lvl>
    <w:lvl w:ilvl="1" w:tplc="87183438" w:tentative="1">
      <w:start w:val="1"/>
      <w:numFmt w:val="lowerLetter"/>
      <w:lvlText w:val="%2."/>
      <w:lvlJc w:val="left"/>
      <w:pPr>
        <w:ind w:left="1440" w:hanging="360"/>
      </w:pPr>
    </w:lvl>
    <w:lvl w:ilvl="2" w:tplc="87183438" w:tentative="1">
      <w:start w:val="1"/>
      <w:numFmt w:val="lowerRoman"/>
      <w:lvlText w:val="%3."/>
      <w:lvlJc w:val="right"/>
      <w:pPr>
        <w:ind w:left="2160" w:hanging="180"/>
      </w:pPr>
    </w:lvl>
    <w:lvl w:ilvl="3" w:tplc="87183438" w:tentative="1">
      <w:start w:val="1"/>
      <w:numFmt w:val="decimal"/>
      <w:lvlText w:val="%4."/>
      <w:lvlJc w:val="left"/>
      <w:pPr>
        <w:ind w:left="2880" w:hanging="360"/>
      </w:pPr>
    </w:lvl>
    <w:lvl w:ilvl="4" w:tplc="87183438" w:tentative="1">
      <w:start w:val="1"/>
      <w:numFmt w:val="lowerLetter"/>
      <w:lvlText w:val="%5."/>
      <w:lvlJc w:val="left"/>
      <w:pPr>
        <w:ind w:left="3600" w:hanging="360"/>
      </w:pPr>
    </w:lvl>
    <w:lvl w:ilvl="5" w:tplc="87183438" w:tentative="1">
      <w:start w:val="1"/>
      <w:numFmt w:val="lowerRoman"/>
      <w:lvlText w:val="%6."/>
      <w:lvlJc w:val="right"/>
      <w:pPr>
        <w:ind w:left="4320" w:hanging="180"/>
      </w:pPr>
    </w:lvl>
    <w:lvl w:ilvl="6" w:tplc="87183438" w:tentative="1">
      <w:start w:val="1"/>
      <w:numFmt w:val="decimal"/>
      <w:lvlText w:val="%7."/>
      <w:lvlJc w:val="left"/>
      <w:pPr>
        <w:ind w:left="5040" w:hanging="360"/>
      </w:pPr>
    </w:lvl>
    <w:lvl w:ilvl="7" w:tplc="87183438" w:tentative="1">
      <w:start w:val="1"/>
      <w:numFmt w:val="lowerLetter"/>
      <w:lvlText w:val="%8."/>
      <w:lvlJc w:val="left"/>
      <w:pPr>
        <w:ind w:left="5760" w:hanging="360"/>
      </w:pPr>
    </w:lvl>
    <w:lvl w:ilvl="8" w:tplc="87183438" w:tentative="1">
      <w:start w:val="1"/>
      <w:numFmt w:val="lowerRoman"/>
      <w:lvlText w:val="%9."/>
      <w:lvlJc w:val="right"/>
      <w:pPr>
        <w:ind w:left="6480" w:hanging="180"/>
      </w:pPr>
    </w:lvl>
  </w:abstractNum>
  <w:abstractNum w:abstractNumId="9027">
    <w:multiLevelType w:val="hybridMultilevel"/>
    <w:lvl w:ilvl="0" w:tplc="817555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027">
    <w:abstractNumId w:val="9027"/>
  </w:num>
  <w:num w:numId="9028">
    <w:abstractNumId w:val="9028"/>
  </w:num>
  <w:num w:numId="9029">
    <w:abstractNumId w:val="9029"/>
  </w:num>
  <w:num w:numId="9030">
    <w:abstractNumId w:val="9030"/>
  </w:num>
  <w:num w:numId="9031">
    <w:abstractNumId w:val="9031"/>
  </w:num>
  <w:num w:numId="9032">
    <w:abstractNumId w:val="9032"/>
  </w:num>
  <w:num w:numId="9033">
    <w:abstractNumId w:val="9033"/>
  </w:num>
  <w:num w:numId="9034">
    <w:abstractNumId w:val="9034"/>
  </w:num>
  <w:num w:numId="9035">
    <w:abstractNumId w:val="9035"/>
  </w:num>
  <w:num w:numId="9036">
    <w:abstractNumId w:val="9036"/>
  </w:num>
  <w:num w:numId="9037">
    <w:abstractNumId w:val="9037"/>
  </w:num>
  <w:num w:numId="9038">
    <w:abstractNumId w:val="90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71535902" Type="http://schemas.openxmlformats.org/officeDocument/2006/relationships/comments" Target="comments.xml"/><Relationship Id="rId735506459" Type="http://schemas.microsoft.com/office/2011/relationships/commentsExtended" Target="commentsExtended.xml"/><Relationship Id="rId45959849" Type="http://schemas.openxmlformats.org/officeDocument/2006/relationships/image" Target="media/imgrId45959849.jpg"/><Relationship Id="rId885769bd51fea4931" Type="http://schemas.openxmlformats.org/officeDocument/2006/relationships/hyperlink" Target="https://iservice.lombardini.it/jsp/Template2/manuale.jsp?id=101&amp;parent=1000" TargetMode="External"/><Relationship Id="rId812869bd51fea7e58" Type="http://schemas.openxmlformats.org/officeDocument/2006/relationships/hyperlink" Target="https://iservice.lombardini.it/jsp/Template2/manuale.jsp?id=195&amp;parent=1000" TargetMode="External"/><Relationship Id="rId467869bd51ffdefbc" Type="http://schemas.openxmlformats.org/officeDocument/2006/relationships/hyperlink" Target="https://iservice.lombardini.it/jsp/Template2/manuale.jsp?id=638&amp;parent=1273" TargetMode="External"/><Relationship Id="rId701369bd520009a0f" Type="http://schemas.openxmlformats.org/officeDocument/2006/relationships/hyperlink" Target="https://iservice.lombardini.it/jsp/Template2/manuale.jsp?id=573&amp;parent=1273" TargetMode="External"/><Relationship Id="rId673069bd52006419f" Type="http://schemas.openxmlformats.org/officeDocument/2006/relationships/hyperlink" Target="https://iservice.lombardini.it/jsp/Template2/manuale.jsp?id=573&amp;parent=1273" TargetMode="External"/><Relationship Id="rId711369bd520064bad" Type="http://schemas.openxmlformats.org/officeDocument/2006/relationships/hyperlink" Target="https://iservice.lombardini.it/jsp/Template2/manuale.jsp?id=573&amp;parent=1273" TargetMode="External"/><Relationship Id="rId300369bd5200ac0a4" Type="http://schemas.openxmlformats.org/officeDocument/2006/relationships/hyperlink" Target="https://www.youtube.com/embed/rtTjmWlZ1cc?rel=0&amp;showinfo=0" TargetMode="External"/><Relationship Id="rId785269bd5201aeadf" Type="http://schemas.openxmlformats.org/officeDocument/2006/relationships/hyperlink" Target="https://iservice.lombardini.it/jsp/Template2/manuale.jsp?id=637&amp;parent=1273" TargetMode="External"/><Relationship Id="rId483469bd5202ed00d" Type="http://schemas.openxmlformats.org/officeDocument/2006/relationships/hyperlink" Target="https://www.youtube.com/embed/6-0TbYG2EkY?showinfo=0&amp;rel=0" TargetMode="External"/><Relationship Id="rId960969bd52043bf15" Type="http://schemas.openxmlformats.org/officeDocument/2006/relationships/hyperlink" Target="https://iservice.lombardini.it/jsp/Template2/manuale.jsp?id=619&amp;parent=1273" TargetMode="External"/><Relationship Id="rId234169bd520469590" Type="http://schemas.openxmlformats.org/officeDocument/2006/relationships/hyperlink" Target="https://iservice.lombardini.it/jsp/Template2/manuale.jsp?id=560&amp;parent=1273" TargetMode="External"/><Relationship Id="rId664669bd520488472" Type="http://schemas.openxmlformats.org/officeDocument/2006/relationships/hyperlink" Target="https://iservice.lombardini.it/jsp/Template2/manuale.jsp?id=560&amp;parent=1273" TargetMode="External"/><Relationship Id="rId293069bd520569ef9" Type="http://schemas.openxmlformats.org/officeDocument/2006/relationships/hyperlink" Target="https://iservice.lombardini.it/jsp/Template2/manuale.jsp?id=560&amp;parent=1273" TargetMode="External"/><Relationship Id="rId325369bd52064e0c5" Type="http://schemas.openxmlformats.org/officeDocument/2006/relationships/hyperlink" Target="https://iservice.lombardini.it/jsp/Template2/manuale.jsp?id=101&amp;parent=1273" TargetMode="External"/><Relationship Id="rId790769bd52067396e" Type="http://schemas.openxmlformats.org/officeDocument/2006/relationships/hyperlink" Target="https://iservice.lombardini.it/jsp/Template2/manuale.jsp?id=637&amp;parent=1273" TargetMode="External"/><Relationship Id="rId578469bd5206aa56d" Type="http://schemas.openxmlformats.org/officeDocument/2006/relationships/hyperlink" Target="https://iservice.lombardini.it/jsp/Template2/manuale.jsp?id=101&amp;parent=1273" TargetMode="External"/><Relationship Id="rId973069bd5206ab08b" Type="http://schemas.openxmlformats.org/officeDocument/2006/relationships/hyperlink" Target="https://iservice.lombardini.it/jsp/Template2/manuale.jsp?id=635&amp;parent=1273" TargetMode="External"/><Relationship Id="rId927869bd5206ca7da" Type="http://schemas.openxmlformats.org/officeDocument/2006/relationships/hyperlink" Target="https://iservice.lombardini.it/jsp/Template2/manuale.jsp?id=638&amp;parent=1273" TargetMode="External"/><Relationship Id="rId399869bd51fedfc84" Type="http://schemas.openxmlformats.org/officeDocument/2006/relationships/image" Target="media/imgrId399869bd51fedfc84.jpg"/><Relationship Id="rId852569bd51ff03dba" Type="http://schemas.openxmlformats.org/officeDocument/2006/relationships/image" Target="media/imgrId852569bd51ff03dba.jpg"/><Relationship Id="rId502669bd51ff1266e" Type="http://schemas.openxmlformats.org/officeDocument/2006/relationships/image" Target="media/imgrId502669bd51ff1266e.jpg"/><Relationship Id="rId838469bd51ff1e07c" Type="http://schemas.openxmlformats.org/officeDocument/2006/relationships/image" Target="media/imgrId838469bd51ff1e07c.jpg"/><Relationship Id="rId686569bd51ff29ee5" Type="http://schemas.openxmlformats.org/officeDocument/2006/relationships/image" Target="media/imgrId686569bd51ff29ee5.jpg"/><Relationship Id="rId515169bd51ff34414" Type="http://schemas.openxmlformats.org/officeDocument/2006/relationships/image" Target="media/imgrId515169bd51ff34414.jpg"/><Relationship Id="rId179569bd51ff3d947" Type="http://schemas.openxmlformats.org/officeDocument/2006/relationships/image" Target="media/imgrId179569bd51ff3d947.jpg"/><Relationship Id="rId317169bd51ff497c6" Type="http://schemas.openxmlformats.org/officeDocument/2006/relationships/image" Target="media/imgrId317169bd51ff497c6.jpg"/><Relationship Id="rId973369bd51ff5cb67" Type="http://schemas.openxmlformats.org/officeDocument/2006/relationships/image" Target="media/imgrId973369bd51ff5cb67.png"/><Relationship Id="rId270169bd51ff67f29" Type="http://schemas.openxmlformats.org/officeDocument/2006/relationships/image" Target="media/imgrId270169bd51ff67f29.png"/><Relationship Id="rId667669bd51ff76b8a" Type="http://schemas.openxmlformats.org/officeDocument/2006/relationships/image" Target="media/imgrId667669bd51ff76b8a.jpg"/><Relationship Id="rId948269bd51ff7fad8" Type="http://schemas.openxmlformats.org/officeDocument/2006/relationships/image" Target="media/imgrId948269bd51ff7fad8.jpg"/><Relationship Id="rId717469bd51ff8a868" Type="http://schemas.openxmlformats.org/officeDocument/2006/relationships/image" Target="media/imgrId717469bd51ff8a868.jpg"/><Relationship Id="rId102069bd51ff923cb" Type="http://schemas.openxmlformats.org/officeDocument/2006/relationships/image" Target="media/imgrId102069bd51ff923cb.png"/><Relationship Id="rId680569bd51ffb7e27" Type="http://schemas.openxmlformats.org/officeDocument/2006/relationships/image" Target="media/imgrId680569bd51ffb7e27.jpg"/><Relationship Id="rId911469bd51ffcaa19" Type="http://schemas.openxmlformats.org/officeDocument/2006/relationships/image" Target="media/imgrId911469bd51ffcaa19.png"/><Relationship Id="rId410869bd51ffd9268" Type="http://schemas.openxmlformats.org/officeDocument/2006/relationships/image" Target="media/imgrId410869bd51ffd9268.png"/><Relationship Id="rId788769bd51ffde60d" Type="http://schemas.openxmlformats.org/officeDocument/2006/relationships/image" Target="media/imgrId788769bd51ffde60d.jpg"/><Relationship Id="rId746869bd51ffec27f" Type="http://schemas.openxmlformats.org/officeDocument/2006/relationships/image" Target="media/imgrId746869bd51ffec27f.jpg"/><Relationship Id="rId447069bd52000382d" Type="http://schemas.openxmlformats.org/officeDocument/2006/relationships/image" Target="media/imgrId447069bd52000382d.png"/><Relationship Id="rId167169bd5200087b0" Type="http://schemas.openxmlformats.org/officeDocument/2006/relationships/image" Target="media/imgrId167169bd5200087b0.jpg"/><Relationship Id="rId466969bd520012a36" Type="http://schemas.openxmlformats.org/officeDocument/2006/relationships/image" Target="media/imgrId466969bd520012a36.jpg"/><Relationship Id="rId497669bd52001f9de" Type="http://schemas.openxmlformats.org/officeDocument/2006/relationships/image" Target="media/imgrId497669bd52001f9de.jpg"/><Relationship Id="rId950869bd520029343" Type="http://schemas.openxmlformats.org/officeDocument/2006/relationships/image" Target="media/imgrId950869bd520029343.jpg"/><Relationship Id="rId618769bd52003dce2" Type="http://schemas.openxmlformats.org/officeDocument/2006/relationships/image" Target="media/imgrId618769bd52003dce2.jpg"/><Relationship Id="rId948269bd520052314" Type="http://schemas.openxmlformats.org/officeDocument/2006/relationships/image" Target="media/imgrId948269bd520052314.jpg"/><Relationship Id="rId985669bd520063089" Type="http://schemas.openxmlformats.org/officeDocument/2006/relationships/image" Target="media/imgrId985669bd520063089.jpg"/><Relationship Id="rId488869bd52006de13" Type="http://schemas.openxmlformats.org/officeDocument/2006/relationships/image" Target="media/imgrId488869bd52006de13.jpg"/><Relationship Id="rId551769bd520074169" Type="http://schemas.openxmlformats.org/officeDocument/2006/relationships/image" Target="media/imgrId551769bd520074169.jpg"/><Relationship Id="rId433269bd52007c067" Type="http://schemas.openxmlformats.org/officeDocument/2006/relationships/image" Target="media/imgrId433269bd52007c067.jpg"/><Relationship Id="rId576369bd52008365f" Type="http://schemas.openxmlformats.org/officeDocument/2006/relationships/image" Target="media/imgrId576369bd52008365f.jpg"/><Relationship Id="rId797269bd52009a99d" Type="http://schemas.openxmlformats.org/officeDocument/2006/relationships/image" Target="media/imgrId797269bd52009a99d.png"/><Relationship Id="rId377669bd5200ab480" Type="http://schemas.openxmlformats.org/officeDocument/2006/relationships/image" Target="media/imgrId377669bd5200ab480.png"/><Relationship Id="rId142969bd5200b89d7" Type="http://schemas.openxmlformats.org/officeDocument/2006/relationships/image" Target="media/imgrId142969bd5200b89d7.png"/><Relationship Id="rId128169bd5200c9143" Type="http://schemas.openxmlformats.org/officeDocument/2006/relationships/image" Target="media/imgrId128169bd5200c9143.png"/><Relationship Id="rId771069bd5200eab67" Type="http://schemas.openxmlformats.org/officeDocument/2006/relationships/image" Target="media/imgrId771069bd5200eab67.png"/><Relationship Id="rId548869bd520116aae" Type="http://schemas.openxmlformats.org/officeDocument/2006/relationships/image" Target="media/imgrId548869bd520116aae.png"/><Relationship Id="rId528669bd52012db72" Type="http://schemas.openxmlformats.org/officeDocument/2006/relationships/image" Target="media/imgrId528669bd52012db72.png"/><Relationship Id="rId303869bd5201428ce" Type="http://schemas.openxmlformats.org/officeDocument/2006/relationships/image" Target="media/imgrId303869bd5201428ce.png"/><Relationship Id="rId528469bd52015555f" Type="http://schemas.openxmlformats.org/officeDocument/2006/relationships/image" Target="media/imgrId528469bd52015555f.jpg"/><Relationship Id="rId101269bd5201643a1" Type="http://schemas.openxmlformats.org/officeDocument/2006/relationships/image" Target="media/imgrId101269bd5201643a1.jpg"/><Relationship Id="rId322769bd52017465c" Type="http://schemas.openxmlformats.org/officeDocument/2006/relationships/image" Target="media/imgrId322769bd52017465c.png"/><Relationship Id="rId614869bd520186cc9" Type="http://schemas.openxmlformats.org/officeDocument/2006/relationships/image" Target="media/imgrId614869bd520186cc9.png"/><Relationship Id="rId822469bd52019abc7" Type="http://schemas.openxmlformats.org/officeDocument/2006/relationships/image" Target="media/imgrId822469bd52019abc7.png"/><Relationship Id="rId664869bd5201a9043" Type="http://schemas.openxmlformats.org/officeDocument/2006/relationships/image" Target="media/imgrId664869bd5201a9043.png"/><Relationship Id="rId109569bd5201ae22d" Type="http://schemas.openxmlformats.org/officeDocument/2006/relationships/image" Target="media/imgrId109569bd5201ae22d.jpg"/><Relationship Id="rId679769bd5201bf8af" Type="http://schemas.openxmlformats.org/officeDocument/2006/relationships/image" Target="media/imgrId679769bd5201bf8af.jpg"/><Relationship Id="rId328469bd5201d0dd4" Type="http://schemas.openxmlformats.org/officeDocument/2006/relationships/image" Target="media/imgrId328469bd5201d0dd4.jpg"/><Relationship Id="rId775469bd5201e148b" Type="http://schemas.openxmlformats.org/officeDocument/2006/relationships/image" Target="media/imgrId775469bd5201e148b.jpg"/><Relationship Id="rId726069bd5201e9625" Type="http://schemas.openxmlformats.org/officeDocument/2006/relationships/image" Target="media/imgrId726069bd5201e9625.jpg"/><Relationship Id="rId721869bd5202088d8" Type="http://schemas.openxmlformats.org/officeDocument/2006/relationships/image" Target="media/imgrId721869bd5202088d8.jpg"/><Relationship Id="rId421569bd520214802" Type="http://schemas.openxmlformats.org/officeDocument/2006/relationships/image" Target="media/imgrId421569bd520214802.jpg"/><Relationship Id="rId271069bd520222b6e" Type="http://schemas.openxmlformats.org/officeDocument/2006/relationships/image" Target="media/imgrId271069bd520222b6e.png"/><Relationship Id="rId847169bd52023829f" Type="http://schemas.openxmlformats.org/officeDocument/2006/relationships/image" Target="media/imgrId847169bd52023829f.png"/><Relationship Id="rId592769bd520255519" Type="http://schemas.openxmlformats.org/officeDocument/2006/relationships/image" Target="media/imgrId592769bd520255519.png"/><Relationship Id="rId232569bd5202659cb" Type="http://schemas.openxmlformats.org/officeDocument/2006/relationships/image" Target="media/imgrId232569bd5202659cb.png"/><Relationship Id="rId422769bd5202738a8" Type="http://schemas.openxmlformats.org/officeDocument/2006/relationships/image" Target="media/imgrId422769bd5202738a8.jpg"/><Relationship Id="rId466969bd52027e2dc" Type="http://schemas.openxmlformats.org/officeDocument/2006/relationships/image" Target="media/imgrId466969bd52027e2dc.png"/><Relationship Id="rId908969bd520292f92" Type="http://schemas.openxmlformats.org/officeDocument/2006/relationships/image" Target="media/imgrId908969bd520292f92.jpg"/><Relationship Id="rId338269bd5202a6285" Type="http://schemas.openxmlformats.org/officeDocument/2006/relationships/image" Target="media/imgrId338269bd5202a6285.jpg"/><Relationship Id="rId152969bd5202bcc4a" Type="http://schemas.openxmlformats.org/officeDocument/2006/relationships/image" Target="media/imgrId152969bd5202bcc4a.jpg"/><Relationship Id="rId285769bd5202c743e" Type="http://schemas.openxmlformats.org/officeDocument/2006/relationships/image" Target="media/imgrId285769bd5202c743e.jpg"/><Relationship Id="rId223869bd5202d43a4" Type="http://schemas.openxmlformats.org/officeDocument/2006/relationships/image" Target="media/imgrId223869bd5202d43a4.png"/><Relationship Id="rId190469bd5202e7b0d" Type="http://schemas.openxmlformats.org/officeDocument/2006/relationships/image" Target="media/imgrId190469bd5202e7b0d.jpg"/><Relationship Id="rId133869bd5202ec6e9" Type="http://schemas.openxmlformats.org/officeDocument/2006/relationships/image" Target="media/imgrId133869bd5202ec6e9.jpg"/><Relationship Id="rId926969bd5203054f3" Type="http://schemas.openxmlformats.org/officeDocument/2006/relationships/image" Target="media/imgrId926969bd5203054f3.jpg"/><Relationship Id="rId825169bd5203119d7" Type="http://schemas.openxmlformats.org/officeDocument/2006/relationships/image" Target="media/imgrId825169bd5203119d7.jpg"/><Relationship Id="rId464769bd52031fed7" Type="http://schemas.openxmlformats.org/officeDocument/2006/relationships/image" Target="media/imgrId464769bd52031fed7.jpg"/><Relationship Id="rId298069bd52032c61a" Type="http://schemas.openxmlformats.org/officeDocument/2006/relationships/image" Target="media/imgrId298069bd52032c61a.jpg"/><Relationship Id="rId452669bd520335ba2" Type="http://schemas.openxmlformats.org/officeDocument/2006/relationships/image" Target="media/imgrId452669bd520335ba2.jpg"/><Relationship Id="rId954169bd52034037f" Type="http://schemas.openxmlformats.org/officeDocument/2006/relationships/image" Target="media/imgrId954169bd52034037f.jpg"/><Relationship Id="rId859269bd52034b7a5" Type="http://schemas.openxmlformats.org/officeDocument/2006/relationships/image" Target="media/imgrId859269bd52034b7a5.jpg"/><Relationship Id="rId783169bd5203563f0" Type="http://schemas.openxmlformats.org/officeDocument/2006/relationships/image" Target="media/imgrId783169bd5203563f0.jpg"/><Relationship Id="rId787969bd52036289d" Type="http://schemas.openxmlformats.org/officeDocument/2006/relationships/image" Target="media/imgrId787969bd52036289d.jpg"/><Relationship Id="rId292569bd52036de22" Type="http://schemas.openxmlformats.org/officeDocument/2006/relationships/image" Target="media/imgrId292569bd52036de22.jpg"/><Relationship Id="rId380069bd520378c97" Type="http://schemas.openxmlformats.org/officeDocument/2006/relationships/image" Target="media/imgrId380069bd520378c97.jpg"/><Relationship Id="rId827469bd5203845ba" Type="http://schemas.openxmlformats.org/officeDocument/2006/relationships/image" Target="media/imgrId827469bd5203845ba.jpg"/><Relationship Id="rId748869bd52038fa7c" Type="http://schemas.openxmlformats.org/officeDocument/2006/relationships/image" Target="media/imgrId748869bd52038fa7c.jpg"/><Relationship Id="rId662769bd52039b94d" Type="http://schemas.openxmlformats.org/officeDocument/2006/relationships/image" Target="media/imgrId662769bd52039b94d.jpg"/><Relationship Id="rId577269bd5203a578b" Type="http://schemas.openxmlformats.org/officeDocument/2006/relationships/image" Target="media/imgrId577269bd5203a578b.png"/><Relationship Id="rId505669bd5203b5fcf" Type="http://schemas.openxmlformats.org/officeDocument/2006/relationships/image" Target="media/imgrId505669bd5203b5fcf.jpg"/><Relationship Id="rId967669bd5203c1219" Type="http://schemas.openxmlformats.org/officeDocument/2006/relationships/image" Target="media/imgrId967669bd5203c1219.jpg"/><Relationship Id="rId874569bd5203cd531" Type="http://schemas.openxmlformats.org/officeDocument/2006/relationships/image" Target="media/imgrId874569bd5203cd531.jpg"/><Relationship Id="rId780769bd5203de083" Type="http://schemas.openxmlformats.org/officeDocument/2006/relationships/image" Target="media/imgrId780769bd5203de083.jpg"/><Relationship Id="rId550369bd5203e83ac" Type="http://schemas.openxmlformats.org/officeDocument/2006/relationships/image" Target="media/imgrId550369bd5203e83ac.jpg"/><Relationship Id="rId508169bd5203f2f97" Type="http://schemas.openxmlformats.org/officeDocument/2006/relationships/image" Target="media/imgrId508169bd5203f2f97.jpg"/><Relationship Id="rId508169bd52040a82d" Type="http://schemas.openxmlformats.org/officeDocument/2006/relationships/image" Target="media/imgrId508169bd52040a82d.jpg"/><Relationship Id="rId987269bd52041892c" Type="http://schemas.openxmlformats.org/officeDocument/2006/relationships/image" Target="media/imgrId987269bd52041892c.jpg"/><Relationship Id="rId386469bd520421b52" Type="http://schemas.openxmlformats.org/officeDocument/2006/relationships/image" Target="media/imgrId386469bd520421b52.jpg"/><Relationship Id="rId162569bd52042c637" Type="http://schemas.openxmlformats.org/officeDocument/2006/relationships/image" Target="media/imgrId162569bd52042c637.jpg"/><Relationship Id="rId553769bd5204392f2" Type="http://schemas.openxmlformats.org/officeDocument/2006/relationships/image" Target="media/imgrId553769bd5204392f2.jpg"/><Relationship Id="rId388769bd52044901e" Type="http://schemas.openxmlformats.org/officeDocument/2006/relationships/image" Target="media/imgrId388769bd52044901e.jpg"/><Relationship Id="rId690369bd520453e30" Type="http://schemas.openxmlformats.org/officeDocument/2006/relationships/image" Target="media/imgrId690369bd520453e30.jpg"/><Relationship Id="rId651769bd5204628ab" Type="http://schemas.openxmlformats.org/officeDocument/2006/relationships/image" Target="media/imgrId651769bd5204628ab.jpg"/><Relationship Id="rId730069bd520468cc3" Type="http://schemas.openxmlformats.org/officeDocument/2006/relationships/image" Target="media/imgrId730069bd520468cc3.jpg"/><Relationship Id="rId615269bd520476361" Type="http://schemas.openxmlformats.org/officeDocument/2006/relationships/image" Target="media/imgrId615269bd520476361.jpg"/><Relationship Id="rId955669bd5204813d8" Type="http://schemas.openxmlformats.org/officeDocument/2006/relationships/image" Target="media/imgrId955669bd5204813d8.jpg"/><Relationship Id="rId457269bd520487b46" Type="http://schemas.openxmlformats.org/officeDocument/2006/relationships/image" Target="media/imgrId457269bd520487b46.jpg"/><Relationship Id="rId529169bd52049c620" Type="http://schemas.openxmlformats.org/officeDocument/2006/relationships/image" Target="media/imgrId529169bd52049c620.jpg"/><Relationship Id="rId198469bd5204a81d1" Type="http://schemas.openxmlformats.org/officeDocument/2006/relationships/image" Target="media/imgrId198469bd5204a81d1.jpg"/><Relationship Id="rId244069bd5204bafa9" Type="http://schemas.openxmlformats.org/officeDocument/2006/relationships/image" Target="media/imgrId244069bd5204bafa9.jpg"/><Relationship Id="rId607069bd5204d37e3" Type="http://schemas.openxmlformats.org/officeDocument/2006/relationships/image" Target="media/imgrId607069bd5204d37e3.jpg"/><Relationship Id="rId183769bd5204e0c24" Type="http://schemas.openxmlformats.org/officeDocument/2006/relationships/image" Target="media/imgrId183769bd5204e0c24.jpg"/><Relationship Id="rId324769bd5204f1959" Type="http://schemas.openxmlformats.org/officeDocument/2006/relationships/image" Target="media/imgrId324769bd5204f1959.jpg"/><Relationship Id="rId372969bd52050c75b" Type="http://schemas.openxmlformats.org/officeDocument/2006/relationships/image" Target="media/imgrId372969bd52050c75b.jpg"/><Relationship Id="rId552669bd520517433" Type="http://schemas.openxmlformats.org/officeDocument/2006/relationships/image" Target="media/imgrId552669bd520517433.jpg"/><Relationship Id="rId201869bd520526440" Type="http://schemas.openxmlformats.org/officeDocument/2006/relationships/image" Target="media/imgrId201869bd520526440.jpg"/><Relationship Id="rId709069bd52052fd4e" Type="http://schemas.openxmlformats.org/officeDocument/2006/relationships/image" Target="media/imgrId709069bd52052fd4e.png"/><Relationship Id="rId437969bd52053def3" Type="http://schemas.openxmlformats.org/officeDocument/2006/relationships/image" Target="media/imgrId437969bd52053def3.jpg"/><Relationship Id="rId144369bd52054862c" Type="http://schemas.openxmlformats.org/officeDocument/2006/relationships/image" Target="media/imgrId144369bd52054862c.jpg"/><Relationship Id="rId345869bd520557d1d" Type="http://schemas.openxmlformats.org/officeDocument/2006/relationships/image" Target="media/imgrId345869bd520557d1d.jpg"/><Relationship Id="rId920269bd5205646a6" Type="http://schemas.openxmlformats.org/officeDocument/2006/relationships/image" Target="media/imgrId920269bd5205646a6.jpg"/><Relationship Id="rId926169bd5205695d9" Type="http://schemas.openxmlformats.org/officeDocument/2006/relationships/image" Target="media/imgrId926169bd5205695d9.jpg"/><Relationship Id="rId690369bd520579bc0" Type="http://schemas.openxmlformats.org/officeDocument/2006/relationships/image" Target="media/imgrId690369bd520579bc0.jpg"/><Relationship Id="rId626169bd520585bc4" Type="http://schemas.openxmlformats.org/officeDocument/2006/relationships/image" Target="media/imgrId626169bd520585bc4.jpg"/><Relationship Id="rId450469bd520591719" Type="http://schemas.openxmlformats.org/officeDocument/2006/relationships/image" Target="media/imgrId450469bd520591719.jpg"/><Relationship Id="rId429269bd52059caeb" Type="http://schemas.openxmlformats.org/officeDocument/2006/relationships/image" Target="media/imgrId429269bd52059caeb.jpg"/><Relationship Id="rId446469bd5205a7d6d" Type="http://schemas.openxmlformats.org/officeDocument/2006/relationships/image" Target="media/imgrId446469bd5205a7d6d.jpg"/><Relationship Id="rId346669bd5205b16ff" Type="http://schemas.openxmlformats.org/officeDocument/2006/relationships/image" Target="media/imgrId346669bd5205b16ff.jpg"/><Relationship Id="rId991969bd5205bae9a" Type="http://schemas.openxmlformats.org/officeDocument/2006/relationships/image" Target="media/imgrId991969bd5205bae9a.jpg"/><Relationship Id="rId236869bd5205cf1d7" Type="http://schemas.openxmlformats.org/officeDocument/2006/relationships/image" Target="media/imgrId236869bd5205cf1d7.png"/><Relationship Id="rId219069bd5205d6e48" Type="http://schemas.openxmlformats.org/officeDocument/2006/relationships/image" Target="media/imgrId219069bd5205d6e48.png"/><Relationship Id="rId475169bd5205deffd" Type="http://schemas.openxmlformats.org/officeDocument/2006/relationships/image" Target="media/imgrId475169bd5205deffd.png"/><Relationship Id="rId583769bd5205e620a" Type="http://schemas.openxmlformats.org/officeDocument/2006/relationships/image" Target="media/imgrId583769bd5205e620a.png"/><Relationship Id="rId505969bd5205ee63b" Type="http://schemas.openxmlformats.org/officeDocument/2006/relationships/image" Target="media/imgrId505969bd5205ee63b.png"/><Relationship Id="rId145769bd520601c1c" Type="http://schemas.openxmlformats.org/officeDocument/2006/relationships/image" Target="media/imgrId145769bd520601c1c.jpg"/><Relationship Id="rId241869bd520612077" Type="http://schemas.openxmlformats.org/officeDocument/2006/relationships/image" Target="media/imgrId241869bd520612077.jpg"/><Relationship Id="rId395769bd52061c431" Type="http://schemas.openxmlformats.org/officeDocument/2006/relationships/image" Target="media/imgrId395769bd52061c431.jpg"/><Relationship Id="rId669369bd52062aa56" Type="http://schemas.openxmlformats.org/officeDocument/2006/relationships/image" Target="media/imgrId669369bd52062aa56.jpg"/><Relationship Id="rId932969bd52063a826" Type="http://schemas.openxmlformats.org/officeDocument/2006/relationships/image" Target="media/imgrId932969bd52063a826.jpg"/><Relationship Id="rId601869bd52064c620" Type="http://schemas.openxmlformats.org/officeDocument/2006/relationships/image" Target="media/imgrId601869bd52064c620.jpg"/><Relationship Id="rId805769bd52065ca81" Type="http://schemas.openxmlformats.org/officeDocument/2006/relationships/image" Target="media/imgrId805769bd52065ca81.jpg"/><Relationship Id="rId921369bd5206652ae" Type="http://schemas.openxmlformats.org/officeDocument/2006/relationships/image" Target="media/imgrId921369bd5206652ae.jpg"/><Relationship Id="rId723469bd52066bf35" Type="http://schemas.openxmlformats.org/officeDocument/2006/relationships/image" Target="media/imgrId723469bd52066bf35.jpg"/><Relationship Id="rId808569bd520672e88" Type="http://schemas.openxmlformats.org/officeDocument/2006/relationships/image" Target="media/imgrId808569bd520672e88.jpg"/><Relationship Id="rId283069bd520680423" Type="http://schemas.openxmlformats.org/officeDocument/2006/relationships/image" Target="media/imgrId283069bd520680423.jpg"/><Relationship Id="rId727069bd52068b9e9" Type="http://schemas.openxmlformats.org/officeDocument/2006/relationships/image" Target="media/imgrId727069bd52068b9e9.png"/><Relationship Id="rId116469bd520694bde" Type="http://schemas.openxmlformats.org/officeDocument/2006/relationships/image" Target="media/imgrId116469bd520694bde.png"/><Relationship Id="rId975869bd52069c25e" Type="http://schemas.openxmlformats.org/officeDocument/2006/relationships/image" Target="media/imgrId975869bd52069c25e.png"/><Relationship Id="rId856069bd5206a7566" Type="http://schemas.openxmlformats.org/officeDocument/2006/relationships/image" Target="media/imgrId856069bd5206a7566.png"/><Relationship Id="rId308069bd5206b7593" Type="http://schemas.openxmlformats.org/officeDocument/2006/relationships/image" Target="media/imgrId308069bd5206b7593.jpg"/><Relationship Id="rId388969bd5206c11dd" Type="http://schemas.openxmlformats.org/officeDocument/2006/relationships/image" Target="media/imgrId388969bd5206c11dd.jpg"/><Relationship Id="rId948869bd5206c95e8" Type="http://schemas.openxmlformats.org/officeDocument/2006/relationships/image" Target="media/imgrId948869bd5206c95e8.jpg"/><Relationship Id="rId894269bd5206d3ee0" Type="http://schemas.openxmlformats.org/officeDocument/2006/relationships/image" Target="media/imgrId894269bd5206d3ee0.jpg"/><Relationship Id="rId432769bd5206dc2b0" Type="http://schemas.openxmlformats.org/officeDocument/2006/relationships/image" Target="media/imgrId432769bd5206dc2b0.jpg"/><Relationship Id="rId888669bd5206e6c2e" Type="http://schemas.openxmlformats.org/officeDocument/2006/relationships/image" Target="media/imgrId888669bd5206e6c2e.jpg"/><Relationship Id="rId127269bd5206ee238" Type="http://schemas.openxmlformats.org/officeDocument/2006/relationships/image" Target="media/imgrId127269bd5206ee238.jpg"/><Relationship Id="rId862369bd5206f3a8e" Type="http://schemas.openxmlformats.org/officeDocument/2006/relationships/image" Target="media/imgrId862369bd5206f3a8e.jpg"/><Relationship Id="rId115569bd520708193" Type="http://schemas.openxmlformats.org/officeDocument/2006/relationships/image" Target="media/imgrId115569bd520708193.jpg"/><Relationship Id="rId804669bd52071c292" Type="http://schemas.openxmlformats.org/officeDocument/2006/relationships/image" Target="media/imgrId804669bd52071c292.jpg"/><Relationship Id="rId684369bd52072f260" Type="http://schemas.openxmlformats.org/officeDocument/2006/relationships/image" Target="media/imgrId684369bd52072f260.png"/><Relationship Id="rId390969bd52074e22d" Type="http://schemas.openxmlformats.org/officeDocument/2006/relationships/image" Target="media/imgrId390969bd52074e22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5959849" Type="http://schemas.openxmlformats.org/officeDocument/2006/relationships/image" Target="media/imgrId4595984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5959849" Type="http://schemas.openxmlformats.org/officeDocument/2006/relationships/image" Target="media/imgrId4595984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5959849" Type="http://schemas.openxmlformats.org/officeDocument/2006/relationships/image" Target="media/imgrId4595984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5959849" Type="http://schemas.openxmlformats.org/officeDocument/2006/relationships/image" Target="media/imgrId4595984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5959849" Type="http://schemas.openxmlformats.org/officeDocument/2006/relationships/image" Target="media/imgrId4595984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5959849" Type="http://schemas.openxmlformats.org/officeDocument/2006/relationships/image" Target="media/imgrId4595984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