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o monta?u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268506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66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369968" w:name="ctxt"/>
    <w:bookmarkEnd w:id="993699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20269bd51e3702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5769bd51e3706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3869bd51e3708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2169bd51e370b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78269bd51e370f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16469bd51e3715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65669bd51e3717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32369bd51e3718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7569bd51e371b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52769bd51e371c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3769bd51e3721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05569bd51e3724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11569bd51e3728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0769bd51e372c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7369bd51e372e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81969bd51e3730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07669bd51e3732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2969bd51e3736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2169bd51e3739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66469bd51e373f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35469bd51e374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3569bd51e3748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5069bd51e3754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81669bd51e3756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03769bd51e3758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3669bd51e375b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081373" name="name161169bd51e38049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6369bd51e380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969624" name="name999169bd51e38a2b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4369bd51e38a2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30269bd51e38ac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6455" name="name485469bd51e391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9bd51e391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7969bd51e392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2263" name="name674969bd51e39c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9bd51e39c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1927" name="name266669bd51e3a6b0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46369bd51e3a6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22428" name="name892669bd51e3ad0a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1469bd51e3ad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02053" name="name157269bd51e3b35b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95269bd51e3b3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546291" name="name195969bd51e3bf6b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45269bd51e3bf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00461" name="name866169bd51e3c7c6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52569bd51e3c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7986" name="name750469bd51e3cd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369bd51e3cd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1869bd51e3ce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28724" name="name178569bd51e3d6c7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02569bd51e3d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23510" name="name539469bd51e3df0a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0869bd51e3df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216519" name="name260969bd51e3e68f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57069bd51e3e6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605" name="name711269bd51e3ec9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9bd51e3ec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2169bd51e3ef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862111" name="name412069bd51e4072a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06669bd51e407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81869bd51e40a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0253995" name="name878969bd51e42768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1169bd51e427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9769bd51e427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377472" name="name239069bd51e42f6a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8369bd51e42f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7969bd51e42f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99273" name="name494669bd51e437e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42669bd51e437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5291" name="name681769bd51e440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669bd51e440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96869bd51e440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08969bd51e441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90832" name="name116269bd51e44a7b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5369bd51e44a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985169" name="name128969bd51e4517d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7469bd51e451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63657" name="name425969bd51e455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9bd51e455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01469bd51e456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3281" name="name315169bd51e45de5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08569bd51e45d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8653" name="name976769bd51e463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9bd51e463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68912" name="name612869bd51e470f1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6969bd51e470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0253" name="name861669bd51e47899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8069bd51e478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01712" name="name846069bd51e481a9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86269bd51e48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53896" name="name643069bd51e485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9bd51e485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127123" name="name368069bd51e48ecc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20969bd51e48e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3052" name="name865869bd51e495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469bd51e495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01869bd51e496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6371" name="name697369bd51e49c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9bd51e49c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558398" name="name523769bd51e4ab34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3969bd51e4ab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6612" name="name587269bd51e4b4a0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3969bd51e4b4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56017" name="name834169bd51e4baef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29269bd51e4ba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5769bd51e4bb7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423" name="name341569bd51e4c3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9bd51e4c3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7982" name="name755169bd51e4cc15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41969bd51e4cc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2970" name="name647569bd51e4d772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1069bd51e4d7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5723" name="name274169bd51e4e0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9bd51e4e0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56732" name="name756069bd51e4ebec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98369bd51e4eb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3517" name="name910469bd51e5020e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0569bd51e502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441" name="name512769bd51e508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9bd51e508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16683" name="name863369bd51e5161e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91969bd51e516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27149" name="name542469bd51e52055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50969bd51e520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17156" name="name949669bd51e52a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9bd51e52a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322627" name="name789469bd51e53940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5869bd51e53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73780" name="name458069bd51e53f8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0369bd51e53f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00472" name="name424569bd51e548c6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8269bd51e54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36023" name="name333369bd51e54e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9bd51e54e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906140" name="name894369bd51e55d0d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4669bd51e55d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76494" name="name283669bd51e5676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4069bd51e56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88969bd51e568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94869bd51e569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43569bd51e569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70569bd51e569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61501" name="name833069bd51e57646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96169bd51e576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74955" name="name169469bd51e581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9bd51e581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88784" name="name342669bd51e58a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069bd51e58a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297" name="name533269bd51e591b7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8969bd51e591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159333" name="name693869bd51e599f0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6369bd51e599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78357" name="name243569bd51e5a60f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5769bd51e5a6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0620" name="name655069bd51e5ad5b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36169bd51e5ad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09589" name="name653369bd51e5b3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869bd51e5b3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23469bd51e5b7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6149" name="name431469bd51e5c624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28469bd51e5c6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9537" name="name625569bd51e5d4a1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13669bd51e5d4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01097" name="name307769bd51e5dbac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33569bd51e5db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6527" name="name523469bd51e5e1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9bd51e5e1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9669bd51e5e2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39369bd51e5e3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565" name="name340769bd51e5ea4e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23569bd51e5ea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20248" name="name400369bd51e5f11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269bd51e5f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672859" name="name552269bd51e60eb2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9569bd51e60e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83169bd51e610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75761" name="name318069bd51e61b8e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18469bd51e61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66818" name="name517069bd51e6239f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52069bd51e623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8369bd51e624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5069bd51e625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5069bd51e626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8569bd51e626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92469bd51e627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3969bd51e628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77525" name="name372369bd51e62f48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8069bd51e62f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261539" name="name794169bd51e63861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00569bd51e638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740818" name="name758669bd51e64305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17069bd51e643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2969bd51e644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759130" name="name277069bd51e64cc4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0769bd51e64cc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686136" name="name956769bd51e65484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51069bd51e654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869937" name="name130869bd51e65cb0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8669bd51e65cb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32917" name="name697969bd51e667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969bd51e66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428491" name="name969769bd51e67493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8569bd51e67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69181" name="name625769bd51e67b92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64669bd51e67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635539" name="name155469bd51e685d0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07269bd51e685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1521" name="name629069bd51e68d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269bd51e68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858407" name="name294369bd51e69618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11369bd51e696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6060" name="name582769bd51e69e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9bd51e69e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2508267" name="name510269bd51e6acb7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8269bd51e6ac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0978586" name="name418969bd51e6c1a7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9569bd51e6c1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3051" name="name508969bd51e6ca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869bd51e6ca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02109" name="name342469bd51e6d4b0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78769bd51e6d4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303510" name="name331569bd51e6dae8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13869bd51e6da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6390" name="name743269bd51e6e4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169bd51e6e4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547584" name="name408569bd51e6f1cf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22269bd51e6f1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696071" name="name601369bd51e705f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45869bd51e705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92042" name="name687369bd51e70e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9bd51e70e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758059" name="name332769bd51e71cc1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0469bd51e71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2767" name="name681469bd51e728da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6669bd51e728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0832773" name="name633069bd51e72e66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5269bd51e72e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8004" name="name656669bd51e73a96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9469bd51e73a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8746" name="name234969bd51e740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9bd51e74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9569bd51e741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4669bd51e741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74769bd51e742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96269bd51e743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610148" name="name547769bd51e749be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89269bd51e749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128143" name="name754969bd51e7530d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94769bd51e753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32715" name="name806569bd51e75a63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0369bd51e75a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9171" name="name479569bd51e761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469bd51e76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82569bd51e761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9769bd51e763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5966" name="name420769bd51e76c31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85369bd51e76c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7317" name="name601169bd51e77521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54269bd51e775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59846" name="name490869bd51e77e5f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01069bd51e77e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9133" name="name860269bd51e786ce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84569bd51e786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7949" name="name901369bd51e78d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9bd51e78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21269bd51e78e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66369bd51e78e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57627" name="name539269bd51e796b6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6269bd51e796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90833" name="name965969bd51e79c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9bd51e79c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2616" name="name647969bd51e7a5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9bd51e7a5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31696" name="name892769bd51e7ac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069bd51e7a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1349" name="name506269bd51e7b7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569bd51e7b7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096491" name="name477069bd51e7c194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4869bd51e7c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8469" name="name782969bd51e7c8e2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59769bd51e7c8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016211" name="name266769bd51e7d171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6669bd51e7d1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6748" name="name913669bd51e7d8fe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99469bd51e7d8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4618" name="name864869bd51e7e028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49369bd51e7e0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04679" name="name503269bd51e7e4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069bd51e7e4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80569bd51e7e5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457578" name="name378369bd51e7ebdf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01469bd51e7eb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2859" name="name806469bd51e7f3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9bd51e7f3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82869bd51e800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2669bd51e802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4769bd51e802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327378" name="name360969bd51e80ad8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42769bd51e80a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62905" name="name339069bd51e81333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51869bd51e813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2069" name="name175269bd51e818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9bd51e818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8369bd51e81a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06549" name="name501869bd51e82685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42769bd51e826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08213" name="name792469bd51e82f79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74469bd51e82f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0601" name="name973269bd51e837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9bd51e837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224836" name="name922369bd51e8439f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87069bd51e843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76761" name="name996969bd51e84e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9bd51e84e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020" name="name658769bd51e8595d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0569bd51e859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5415" name="name178369bd51e861f9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24169bd51e861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74987" name="name886669bd51e86a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9bd51e86a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33872" name="name405569bd51e872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9bd51e872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5113325" name="name612969bd51e87cd7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5869bd51e87c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8969bd51e87d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6654" name="name248769bd51e881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9bd51e881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92451" name="name759069bd51e88ab3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55069bd51e88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14469bd51e88b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06869bd51e88d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35190" name="name930269bd51e8960f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77469bd51e896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998220" name="name145669bd51e8a0f3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8269bd51e8a0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5835" name="name388369bd51e8a8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9bd51e8a8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44569bd51e8a9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28915" name="name241469bd51e8b5a2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88769bd51e8b5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80540" name="name450469bd51e8bd40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78069bd51e8b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281" name="name683469bd51e8c4dc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84569bd51e8c4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54916" name="name181569bd51e8c9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069bd51e8c9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369bd51e8cb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4717" name="name751969bd51e8d3ab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8169bd51e8d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1162" name="name518269bd51e8d9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9bd51e8d9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4856" name="name553369bd51e8e281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53669bd51e8e2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01869bd51e8e3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79669bd51e8e5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1712" name="name468369bd51e8ee70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5469bd51e8ee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78241" name="name613569bd51e904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369bd51e904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004530" name="name244069bd51e90d24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55569bd51e90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7510" name="name591169bd51e912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9bd51e912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971700" name="name516869bd51e91c23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4569bd51e91c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4122555" name="name836469bd51e9255c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70269bd51e925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7269bd51e926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3787" name="name402869bd51e92f77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5869bd51e92f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78714" name="name547669bd51e938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9bd51e93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32069bd51e938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8686" name="name905769bd51e940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769bd51e940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8685" name="name425469bd51e94b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669bd51e94b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9146" name="name486369bd51e954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169bd51e954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86769bd51e955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5277" name="name883169bd51e95e6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92269bd51e95e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5501" name="name132569bd51e96578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94469bd51e965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5046" name="name346969bd51e96ed1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75069bd51e96e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7529" name="name949069bd51e97840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0069bd51e978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4869bd51e97a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18159" name="name291869bd51e983e8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16869bd51e983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119" name="name670269bd51e98b06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19369bd51e98b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0652" name="name189069bd51e99938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75969bd51e999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8469bd51e99b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96021" name="name256769bd51e9a2d8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87869bd51e9a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9127" name="name776069bd51e9afc8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02969bd51e9af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4269bd51e9b2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2369bd51e9b3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9136" name="name881169bd51e9bd82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92769bd51e9b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73439" name="name294869bd51e9c3c2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32469bd51e9c3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99058" name="name745369bd51e9cd0f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58569bd51e9cd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9425" name="name676569bd51e9dcfc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95769bd51e9dc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3282" name="name330969bd51e9e4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569bd51e9e4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247578" name="name679769bd51e9ee6c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1369bd51e9ee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60126" name="name831969bd51ea0334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04169bd51ea03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2045" name="name516169bd51ea0abb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09969bd51ea0a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5058" name="name509169bd51ea10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669bd51ea10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96069bd51ea11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5318" name="name389369bd51ea1b01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3469bd51ea1b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5869bd51ea1c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261360" name="name310069bd51ea24d8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6769bd51ea2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77562" name="name938869bd51ea2d13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7469bd51ea2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47194" name="name666569bd51ea34ec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4769bd51ea34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28346" name="name453869bd51ea40f9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1369bd51ea40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9574" name="name463469bd51ea4d63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40869bd51ea4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5317" name="name301669bd51ea57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969bd51ea57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87136" name="name500169bd51ea62cc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0669bd51ea62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6696" name="name803369bd51ea6a7b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70069bd51ea6a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937199" name="name243769bd51ea71e5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4069bd51ea71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5069bd51ea73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0393" name="name629769bd51ea7e0b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5069bd51ea7e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2369bd51ea7f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363867" name="name623569bd51ea8656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9969bd51ea86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4869bd51ea87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98669bd51ea89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833480" name="name700569bd51ea91f1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32869bd51ea91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343">
    <w:multiLevelType w:val="hybridMultilevel"/>
    <w:lvl w:ilvl="0" w:tplc="93888472">
      <w:start w:val="1"/>
      <w:numFmt w:val="decimal"/>
      <w:lvlText w:val="%1."/>
      <w:lvlJc w:val="left"/>
      <w:pPr>
        <w:ind w:left="720" w:hanging="360"/>
      </w:pPr>
    </w:lvl>
    <w:lvl w:ilvl="1" w:tplc="93888472" w:tentative="1">
      <w:start w:val="1"/>
      <w:numFmt w:val="lowerLetter"/>
      <w:lvlText w:val="%2."/>
      <w:lvlJc w:val="left"/>
      <w:pPr>
        <w:ind w:left="1440" w:hanging="360"/>
      </w:pPr>
    </w:lvl>
    <w:lvl w:ilvl="2" w:tplc="93888472" w:tentative="1">
      <w:start w:val="1"/>
      <w:numFmt w:val="lowerRoman"/>
      <w:lvlText w:val="%3."/>
      <w:lvlJc w:val="right"/>
      <w:pPr>
        <w:ind w:left="2160" w:hanging="180"/>
      </w:pPr>
    </w:lvl>
    <w:lvl w:ilvl="3" w:tplc="93888472" w:tentative="1">
      <w:start w:val="1"/>
      <w:numFmt w:val="decimal"/>
      <w:lvlText w:val="%4."/>
      <w:lvlJc w:val="left"/>
      <w:pPr>
        <w:ind w:left="2880" w:hanging="360"/>
      </w:pPr>
    </w:lvl>
    <w:lvl w:ilvl="4" w:tplc="93888472" w:tentative="1">
      <w:start w:val="1"/>
      <w:numFmt w:val="lowerLetter"/>
      <w:lvlText w:val="%5."/>
      <w:lvlJc w:val="left"/>
      <w:pPr>
        <w:ind w:left="3600" w:hanging="360"/>
      </w:pPr>
    </w:lvl>
    <w:lvl w:ilvl="5" w:tplc="93888472" w:tentative="1">
      <w:start w:val="1"/>
      <w:numFmt w:val="lowerRoman"/>
      <w:lvlText w:val="%6."/>
      <w:lvlJc w:val="right"/>
      <w:pPr>
        <w:ind w:left="4320" w:hanging="180"/>
      </w:pPr>
    </w:lvl>
    <w:lvl w:ilvl="6" w:tplc="93888472" w:tentative="1">
      <w:start w:val="1"/>
      <w:numFmt w:val="decimal"/>
      <w:lvlText w:val="%7."/>
      <w:lvlJc w:val="left"/>
      <w:pPr>
        <w:ind w:left="5040" w:hanging="360"/>
      </w:pPr>
    </w:lvl>
    <w:lvl w:ilvl="7" w:tplc="93888472" w:tentative="1">
      <w:start w:val="1"/>
      <w:numFmt w:val="lowerLetter"/>
      <w:lvlText w:val="%8."/>
      <w:lvlJc w:val="left"/>
      <w:pPr>
        <w:ind w:left="5760" w:hanging="360"/>
      </w:pPr>
    </w:lvl>
    <w:lvl w:ilvl="8" w:tplc="9388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2">
    <w:multiLevelType w:val="hybridMultilevel"/>
    <w:lvl w:ilvl="0" w:tplc="90090603">
      <w:start w:val="1"/>
      <w:numFmt w:val="decimal"/>
      <w:lvlText w:val="%1."/>
      <w:lvlJc w:val="left"/>
      <w:pPr>
        <w:ind w:left="720" w:hanging="360"/>
      </w:pPr>
    </w:lvl>
    <w:lvl w:ilvl="1" w:tplc="90090603" w:tentative="1">
      <w:start w:val="1"/>
      <w:numFmt w:val="lowerLetter"/>
      <w:lvlText w:val="%2."/>
      <w:lvlJc w:val="left"/>
      <w:pPr>
        <w:ind w:left="1440" w:hanging="360"/>
      </w:pPr>
    </w:lvl>
    <w:lvl w:ilvl="2" w:tplc="90090603" w:tentative="1">
      <w:start w:val="1"/>
      <w:numFmt w:val="lowerRoman"/>
      <w:lvlText w:val="%3."/>
      <w:lvlJc w:val="right"/>
      <w:pPr>
        <w:ind w:left="2160" w:hanging="180"/>
      </w:pPr>
    </w:lvl>
    <w:lvl w:ilvl="3" w:tplc="90090603" w:tentative="1">
      <w:start w:val="1"/>
      <w:numFmt w:val="decimal"/>
      <w:lvlText w:val="%4."/>
      <w:lvlJc w:val="left"/>
      <w:pPr>
        <w:ind w:left="2880" w:hanging="360"/>
      </w:pPr>
    </w:lvl>
    <w:lvl w:ilvl="4" w:tplc="90090603" w:tentative="1">
      <w:start w:val="1"/>
      <w:numFmt w:val="lowerLetter"/>
      <w:lvlText w:val="%5."/>
      <w:lvlJc w:val="left"/>
      <w:pPr>
        <w:ind w:left="3600" w:hanging="360"/>
      </w:pPr>
    </w:lvl>
    <w:lvl w:ilvl="5" w:tplc="90090603" w:tentative="1">
      <w:start w:val="1"/>
      <w:numFmt w:val="lowerRoman"/>
      <w:lvlText w:val="%6."/>
      <w:lvlJc w:val="right"/>
      <w:pPr>
        <w:ind w:left="4320" w:hanging="180"/>
      </w:pPr>
    </w:lvl>
    <w:lvl w:ilvl="6" w:tplc="90090603" w:tentative="1">
      <w:start w:val="1"/>
      <w:numFmt w:val="decimal"/>
      <w:lvlText w:val="%7."/>
      <w:lvlJc w:val="left"/>
      <w:pPr>
        <w:ind w:left="5040" w:hanging="360"/>
      </w:pPr>
    </w:lvl>
    <w:lvl w:ilvl="7" w:tplc="90090603" w:tentative="1">
      <w:start w:val="1"/>
      <w:numFmt w:val="lowerLetter"/>
      <w:lvlText w:val="%8."/>
      <w:lvlJc w:val="left"/>
      <w:pPr>
        <w:ind w:left="5760" w:hanging="360"/>
      </w:pPr>
    </w:lvl>
    <w:lvl w:ilvl="8" w:tplc="9009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1">
    <w:multiLevelType w:val="hybridMultilevel"/>
    <w:lvl w:ilvl="0" w:tplc="42504613">
      <w:start w:val="1"/>
      <w:numFmt w:val="decimal"/>
      <w:lvlText w:val="%1."/>
      <w:lvlJc w:val="left"/>
      <w:pPr>
        <w:ind w:left="720" w:hanging="360"/>
      </w:pPr>
    </w:lvl>
    <w:lvl w:ilvl="1" w:tplc="42504613" w:tentative="1">
      <w:start w:val="1"/>
      <w:numFmt w:val="lowerLetter"/>
      <w:lvlText w:val="%2."/>
      <w:lvlJc w:val="left"/>
      <w:pPr>
        <w:ind w:left="1440" w:hanging="360"/>
      </w:pPr>
    </w:lvl>
    <w:lvl w:ilvl="2" w:tplc="42504613" w:tentative="1">
      <w:start w:val="1"/>
      <w:numFmt w:val="lowerRoman"/>
      <w:lvlText w:val="%3."/>
      <w:lvlJc w:val="right"/>
      <w:pPr>
        <w:ind w:left="2160" w:hanging="180"/>
      </w:pPr>
    </w:lvl>
    <w:lvl w:ilvl="3" w:tplc="42504613" w:tentative="1">
      <w:start w:val="1"/>
      <w:numFmt w:val="decimal"/>
      <w:lvlText w:val="%4."/>
      <w:lvlJc w:val="left"/>
      <w:pPr>
        <w:ind w:left="2880" w:hanging="360"/>
      </w:pPr>
    </w:lvl>
    <w:lvl w:ilvl="4" w:tplc="42504613" w:tentative="1">
      <w:start w:val="1"/>
      <w:numFmt w:val="lowerLetter"/>
      <w:lvlText w:val="%5."/>
      <w:lvlJc w:val="left"/>
      <w:pPr>
        <w:ind w:left="3600" w:hanging="360"/>
      </w:pPr>
    </w:lvl>
    <w:lvl w:ilvl="5" w:tplc="42504613" w:tentative="1">
      <w:start w:val="1"/>
      <w:numFmt w:val="lowerRoman"/>
      <w:lvlText w:val="%6."/>
      <w:lvlJc w:val="right"/>
      <w:pPr>
        <w:ind w:left="4320" w:hanging="180"/>
      </w:pPr>
    </w:lvl>
    <w:lvl w:ilvl="6" w:tplc="42504613" w:tentative="1">
      <w:start w:val="1"/>
      <w:numFmt w:val="decimal"/>
      <w:lvlText w:val="%7."/>
      <w:lvlJc w:val="left"/>
      <w:pPr>
        <w:ind w:left="5040" w:hanging="360"/>
      </w:pPr>
    </w:lvl>
    <w:lvl w:ilvl="7" w:tplc="42504613" w:tentative="1">
      <w:start w:val="1"/>
      <w:numFmt w:val="lowerLetter"/>
      <w:lvlText w:val="%8."/>
      <w:lvlJc w:val="left"/>
      <w:pPr>
        <w:ind w:left="5760" w:hanging="360"/>
      </w:pPr>
    </w:lvl>
    <w:lvl w:ilvl="8" w:tplc="4250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0">
    <w:multiLevelType w:val="hybridMultilevel"/>
    <w:lvl w:ilvl="0" w:tplc="59009961">
      <w:start w:val="1"/>
      <w:numFmt w:val="decimal"/>
      <w:lvlText w:val="%1."/>
      <w:lvlJc w:val="left"/>
      <w:pPr>
        <w:ind w:left="720" w:hanging="360"/>
      </w:pPr>
    </w:lvl>
    <w:lvl w:ilvl="1" w:tplc="59009961" w:tentative="1">
      <w:start w:val="1"/>
      <w:numFmt w:val="lowerLetter"/>
      <w:lvlText w:val="%2."/>
      <w:lvlJc w:val="left"/>
      <w:pPr>
        <w:ind w:left="1440" w:hanging="360"/>
      </w:pPr>
    </w:lvl>
    <w:lvl w:ilvl="2" w:tplc="59009961" w:tentative="1">
      <w:start w:val="1"/>
      <w:numFmt w:val="lowerRoman"/>
      <w:lvlText w:val="%3."/>
      <w:lvlJc w:val="right"/>
      <w:pPr>
        <w:ind w:left="2160" w:hanging="180"/>
      </w:pPr>
    </w:lvl>
    <w:lvl w:ilvl="3" w:tplc="59009961" w:tentative="1">
      <w:start w:val="1"/>
      <w:numFmt w:val="decimal"/>
      <w:lvlText w:val="%4."/>
      <w:lvlJc w:val="left"/>
      <w:pPr>
        <w:ind w:left="2880" w:hanging="360"/>
      </w:pPr>
    </w:lvl>
    <w:lvl w:ilvl="4" w:tplc="59009961" w:tentative="1">
      <w:start w:val="1"/>
      <w:numFmt w:val="lowerLetter"/>
      <w:lvlText w:val="%5."/>
      <w:lvlJc w:val="left"/>
      <w:pPr>
        <w:ind w:left="3600" w:hanging="360"/>
      </w:pPr>
    </w:lvl>
    <w:lvl w:ilvl="5" w:tplc="59009961" w:tentative="1">
      <w:start w:val="1"/>
      <w:numFmt w:val="lowerRoman"/>
      <w:lvlText w:val="%6."/>
      <w:lvlJc w:val="right"/>
      <w:pPr>
        <w:ind w:left="4320" w:hanging="180"/>
      </w:pPr>
    </w:lvl>
    <w:lvl w:ilvl="6" w:tplc="59009961" w:tentative="1">
      <w:start w:val="1"/>
      <w:numFmt w:val="decimal"/>
      <w:lvlText w:val="%7."/>
      <w:lvlJc w:val="left"/>
      <w:pPr>
        <w:ind w:left="5040" w:hanging="360"/>
      </w:pPr>
    </w:lvl>
    <w:lvl w:ilvl="7" w:tplc="59009961" w:tentative="1">
      <w:start w:val="1"/>
      <w:numFmt w:val="lowerLetter"/>
      <w:lvlText w:val="%8."/>
      <w:lvlJc w:val="left"/>
      <w:pPr>
        <w:ind w:left="5760" w:hanging="360"/>
      </w:pPr>
    </w:lvl>
    <w:lvl w:ilvl="8" w:tplc="5900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9">
    <w:multiLevelType w:val="hybridMultilevel"/>
    <w:lvl w:ilvl="0" w:tplc="55508579">
      <w:start w:val="1"/>
      <w:numFmt w:val="decimal"/>
      <w:lvlText w:val="%1."/>
      <w:lvlJc w:val="left"/>
      <w:pPr>
        <w:ind w:left="720" w:hanging="360"/>
      </w:pPr>
    </w:lvl>
    <w:lvl w:ilvl="1" w:tplc="55508579" w:tentative="1">
      <w:start w:val="1"/>
      <w:numFmt w:val="lowerLetter"/>
      <w:lvlText w:val="%2."/>
      <w:lvlJc w:val="left"/>
      <w:pPr>
        <w:ind w:left="1440" w:hanging="360"/>
      </w:pPr>
    </w:lvl>
    <w:lvl w:ilvl="2" w:tplc="55508579" w:tentative="1">
      <w:start w:val="1"/>
      <w:numFmt w:val="lowerRoman"/>
      <w:lvlText w:val="%3."/>
      <w:lvlJc w:val="right"/>
      <w:pPr>
        <w:ind w:left="2160" w:hanging="180"/>
      </w:pPr>
    </w:lvl>
    <w:lvl w:ilvl="3" w:tplc="55508579" w:tentative="1">
      <w:start w:val="1"/>
      <w:numFmt w:val="decimal"/>
      <w:lvlText w:val="%4."/>
      <w:lvlJc w:val="left"/>
      <w:pPr>
        <w:ind w:left="2880" w:hanging="360"/>
      </w:pPr>
    </w:lvl>
    <w:lvl w:ilvl="4" w:tplc="55508579" w:tentative="1">
      <w:start w:val="1"/>
      <w:numFmt w:val="lowerLetter"/>
      <w:lvlText w:val="%5."/>
      <w:lvlJc w:val="left"/>
      <w:pPr>
        <w:ind w:left="3600" w:hanging="360"/>
      </w:pPr>
    </w:lvl>
    <w:lvl w:ilvl="5" w:tplc="55508579" w:tentative="1">
      <w:start w:val="1"/>
      <w:numFmt w:val="lowerRoman"/>
      <w:lvlText w:val="%6."/>
      <w:lvlJc w:val="right"/>
      <w:pPr>
        <w:ind w:left="4320" w:hanging="180"/>
      </w:pPr>
    </w:lvl>
    <w:lvl w:ilvl="6" w:tplc="55508579" w:tentative="1">
      <w:start w:val="1"/>
      <w:numFmt w:val="decimal"/>
      <w:lvlText w:val="%7."/>
      <w:lvlJc w:val="left"/>
      <w:pPr>
        <w:ind w:left="5040" w:hanging="360"/>
      </w:pPr>
    </w:lvl>
    <w:lvl w:ilvl="7" w:tplc="55508579" w:tentative="1">
      <w:start w:val="1"/>
      <w:numFmt w:val="lowerLetter"/>
      <w:lvlText w:val="%8."/>
      <w:lvlJc w:val="left"/>
      <w:pPr>
        <w:ind w:left="5760" w:hanging="360"/>
      </w:pPr>
    </w:lvl>
    <w:lvl w:ilvl="8" w:tplc="5550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8">
    <w:multiLevelType w:val="hybridMultilevel"/>
    <w:lvl w:ilvl="0" w:tplc="32270793">
      <w:start w:val="1"/>
      <w:numFmt w:val="decimal"/>
      <w:lvlText w:val="%1."/>
      <w:lvlJc w:val="left"/>
      <w:pPr>
        <w:ind w:left="720" w:hanging="360"/>
      </w:pPr>
    </w:lvl>
    <w:lvl w:ilvl="1" w:tplc="32270793" w:tentative="1">
      <w:start w:val="1"/>
      <w:numFmt w:val="lowerLetter"/>
      <w:lvlText w:val="%2."/>
      <w:lvlJc w:val="left"/>
      <w:pPr>
        <w:ind w:left="1440" w:hanging="360"/>
      </w:pPr>
    </w:lvl>
    <w:lvl w:ilvl="2" w:tplc="32270793" w:tentative="1">
      <w:start w:val="1"/>
      <w:numFmt w:val="lowerRoman"/>
      <w:lvlText w:val="%3."/>
      <w:lvlJc w:val="right"/>
      <w:pPr>
        <w:ind w:left="2160" w:hanging="180"/>
      </w:pPr>
    </w:lvl>
    <w:lvl w:ilvl="3" w:tplc="32270793" w:tentative="1">
      <w:start w:val="1"/>
      <w:numFmt w:val="decimal"/>
      <w:lvlText w:val="%4."/>
      <w:lvlJc w:val="left"/>
      <w:pPr>
        <w:ind w:left="2880" w:hanging="360"/>
      </w:pPr>
    </w:lvl>
    <w:lvl w:ilvl="4" w:tplc="32270793" w:tentative="1">
      <w:start w:val="1"/>
      <w:numFmt w:val="lowerLetter"/>
      <w:lvlText w:val="%5."/>
      <w:lvlJc w:val="left"/>
      <w:pPr>
        <w:ind w:left="3600" w:hanging="360"/>
      </w:pPr>
    </w:lvl>
    <w:lvl w:ilvl="5" w:tplc="32270793" w:tentative="1">
      <w:start w:val="1"/>
      <w:numFmt w:val="lowerRoman"/>
      <w:lvlText w:val="%6."/>
      <w:lvlJc w:val="right"/>
      <w:pPr>
        <w:ind w:left="4320" w:hanging="180"/>
      </w:pPr>
    </w:lvl>
    <w:lvl w:ilvl="6" w:tplc="32270793" w:tentative="1">
      <w:start w:val="1"/>
      <w:numFmt w:val="decimal"/>
      <w:lvlText w:val="%7."/>
      <w:lvlJc w:val="left"/>
      <w:pPr>
        <w:ind w:left="5040" w:hanging="360"/>
      </w:pPr>
    </w:lvl>
    <w:lvl w:ilvl="7" w:tplc="32270793" w:tentative="1">
      <w:start w:val="1"/>
      <w:numFmt w:val="lowerLetter"/>
      <w:lvlText w:val="%8."/>
      <w:lvlJc w:val="left"/>
      <w:pPr>
        <w:ind w:left="5760" w:hanging="360"/>
      </w:pPr>
    </w:lvl>
    <w:lvl w:ilvl="8" w:tplc="3227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7">
    <w:multiLevelType w:val="hybridMultilevel"/>
    <w:lvl w:ilvl="0" w:tplc="58964341">
      <w:start w:val="1"/>
      <w:numFmt w:val="decimal"/>
      <w:lvlText w:val="%1."/>
      <w:lvlJc w:val="left"/>
      <w:pPr>
        <w:ind w:left="720" w:hanging="360"/>
      </w:pPr>
    </w:lvl>
    <w:lvl w:ilvl="1" w:tplc="58964341" w:tentative="1">
      <w:start w:val="1"/>
      <w:numFmt w:val="lowerLetter"/>
      <w:lvlText w:val="%2."/>
      <w:lvlJc w:val="left"/>
      <w:pPr>
        <w:ind w:left="1440" w:hanging="360"/>
      </w:pPr>
    </w:lvl>
    <w:lvl w:ilvl="2" w:tplc="58964341" w:tentative="1">
      <w:start w:val="1"/>
      <w:numFmt w:val="lowerRoman"/>
      <w:lvlText w:val="%3."/>
      <w:lvlJc w:val="right"/>
      <w:pPr>
        <w:ind w:left="2160" w:hanging="180"/>
      </w:pPr>
    </w:lvl>
    <w:lvl w:ilvl="3" w:tplc="58964341" w:tentative="1">
      <w:start w:val="1"/>
      <w:numFmt w:val="decimal"/>
      <w:lvlText w:val="%4."/>
      <w:lvlJc w:val="left"/>
      <w:pPr>
        <w:ind w:left="2880" w:hanging="360"/>
      </w:pPr>
    </w:lvl>
    <w:lvl w:ilvl="4" w:tplc="58964341" w:tentative="1">
      <w:start w:val="1"/>
      <w:numFmt w:val="lowerLetter"/>
      <w:lvlText w:val="%5."/>
      <w:lvlJc w:val="left"/>
      <w:pPr>
        <w:ind w:left="3600" w:hanging="360"/>
      </w:pPr>
    </w:lvl>
    <w:lvl w:ilvl="5" w:tplc="58964341" w:tentative="1">
      <w:start w:val="1"/>
      <w:numFmt w:val="lowerRoman"/>
      <w:lvlText w:val="%6."/>
      <w:lvlJc w:val="right"/>
      <w:pPr>
        <w:ind w:left="4320" w:hanging="180"/>
      </w:pPr>
    </w:lvl>
    <w:lvl w:ilvl="6" w:tplc="58964341" w:tentative="1">
      <w:start w:val="1"/>
      <w:numFmt w:val="decimal"/>
      <w:lvlText w:val="%7."/>
      <w:lvlJc w:val="left"/>
      <w:pPr>
        <w:ind w:left="5040" w:hanging="360"/>
      </w:pPr>
    </w:lvl>
    <w:lvl w:ilvl="7" w:tplc="58964341" w:tentative="1">
      <w:start w:val="1"/>
      <w:numFmt w:val="lowerLetter"/>
      <w:lvlText w:val="%8."/>
      <w:lvlJc w:val="left"/>
      <w:pPr>
        <w:ind w:left="5760" w:hanging="360"/>
      </w:pPr>
    </w:lvl>
    <w:lvl w:ilvl="8" w:tplc="5896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6">
    <w:multiLevelType w:val="hybridMultilevel"/>
    <w:lvl w:ilvl="0" w:tplc="69467646">
      <w:start w:val="1"/>
      <w:numFmt w:val="decimal"/>
      <w:lvlText w:val="%1."/>
      <w:lvlJc w:val="left"/>
      <w:pPr>
        <w:ind w:left="720" w:hanging="360"/>
      </w:pPr>
    </w:lvl>
    <w:lvl w:ilvl="1" w:tplc="69467646" w:tentative="1">
      <w:start w:val="1"/>
      <w:numFmt w:val="lowerLetter"/>
      <w:lvlText w:val="%2."/>
      <w:lvlJc w:val="left"/>
      <w:pPr>
        <w:ind w:left="1440" w:hanging="360"/>
      </w:pPr>
    </w:lvl>
    <w:lvl w:ilvl="2" w:tplc="69467646" w:tentative="1">
      <w:start w:val="1"/>
      <w:numFmt w:val="lowerRoman"/>
      <w:lvlText w:val="%3."/>
      <w:lvlJc w:val="right"/>
      <w:pPr>
        <w:ind w:left="2160" w:hanging="180"/>
      </w:pPr>
    </w:lvl>
    <w:lvl w:ilvl="3" w:tplc="69467646" w:tentative="1">
      <w:start w:val="1"/>
      <w:numFmt w:val="decimal"/>
      <w:lvlText w:val="%4."/>
      <w:lvlJc w:val="left"/>
      <w:pPr>
        <w:ind w:left="2880" w:hanging="360"/>
      </w:pPr>
    </w:lvl>
    <w:lvl w:ilvl="4" w:tplc="69467646" w:tentative="1">
      <w:start w:val="1"/>
      <w:numFmt w:val="lowerLetter"/>
      <w:lvlText w:val="%5."/>
      <w:lvlJc w:val="left"/>
      <w:pPr>
        <w:ind w:left="3600" w:hanging="360"/>
      </w:pPr>
    </w:lvl>
    <w:lvl w:ilvl="5" w:tplc="69467646" w:tentative="1">
      <w:start w:val="1"/>
      <w:numFmt w:val="lowerRoman"/>
      <w:lvlText w:val="%6."/>
      <w:lvlJc w:val="right"/>
      <w:pPr>
        <w:ind w:left="4320" w:hanging="180"/>
      </w:pPr>
    </w:lvl>
    <w:lvl w:ilvl="6" w:tplc="69467646" w:tentative="1">
      <w:start w:val="1"/>
      <w:numFmt w:val="decimal"/>
      <w:lvlText w:val="%7."/>
      <w:lvlJc w:val="left"/>
      <w:pPr>
        <w:ind w:left="5040" w:hanging="360"/>
      </w:pPr>
    </w:lvl>
    <w:lvl w:ilvl="7" w:tplc="69467646" w:tentative="1">
      <w:start w:val="1"/>
      <w:numFmt w:val="lowerLetter"/>
      <w:lvlText w:val="%8."/>
      <w:lvlJc w:val="left"/>
      <w:pPr>
        <w:ind w:left="5760" w:hanging="360"/>
      </w:pPr>
    </w:lvl>
    <w:lvl w:ilvl="8" w:tplc="6946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5">
    <w:multiLevelType w:val="hybridMultilevel"/>
    <w:lvl w:ilvl="0" w:tplc="80162402">
      <w:start w:val="1"/>
      <w:numFmt w:val="decimal"/>
      <w:lvlText w:val="%1."/>
      <w:lvlJc w:val="left"/>
      <w:pPr>
        <w:ind w:left="720" w:hanging="360"/>
      </w:pPr>
    </w:lvl>
    <w:lvl w:ilvl="1" w:tplc="80162402" w:tentative="1">
      <w:start w:val="1"/>
      <w:numFmt w:val="lowerLetter"/>
      <w:lvlText w:val="%2."/>
      <w:lvlJc w:val="left"/>
      <w:pPr>
        <w:ind w:left="1440" w:hanging="360"/>
      </w:pPr>
    </w:lvl>
    <w:lvl w:ilvl="2" w:tplc="80162402" w:tentative="1">
      <w:start w:val="1"/>
      <w:numFmt w:val="lowerRoman"/>
      <w:lvlText w:val="%3."/>
      <w:lvlJc w:val="right"/>
      <w:pPr>
        <w:ind w:left="2160" w:hanging="180"/>
      </w:pPr>
    </w:lvl>
    <w:lvl w:ilvl="3" w:tplc="80162402" w:tentative="1">
      <w:start w:val="1"/>
      <w:numFmt w:val="decimal"/>
      <w:lvlText w:val="%4."/>
      <w:lvlJc w:val="left"/>
      <w:pPr>
        <w:ind w:left="2880" w:hanging="360"/>
      </w:pPr>
    </w:lvl>
    <w:lvl w:ilvl="4" w:tplc="80162402" w:tentative="1">
      <w:start w:val="1"/>
      <w:numFmt w:val="lowerLetter"/>
      <w:lvlText w:val="%5."/>
      <w:lvlJc w:val="left"/>
      <w:pPr>
        <w:ind w:left="3600" w:hanging="360"/>
      </w:pPr>
    </w:lvl>
    <w:lvl w:ilvl="5" w:tplc="80162402" w:tentative="1">
      <w:start w:val="1"/>
      <w:numFmt w:val="lowerRoman"/>
      <w:lvlText w:val="%6."/>
      <w:lvlJc w:val="right"/>
      <w:pPr>
        <w:ind w:left="4320" w:hanging="180"/>
      </w:pPr>
    </w:lvl>
    <w:lvl w:ilvl="6" w:tplc="80162402" w:tentative="1">
      <w:start w:val="1"/>
      <w:numFmt w:val="decimal"/>
      <w:lvlText w:val="%7."/>
      <w:lvlJc w:val="left"/>
      <w:pPr>
        <w:ind w:left="5040" w:hanging="360"/>
      </w:pPr>
    </w:lvl>
    <w:lvl w:ilvl="7" w:tplc="80162402" w:tentative="1">
      <w:start w:val="1"/>
      <w:numFmt w:val="lowerLetter"/>
      <w:lvlText w:val="%8."/>
      <w:lvlJc w:val="left"/>
      <w:pPr>
        <w:ind w:left="5760" w:hanging="360"/>
      </w:pPr>
    </w:lvl>
    <w:lvl w:ilvl="8" w:tplc="8016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4">
    <w:multiLevelType w:val="hybridMultilevel"/>
    <w:lvl w:ilvl="0" w:tplc="65871268">
      <w:start w:val="1"/>
      <w:numFmt w:val="decimal"/>
      <w:lvlText w:val="%1."/>
      <w:lvlJc w:val="left"/>
      <w:pPr>
        <w:ind w:left="720" w:hanging="360"/>
      </w:pPr>
    </w:lvl>
    <w:lvl w:ilvl="1" w:tplc="65871268" w:tentative="1">
      <w:start w:val="1"/>
      <w:numFmt w:val="lowerLetter"/>
      <w:lvlText w:val="%2."/>
      <w:lvlJc w:val="left"/>
      <w:pPr>
        <w:ind w:left="1440" w:hanging="360"/>
      </w:pPr>
    </w:lvl>
    <w:lvl w:ilvl="2" w:tplc="65871268" w:tentative="1">
      <w:start w:val="1"/>
      <w:numFmt w:val="lowerRoman"/>
      <w:lvlText w:val="%3."/>
      <w:lvlJc w:val="right"/>
      <w:pPr>
        <w:ind w:left="2160" w:hanging="180"/>
      </w:pPr>
    </w:lvl>
    <w:lvl w:ilvl="3" w:tplc="65871268" w:tentative="1">
      <w:start w:val="1"/>
      <w:numFmt w:val="decimal"/>
      <w:lvlText w:val="%4."/>
      <w:lvlJc w:val="left"/>
      <w:pPr>
        <w:ind w:left="2880" w:hanging="360"/>
      </w:pPr>
    </w:lvl>
    <w:lvl w:ilvl="4" w:tplc="65871268" w:tentative="1">
      <w:start w:val="1"/>
      <w:numFmt w:val="lowerLetter"/>
      <w:lvlText w:val="%5."/>
      <w:lvlJc w:val="left"/>
      <w:pPr>
        <w:ind w:left="3600" w:hanging="360"/>
      </w:pPr>
    </w:lvl>
    <w:lvl w:ilvl="5" w:tplc="65871268" w:tentative="1">
      <w:start w:val="1"/>
      <w:numFmt w:val="lowerRoman"/>
      <w:lvlText w:val="%6."/>
      <w:lvlJc w:val="right"/>
      <w:pPr>
        <w:ind w:left="4320" w:hanging="180"/>
      </w:pPr>
    </w:lvl>
    <w:lvl w:ilvl="6" w:tplc="65871268" w:tentative="1">
      <w:start w:val="1"/>
      <w:numFmt w:val="decimal"/>
      <w:lvlText w:val="%7."/>
      <w:lvlJc w:val="left"/>
      <w:pPr>
        <w:ind w:left="5040" w:hanging="360"/>
      </w:pPr>
    </w:lvl>
    <w:lvl w:ilvl="7" w:tplc="65871268" w:tentative="1">
      <w:start w:val="1"/>
      <w:numFmt w:val="lowerLetter"/>
      <w:lvlText w:val="%8."/>
      <w:lvlJc w:val="left"/>
      <w:pPr>
        <w:ind w:left="5760" w:hanging="360"/>
      </w:pPr>
    </w:lvl>
    <w:lvl w:ilvl="8" w:tplc="65871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3">
    <w:multiLevelType w:val="hybridMultilevel"/>
    <w:lvl w:ilvl="0" w:tplc="42497101">
      <w:start w:val="1"/>
      <w:numFmt w:val="decimal"/>
      <w:lvlText w:val="%1."/>
      <w:lvlJc w:val="left"/>
      <w:pPr>
        <w:ind w:left="720" w:hanging="360"/>
      </w:pPr>
    </w:lvl>
    <w:lvl w:ilvl="1" w:tplc="42497101" w:tentative="1">
      <w:start w:val="1"/>
      <w:numFmt w:val="lowerLetter"/>
      <w:lvlText w:val="%2."/>
      <w:lvlJc w:val="left"/>
      <w:pPr>
        <w:ind w:left="1440" w:hanging="360"/>
      </w:pPr>
    </w:lvl>
    <w:lvl w:ilvl="2" w:tplc="42497101" w:tentative="1">
      <w:start w:val="1"/>
      <w:numFmt w:val="lowerRoman"/>
      <w:lvlText w:val="%3."/>
      <w:lvlJc w:val="right"/>
      <w:pPr>
        <w:ind w:left="2160" w:hanging="180"/>
      </w:pPr>
    </w:lvl>
    <w:lvl w:ilvl="3" w:tplc="42497101" w:tentative="1">
      <w:start w:val="1"/>
      <w:numFmt w:val="decimal"/>
      <w:lvlText w:val="%4."/>
      <w:lvlJc w:val="left"/>
      <w:pPr>
        <w:ind w:left="2880" w:hanging="360"/>
      </w:pPr>
    </w:lvl>
    <w:lvl w:ilvl="4" w:tplc="42497101" w:tentative="1">
      <w:start w:val="1"/>
      <w:numFmt w:val="lowerLetter"/>
      <w:lvlText w:val="%5."/>
      <w:lvlJc w:val="left"/>
      <w:pPr>
        <w:ind w:left="3600" w:hanging="360"/>
      </w:pPr>
    </w:lvl>
    <w:lvl w:ilvl="5" w:tplc="42497101" w:tentative="1">
      <w:start w:val="1"/>
      <w:numFmt w:val="lowerRoman"/>
      <w:lvlText w:val="%6."/>
      <w:lvlJc w:val="right"/>
      <w:pPr>
        <w:ind w:left="4320" w:hanging="180"/>
      </w:pPr>
    </w:lvl>
    <w:lvl w:ilvl="6" w:tplc="42497101" w:tentative="1">
      <w:start w:val="1"/>
      <w:numFmt w:val="decimal"/>
      <w:lvlText w:val="%7."/>
      <w:lvlJc w:val="left"/>
      <w:pPr>
        <w:ind w:left="5040" w:hanging="360"/>
      </w:pPr>
    </w:lvl>
    <w:lvl w:ilvl="7" w:tplc="42497101" w:tentative="1">
      <w:start w:val="1"/>
      <w:numFmt w:val="lowerLetter"/>
      <w:lvlText w:val="%8."/>
      <w:lvlJc w:val="left"/>
      <w:pPr>
        <w:ind w:left="5760" w:hanging="360"/>
      </w:pPr>
    </w:lvl>
    <w:lvl w:ilvl="8" w:tplc="4249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2">
    <w:multiLevelType w:val="hybridMultilevel"/>
    <w:lvl w:ilvl="0" w:tplc="46485345">
      <w:start w:val="1"/>
      <w:numFmt w:val="decimal"/>
      <w:lvlText w:val="%1."/>
      <w:lvlJc w:val="left"/>
      <w:pPr>
        <w:ind w:left="720" w:hanging="360"/>
      </w:pPr>
    </w:lvl>
    <w:lvl w:ilvl="1" w:tplc="46485345" w:tentative="1">
      <w:start w:val="1"/>
      <w:numFmt w:val="lowerLetter"/>
      <w:lvlText w:val="%2."/>
      <w:lvlJc w:val="left"/>
      <w:pPr>
        <w:ind w:left="1440" w:hanging="360"/>
      </w:pPr>
    </w:lvl>
    <w:lvl w:ilvl="2" w:tplc="46485345" w:tentative="1">
      <w:start w:val="1"/>
      <w:numFmt w:val="lowerRoman"/>
      <w:lvlText w:val="%3."/>
      <w:lvlJc w:val="right"/>
      <w:pPr>
        <w:ind w:left="2160" w:hanging="180"/>
      </w:pPr>
    </w:lvl>
    <w:lvl w:ilvl="3" w:tplc="46485345" w:tentative="1">
      <w:start w:val="1"/>
      <w:numFmt w:val="decimal"/>
      <w:lvlText w:val="%4."/>
      <w:lvlJc w:val="left"/>
      <w:pPr>
        <w:ind w:left="2880" w:hanging="360"/>
      </w:pPr>
    </w:lvl>
    <w:lvl w:ilvl="4" w:tplc="46485345" w:tentative="1">
      <w:start w:val="1"/>
      <w:numFmt w:val="lowerLetter"/>
      <w:lvlText w:val="%5."/>
      <w:lvlJc w:val="left"/>
      <w:pPr>
        <w:ind w:left="3600" w:hanging="360"/>
      </w:pPr>
    </w:lvl>
    <w:lvl w:ilvl="5" w:tplc="46485345" w:tentative="1">
      <w:start w:val="1"/>
      <w:numFmt w:val="lowerRoman"/>
      <w:lvlText w:val="%6."/>
      <w:lvlJc w:val="right"/>
      <w:pPr>
        <w:ind w:left="4320" w:hanging="180"/>
      </w:pPr>
    </w:lvl>
    <w:lvl w:ilvl="6" w:tplc="46485345" w:tentative="1">
      <w:start w:val="1"/>
      <w:numFmt w:val="decimal"/>
      <w:lvlText w:val="%7."/>
      <w:lvlJc w:val="left"/>
      <w:pPr>
        <w:ind w:left="5040" w:hanging="360"/>
      </w:pPr>
    </w:lvl>
    <w:lvl w:ilvl="7" w:tplc="46485345" w:tentative="1">
      <w:start w:val="1"/>
      <w:numFmt w:val="lowerLetter"/>
      <w:lvlText w:val="%8."/>
      <w:lvlJc w:val="left"/>
      <w:pPr>
        <w:ind w:left="5760" w:hanging="360"/>
      </w:pPr>
    </w:lvl>
    <w:lvl w:ilvl="8" w:tplc="4648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1">
    <w:multiLevelType w:val="hybridMultilevel"/>
    <w:lvl w:ilvl="0" w:tplc="24387733">
      <w:start w:val="1"/>
      <w:numFmt w:val="decimal"/>
      <w:lvlText w:val="%1."/>
      <w:lvlJc w:val="left"/>
      <w:pPr>
        <w:ind w:left="720" w:hanging="360"/>
      </w:pPr>
    </w:lvl>
    <w:lvl w:ilvl="1" w:tplc="24387733" w:tentative="1">
      <w:start w:val="1"/>
      <w:numFmt w:val="lowerLetter"/>
      <w:lvlText w:val="%2."/>
      <w:lvlJc w:val="left"/>
      <w:pPr>
        <w:ind w:left="1440" w:hanging="360"/>
      </w:pPr>
    </w:lvl>
    <w:lvl w:ilvl="2" w:tplc="24387733" w:tentative="1">
      <w:start w:val="1"/>
      <w:numFmt w:val="lowerRoman"/>
      <w:lvlText w:val="%3."/>
      <w:lvlJc w:val="right"/>
      <w:pPr>
        <w:ind w:left="2160" w:hanging="180"/>
      </w:pPr>
    </w:lvl>
    <w:lvl w:ilvl="3" w:tplc="24387733" w:tentative="1">
      <w:start w:val="1"/>
      <w:numFmt w:val="decimal"/>
      <w:lvlText w:val="%4."/>
      <w:lvlJc w:val="left"/>
      <w:pPr>
        <w:ind w:left="2880" w:hanging="360"/>
      </w:pPr>
    </w:lvl>
    <w:lvl w:ilvl="4" w:tplc="24387733" w:tentative="1">
      <w:start w:val="1"/>
      <w:numFmt w:val="lowerLetter"/>
      <w:lvlText w:val="%5."/>
      <w:lvlJc w:val="left"/>
      <w:pPr>
        <w:ind w:left="3600" w:hanging="360"/>
      </w:pPr>
    </w:lvl>
    <w:lvl w:ilvl="5" w:tplc="24387733" w:tentative="1">
      <w:start w:val="1"/>
      <w:numFmt w:val="lowerRoman"/>
      <w:lvlText w:val="%6."/>
      <w:lvlJc w:val="right"/>
      <w:pPr>
        <w:ind w:left="4320" w:hanging="180"/>
      </w:pPr>
    </w:lvl>
    <w:lvl w:ilvl="6" w:tplc="24387733" w:tentative="1">
      <w:start w:val="1"/>
      <w:numFmt w:val="decimal"/>
      <w:lvlText w:val="%7."/>
      <w:lvlJc w:val="left"/>
      <w:pPr>
        <w:ind w:left="5040" w:hanging="360"/>
      </w:pPr>
    </w:lvl>
    <w:lvl w:ilvl="7" w:tplc="24387733" w:tentative="1">
      <w:start w:val="1"/>
      <w:numFmt w:val="lowerLetter"/>
      <w:lvlText w:val="%8."/>
      <w:lvlJc w:val="left"/>
      <w:pPr>
        <w:ind w:left="5760" w:hanging="360"/>
      </w:pPr>
    </w:lvl>
    <w:lvl w:ilvl="8" w:tplc="2438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0">
    <w:multiLevelType w:val="hybridMultilevel"/>
    <w:lvl w:ilvl="0" w:tplc="30517351">
      <w:start w:val="1"/>
      <w:numFmt w:val="decimal"/>
      <w:lvlText w:val="%1."/>
      <w:lvlJc w:val="left"/>
      <w:pPr>
        <w:ind w:left="720" w:hanging="360"/>
      </w:pPr>
    </w:lvl>
    <w:lvl w:ilvl="1" w:tplc="30517351" w:tentative="1">
      <w:start w:val="1"/>
      <w:numFmt w:val="lowerLetter"/>
      <w:lvlText w:val="%2."/>
      <w:lvlJc w:val="left"/>
      <w:pPr>
        <w:ind w:left="1440" w:hanging="360"/>
      </w:pPr>
    </w:lvl>
    <w:lvl w:ilvl="2" w:tplc="30517351" w:tentative="1">
      <w:start w:val="1"/>
      <w:numFmt w:val="lowerRoman"/>
      <w:lvlText w:val="%3."/>
      <w:lvlJc w:val="right"/>
      <w:pPr>
        <w:ind w:left="2160" w:hanging="180"/>
      </w:pPr>
    </w:lvl>
    <w:lvl w:ilvl="3" w:tplc="30517351" w:tentative="1">
      <w:start w:val="1"/>
      <w:numFmt w:val="decimal"/>
      <w:lvlText w:val="%4."/>
      <w:lvlJc w:val="left"/>
      <w:pPr>
        <w:ind w:left="2880" w:hanging="360"/>
      </w:pPr>
    </w:lvl>
    <w:lvl w:ilvl="4" w:tplc="30517351" w:tentative="1">
      <w:start w:val="1"/>
      <w:numFmt w:val="lowerLetter"/>
      <w:lvlText w:val="%5."/>
      <w:lvlJc w:val="left"/>
      <w:pPr>
        <w:ind w:left="3600" w:hanging="360"/>
      </w:pPr>
    </w:lvl>
    <w:lvl w:ilvl="5" w:tplc="30517351" w:tentative="1">
      <w:start w:val="1"/>
      <w:numFmt w:val="lowerRoman"/>
      <w:lvlText w:val="%6."/>
      <w:lvlJc w:val="right"/>
      <w:pPr>
        <w:ind w:left="4320" w:hanging="180"/>
      </w:pPr>
    </w:lvl>
    <w:lvl w:ilvl="6" w:tplc="30517351" w:tentative="1">
      <w:start w:val="1"/>
      <w:numFmt w:val="decimal"/>
      <w:lvlText w:val="%7."/>
      <w:lvlJc w:val="left"/>
      <w:pPr>
        <w:ind w:left="5040" w:hanging="360"/>
      </w:pPr>
    </w:lvl>
    <w:lvl w:ilvl="7" w:tplc="30517351" w:tentative="1">
      <w:start w:val="1"/>
      <w:numFmt w:val="lowerLetter"/>
      <w:lvlText w:val="%8."/>
      <w:lvlJc w:val="left"/>
      <w:pPr>
        <w:ind w:left="5760" w:hanging="360"/>
      </w:pPr>
    </w:lvl>
    <w:lvl w:ilvl="8" w:tplc="3051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9">
    <w:multiLevelType w:val="hybridMultilevel"/>
    <w:lvl w:ilvl="0" w:tplc="57988767">
      <w:start w:val="1"/>
      <w:numFmt w:val="decimal"/>
      <w:lvlText w:val="%1."/>
      <w:lvlJc w:val="left"/>
      <w:pPr>
        <w:ind w:left="720" w:hanging="360"/>
      </w:pPr>
    </w:lvl>
    <w:lvl w:ilvl="1" w:tplc="57988767" w:tentative="1">
      <w:start w:val="1"/>
      <w:numFmt w:val="lowerLetter"/>
      <w:lvlText w:val="%2."/>
      <w:lvlJc w:val="left"/>
      <w:pPr>
        <w:ind w:left="1440" w:hanging="360"/>
      </w:pPr>
    </w:lvl>
    <w:lvl w:ilvl="2" w:tplc="57988767" w:tentative="1">
      <w:start w:val="1"/>
      <w:numFmt w:val="lowerRoman"/>
      <w:lvlText w:val="%3."/>
      <w:lvlJc w:val="right"/>
      <w:pPr>
        <w:ind w:left="2160" w:hanging="180"/>
      </w:pPr>
    </w:lvl>
    <w:lvl w:ilvl="3" w:tplc="57988767" w:tentative="1">
      <w:start w:val="1"/>
      <w:numFmt w:val="decimal"/>
      <w:lvlText w:val="%4."/>
      <w:lvlJc w:val="left"/>
      <w:pPr>
        <w:ind w:left="2880" w:hanging="360"/>
      </w:pPr>
    </w:lvl>
    <w:lvl w:ilvl="4" w:tplc="57988767" w:tentative="1">
      <w:start w:val="1"/>
      <w:numFmt w:val="lowerLetter"/>
      <w:lvlText w:val="%5."/>
      <w:lvlJc w:val="left"/>
      <w:pPr>
        <w:ind w:left="3600" w:hanging="360"/>
      </w:pPr>
    </w:lvl>
    <w:lvl w:ilvl="5" w:tplc="57988767" w:tentative="1">
      <w:start w:val="1"/>
      <w:numFmt w:val="lowerRoman"/>
      <w:lvlText w:val="%6."/>
      <w:lvlJc w:val="right"/>
      <w:pPr>
        <w:ind w:left="4320" w:hanging="180"/>
      </w:pPr>
    </w:lvl>
    <w:lvl w:ilvl="6" w:tplc="57988767" w:tentative="1">
      <w:start w:val="1"/>
      <w:numFmt w:val="decimal"/>
      <w:lvlText w:val="%7."/>
      <w:lvlJc w:val="left"/>
      <w:pPr>
        <w:ind w:left="5040" w:hanging="360"/>
      </w:pPr>
    </w:lvl>
    <w:lvl w:ilvl="7" w:tplc="57988767" w:tentative="1">
      <w:start w:val="1"/>
      <w:numFmt w:val="lowerLetter"/>
      <w:lvlText w:val="%8."/>
      <w:lvlJc w:val="left"/>
      <w:pPr>
        <w:ind w:left="5760" w:hanging="360"/>
      </w:pPr>
    </w:lvl>
    <w:lvl w:ilvl="8" w:tplc="5798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8">
    <w:multiLevelType w:val="hybridMultilevel"/>
    <w:lvl w:ilvl="0" w:tplc="97244013">
      <w:start w:val="1"/>
      <w:numFmt w:val="decimal"/>
      <w:lvlText w:val="%1."/>
      <w:lvlJc w:val="left"/>
      <w:pPr>
        <w:ind w:left="720" w:hanging="360"/>
      </w:pPr>
    </w:lvl>
    <w:lvl w:ilvl="1" w:tplc="97244013" w:tentative="1">
      <w:start w:val="1"/>
      <w:numFmt w:val="lowerLetter"/>
      <w:lvlText w:val="%2."/>
      <w:lvlJc w:val="left"/>
      <w:pPr>
        <w:ind w:left="1440" w:hanging="360"/>
      </w:pPr>
    </w:lvl>
    <w:lvl w:ilvl="2" w:tplc="97244013" w:tentative="1">
      <w:start w:val="1"/>
      <w:numFmt w:val="lowerRoman"/>
      <w:lvlText w:val="%3."/>
      <w:lvlJc w:val="right"/>
      <w:pPr>
        <w:ind w:left="2160" w:hanging="180"/>
      </w:pPr>
    </w:lvl>
    <w:lvl w:ilvl="3" w:tplc="97244013" w:tentative="1">
      <w:start w:val="1"/>
      <w:numFmt w:val="decimal"/>
      <w:lvlText w:val="%4."/>
      <w:lvlJc w:val="left"/>
      <w:pPr>
        <w:ind w:left="2880" w:hanging="360"/>
      </w:pPr>
    </w:lvl>
    <w:lvl w:ilvl="4" w:tplc="97244013" w:tentative="1">
      <w:start w:val="1"/>
      <w:numFmt w:val="lowerLetter"/>
      <w:lvlText w:val="%5."/>
      <w:lvlJc w:val="left"/>
      <w:pPr>
        <w:ind w:left="3600" w:hanging="360"/>
      </w:pPr>
    </w:lvl>
    <w:lvl w:ilvl="5" w:tplc="97244013" w:tentative="1">
      <w:start w:val="1"/>
      <w:numFmt w:val="lowerRoman"/>
      <w:lvlText w:val="%6."/>
      <w:lvlJc w:val="right"/>
      <w:pPr>
        <w:ind w:left="4320" w:hanging="180"/>
      </w:pPr>
    </w:lvl>
    <w:lvl w:ilvl="6" w:tplc="97244013" w:tentative="1">
      <w:start w:val="1"/>
      <w:numFmt w:val="decimal"/>
      <w:lvlText w:val="%7."/>
      <w:lvlJc w:val="left"/>
      <w:pPr>
        <w:ind w:left="5040" w:hanging="360"/>
      </w:pPr>
    </w:lvl>
    <w:lvl w:ilvl="7" w:tplc="97244013" w:tentative="1">
      <w:start w:val="1"/>
      <w:numFmt w:val="lowerLetter"/>
      <w:lvlText w:val="%8."/>
      <w:lvlJc w:val="left"/>
      <w:pPr>
        <w:ind w:left="5760" w:hanging="360"/>
      </w:pPr>
    </w:lvl>
    <w:lvl w:ilvl="8" w:tplc="9724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7">
    <w:multiLevelType w:val="hybridMultilevel"/>
    <w:lvl w:ilvl="0" w:tplc="78142200">
      <w:start w:val="1"/>
      <w:numFmt w:val="decimal"/>
      <w:lvlText w:val="%1."/>
      <w:lvlJc w:val="left"/>
      <w:pPr>
        <w:ind w:left="720" w:hanging="360"/>
      </w:pPr>
    </w:lvl>
    <w:lvl w:ilvl="1" w:tplc="78142200" w:tentative="1">
      <w:start w:val="1"/>
      <w:numFmt w:val="lowerLetter"/>
      <w:lvlText w:val="%2."/>
      <w:lvlJc w:val="left"/>
      <w:pPr>
        <w:ind w:left="1440" w:hanging="360"/>
      </w:pPr>
    </w:lvl>
    <w:lvl w:ilvl="2" w:tplc="78142200" w:tentative="1">
      <w:start w:val="1"/>
      <w:numFmt w:val="lowerRoman"/>
      <w:lvlText w:val="%3."/>
      <w:lvlJc w:val="right"/>
      <w:pPr>
        <w:ind w:left="2160" w:hanging="180"/>
      </w:pPr>
    </w:lvl>
    <w:lvl w:ilvl="3" w:tplc="78142200" w:tentative="1">
      <w:start w:val="1"/>
      <w:numFmt w:val="decimal"/>
      <w:lvlText w:val="%4."/>
      <w:lvlJc w:val="left"/>
      <w:pPr>
        <w:ind w:left="2880" w:hanging="360"/>
      </w:pPr>
    </w:lvl>
    <w:lvl w:ilvl="4" w:tplc="78142200" w:tentative="1">
      <w:start w:val="1"/>
      <w:numFmt w:val="lowerLetter"/>
      <w:lvlText w:val="%5."/>
      <w:lvlJc w:val="left"/>
      <w:pPr>
        <w:ind w:left="3600" w:hanging="360"/>
      </w:pPr>
    </w:lvl>
    <w:lvl w:ilvl="5" w:tplc="78142200" w:tentative="1">
      <w:start w:val="1"/>
      <w:numFmt w:val="lowerRoman"/>
      <w:lvlText w:val="%6."/>
      <w:lvlJc w:val="right"/>
      <w:pPr>
        <w:ind w:left="4320" w:hanging="180"/>
      </w:pPr>
    </w:lvl>
    <w:lvl w:ilvl="6" w:tplc="78142200" w:tentative="1">
      <w:start w:val="1"/>
      <w:numFmt w:val="decimal"/>
      <w:lvlText w:val="%7."/>
      <w:lvlJc w:val="left"/>
      <w:pPr>
        <w:ind w:left="5040" w:hanging="360"/>
      </w:pPr>
    </w:lvl>
    <w:lvl w:ilvl="7" w:tplc="78142200" w:tentative="1">
      <w:start w:val="1"/>
      <w:numFmt w:val="lowerLetter"/>
      <w:lvlText w:val="%8."/>
      <w:lvlJc w:val="left"/>
      <w:pPr>
        <w:ind w:left="5760" w:hanging="360"/>
      </w:pPr>
    </w:lvl>
    <w:lvl w:ilvl="8" w:tplc="7814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6">
    <w:multiLevelType w:val="hybridMultilevel"/>
    <w:lvl w:ilvl="0" w:tplc="21000642">
      <w:start w:val="1"/>
      <w:numFmt w:val="decimal"/>
      <w:lvlText w:val="%1."/>
      <w:lvlJc w:val="left"/>
      <w:pPr>
        <w:ind w:left="720" w:hanging="360"/>
      </w:pPr>
    </w:lvl>
    <w:lvl w:ilvl="1" w:tplc="21000642" w:tentative="1">
      <w:start w:val="1"/>
      <w:numFmt w:val="lowerLetter"/>
      <w:lvlText w:val="%2."/>
      <w:lvlJc w:val="left"/>
      <w:pPr>
        <w:ind w:left="1440" w:hanging="360"/>
      </w:pPr>
    </w:lvl>
    <w:lvl w:ilvl="2" w:tplc="21000642" w:tentative="1">
      <w:start w:val="1"/>
      <w:numFmt w:val="lowerRoman"/>
      <w:lvlText w:val="%3."/>
      <w:lvlJc w:val="right"/>
      <w:pPr>
        <w:ind w:left="2160" w:hanging="180"/>
      </w:pPr>
    </w:lvl>
    <w:lvl w:ilvl="3" w:tplc="21000642" w:tentative="1">
      <w:start w:val="1"/>
      <w:numFmt w:val="decimal"/>
      <w:lvlText w:val="%4."/>
      <w:lvlJc w:val="left"/>
      <w:pPr>
        <w:ind w:left="2880" w:hanging="360"/>
      </w:pPr>
    </w:lvl>
    <w:lvl w:ilvl="4" w:tplc="21000642" w:tentative="1">
      <w:start w:val="1"/>
      <w:numFmt w:val="lowerLetter"/>
      <w:lvlText w:val="%5."/>
      <w:lvlJc w:val="left"/>
      <w:pPr>
        <w:ind w:left="3600" w:hanging="360"/>
      </w:pPr>
    </w:lvl>
    <w:lvl w:ilvl="5" w:tplc="21000642" w:tentative="1">
      <w:start w:val="1"/>
      <w:numFmt w:val="lowerRoman"/>
      <w:lvlText w:val="%6."/>
      <w:lvlJc w:val="right"/>
      <w:pPr>
        <w:ind w:left="4320" w:hanging="180"/>
      </w:pPr>
    </w:lvl>
    <w:lvl w:ilvl="6" w:tplc="21000642" w:tentative="1">
      <w:start w:val="1"/>
      <w:numFmt w:val="decimal"/>
      <w:lvlText w:val="%7."/>
      <w:lvlJc w:val="left"/>
      <w:pPr>
        <w:ind w:left="5040" w:hanging="360"/>
      </w:pPr>
    </w:lvl>
    <w:lvl w:ilvl="7" w:tplc="21000642" w:tentative="1">
      <w:start w:val="1"/>
      <w:numFmt w:val="lowerLetter"/>
      <w:lvlText w:val="%8."/>
      <w:lvlJc w:val="left"/>
      <w:pPr>
        <w:ind w:left="5760" w:hanging="360"/>
      </w:pPr>
    </w:lvl>
    <w:lvl w:ilvl="8" w:tplc="21000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5">
    <w:multiLevelType w:val="hybridMultilevel"/>
    <w:lvl w:ilvl="0" w:tplc="88250649">
      <w:start w:val="1"/>
      <w:numFmt w:val="decimal"/>
      <w:lvlText w:val="%1."/>
      <w:lvlJc w:val="left"/>
      <w:pPr>
        <w:ind w:left="720" w:hanging="360"/>
      </w:pPr>
    </w:lvl>
    <w:lvl w:ilvl="1" w:tplc="88250649" w:tentative="1">
      <w:start w:val="1"/>
      <w:numFmt w:val="lowerLetter"/>
      <w:lvlText w:val="%2."/>
      <w:lvlJc w:val="left"/>
      <w:pPr>
        <w:ind w:left="1440" w:hanging="360"/>
      </w:pPr>
    </w:lvl>
    <w:lvl w:ilvl="2" w:tplc="88250649" w:tentative="1">
      <w:start w:val="1"/>
      <w:numFmt w:val="lowerRoman"/>
      <w:lvlText w:val="%3."/>
      <w:lvlJc w:val="right"/>
      <w:pPr>
        <w:ind w:left="2160" w:hanging="180"/>
      </w:pPr>
    </w:lvl>
    <w:lvl w:ilvl="3" w:tplc="88250649" w:tentative="1">
      <w:start w:val="1"/>
      <w:numFmt w:val="decimal"/>
      <w:lvlText w:val="%4."/>
      <w:lvlJc w:val="left"/>
      <w:pPr>
        <w:ind w:left="2880" w:hanging="360"/>
      </w:pPr>
    </w:lvl>
    <w:lvl w:ilvl="4" w:tplc="88250649" w:tentative="1">
      <w:start w:val="1"/>
      <w:numFmt w:val="lowerLetter"/>
      <w:lvlText w:val="%5."/>
      <w:lvlJc w:val="left"/>
      <w:pPr>
        <w:ind w:left="3600" w:hanging="360"/>
      </w:pPr>
    </w:lvl>
    <w:lvl w:ilvl="5" w:tplc="88250649" w:tentative="1">
      <w:start w:val="1"/>
      <w:numFmt w:val="lowerRoman"/>
      <w:lvlText w:val="%6."/>
      <w:lvlJc w:val="right"/>
      <w:pPr>
        <w:ind w:left="4320" w:hanging="180"/>
      </w:pPr>
    </w:lvl>
    <w:lvl w:ilvl="6" w:tplc="88250649" w:tentative="1">
      <w:start w:val="1"/>
      <w:numFmt w:val="decimal"/>
      <w:lvlText w:val="%7."/>
      <w:lvlJc w:val="left"/>
      <w:pPr>
        <w:ind w:left="5040" w:hanging="360"/>
      </w:pPr>
    </w:lvl>
    <w:lvl w:ilvl="7" w:tplc="88250649" w:tentative="1">
      <w:start w:val="1"/>
      <w:numFmt w:val="lowerLetter"/>
      <w:lvlText w:val="%8."/>
      <w:lvlJc w:val="left"/>
      <w:pPr>
        <w:ind w:left="5760" w:hanging="360"/>
      </w:pPr>
    </w:lvl>
    <w:lvl w:ilvl="8" w:tplc="8825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4">
    <w:multiLevelType w:val="hybridMultilevel"/>
    <w:lvl w:ilvl="0" w:tplc="65566599">
      <w:start w:val="1"/>
      <w:numFmt w:val="decimal"/>
      <w:lvlText w:val="%1."/>
      <w:lvlJc w:val="left"/>
      <w:pPr>
        <w:ind w:left="720" w:hanging="360"/>
      </w:pPr>
    </w:lvl>
    <w:lvl w:ilvl="1" w:tplc="65566599" w:tentative="1">
      <w:start w:val="1"/>
      <w:numFmt w:val="lowerLetter"/>
      <w:lvlText w:val="%2."/>
      <w:lvlJc w:val="left"/>
      <w:pPr>
        <w:ind w:left="1440" w:hanging="360"/>
      </w:pPr>
    </w:lvl>
    <w:lvl w:ilvl="2" w:tplc="65566599" w:tentative="1">
      <w:start w:val="1"/>
      <w:numFmt w:val="lowerRoman"/>
      <w:lvlText w:val="%3."/>
      <w:lvlJc w:val="right"/>
      <w:pPr>
        <w:ind w:left="2160" w:hanging="180"/>
      </w:pPr>
    </w:lvl>
    <w:lvl w:ilvl="3" w:tplc="65566599" w:tentative="1">
      <w:start w:val="1"/>
      <w:numFmt w:val="decimal"/>
      <w:lvlText w:val="%4."/>
      <w:lvlJc w:val="left"/>
      <w:pPr>
        <w:ind w:left="2880" w:hanging="360"/>
      </w:pPr>
    </w:lvl>
    <w:lvl w:ilvl="4" w:tplc="65566599" w:tentative="1">
      <w:start w:val="1"/>
      <w:numFmt w:val="lowerLetter"/>
      <w:lvlText w:val="%5."/>
      <w:lvlJc w:val="left"/>
      <w:pPr>
        <w:ind w:left="3600" w:hanging="360"/>
      </w:pPr>
    </w:lvl>
    <w:lvl w:ilvl="5" w:tplc="65566599" w:tentative="1">
      <w:start w:val="1"/>
      <w:numFmt w:val="lowerRoman"/>
      <w:lvlText w:val="%6."/>
      <w:lvlJc w:val="right"/>
      <w:pPr>
        <w:ind w:left="4320" w:hanging="180"/>
      </w:pPr>
    </w:lvl>
    <w:lvl w:ilvl="6" w:tplc="65566599" w:tentative="1">
      <w:start w:val="1"/>
      <w:numFmt w:val="decimal"/>
      <w:lvlText w:val="%7."/>
      <w:lvlJc w:val="left"/>
      <w:pPr>
        <w:ind w:left="5040" w:hanging="360"/>
      </w:pPr>
    </w:lvl>
    <w:lvl w:ilvl="7" w:tplc="65566599" w:tentative="1">
      <w:start w:val="1"/>
      <w:numFmt w:val="lowerLetter"/>
      <w:lvlText w:val="%8."/>
      <w:lvlJc w:val="left"/>
      <w:pPr>
        <w:ind w:left="5760" w:hanging="360"/>
      </w:pPr>
    </w:lvl>
    <w:lvl w:ilvl="8" w:tplc="6556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3">
    <w:multiLevelType w:val="hybridMultilevel"/>
    <w:lvl w:ilvl="0" w:tplc="69134457">
      <w:start w:val="1"/>
      <w:numFmt w:val="decimal"/>
      <w:lvlText w:val="%1."/>
      <w:lvlJc w:val="left"/>
      <w:pPr>
        <w:ind w:left="720" w:hanging="360"/>
      </w:pPr>
    </w:lvl>
    <w:lvl w:ilvl="1" w:tplc="69134457" w:tentative="1">
      <w:start w:val="1"/>
      <w:numFmt w:val="lowerLetter"/>
      <w:lvlText w:val="%2."/>
      <w:lvlJc w:val="left"/>
      <w:pPr>
        <w:ind w:left="1440" w:hanging="360"/>
      </w:pPr>
    </w:lvl>
    <w:lvl w:ilvl="2" w:tplc="69134457" w:tentative="1">
      <w:start w:val="1"/>
      <w:numFmt w:val="lowerRoman"/>
      <w:lvlText w:val="%3."/>
      <w:lvlJc w:val="right"/>
      <w:pPr>
        <w:ind w:left="2160" w:hanging="180"/>
      </w:pPr>
    </w:lvl>
    <w:lvl w:ilvl="3" w:tplc="69134457" w:tentative="1">
      <w:start w:val="1"/>
      <w:numFmt w:val="decimal"/>
      <w:lvlText w:val="%4."/>
      <w:lvlJc w:val="left"/>
      <w:pPr>
        <w:ind w:left="2880" w:hanging="360"/>
      </w:pPr>
    </w:lvl>
    <w:lvl w:ilvl="4" w:tplc="69134457" w:tentative="1">
      <w:start w:val="1"/>
      <w:numFmt w:val="lowerLetter"/>
      <w:lvlText w:val="%5."/>
      <w:lvlJc w:val="left"/>
      <w:pPr>
        <w:ind w:left="3600" w:hanging="360"/>
      </w:pPr>
    </w:lvl>
    <w:lvl w:ilvl="5" w:tplc="69134457" w:tentative="1">
      <w:start w:val="1"/>
      <w:numFmt w:val="lowerRoman"/>
      <w:lvlText w:val="%6."/>
      <w:lvlJc w:val="right"/>
      <w:pPr>
        <w:ind w:left="4320" w:hanging="180"/>
      </w:pPr>
    </w:lvl>
    <w:lvl w:ilvl="6" w:tplc="69134457" w:tentative="1">
      <w:start w:val="1"/>
      <w:numFmt w:val="decimal"/>
      <w:lvlText w:val="%7."/>
      <w:lvlJc w:val="left"/>
      <w:pPr>
        <w:ind w:left="5040" w:hanging="360"/>
      </w:pPr>
    </w:lvl>
    <w:lvl w:ilvl="7" w:tplc="69134457" w:tentative="1">
      <w:start w:val="1"/>
      <w:numFmt w:val="lowerLetter"/>
      <w:lvlText w:val="%8."/>
      <w:lvlJc w:val="left"/>
      <w:pPr>
        <w:ind w:left="5760" w:hanging="360"/>
      </w:pPr>
    </w:lvl>
    <w:lvl w:ilvl="8" w:tplc="6913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2">
    <w:multiLevelType w:val="hybridMultilevel"/>
    <w:lvl w:ilvl="0" w:tplc="81389030">
      <w:start w:val="1"/>
      <w:numFmt w:val="decimal"/>
      <w:lvlText w:val="%1."/>
      <w:lvlJc w:val="left"/>
      <w:pPr>
        <w:ind w:left="720" w:hanging="360"/>
      </w:pPr>
    </w:lvl>
    <w:lvl w:ilvl="1" w:tplc="81389030" w:tentative="1">
      <w:start w:val="1"/>
      <w:numFmt w:val="lowerLetter"/>
      <w:lvlText w:val="%2."/>
      <w:lvlJc w:val="left"/>
      <w:pPr>
        <w:ind w:left="1440" w:hanging="360"/>
      </w:pPr>
    </w:lvl>
    <w:lvl w:ilvl="2" w:tplc="81389030" w:tentative="1">
      <w:start w:val="1"/>
      <w:numFmt w:val="lowerRoman"/>
      <w:lvlText w:val="%3."/>
      <w:lvlJc w:val="right"/>
      <w:pPr>
        <w:ind w:left="2160" w:hanging="180"/>
      </w:pPr>
    </w:lvl>
    <w:lvl w:ilvl="3" w:tplc="81389030" w:tentative="1">
      <w:start w:val="1"/>
      <w:numFmt w:val="decimal"/>
      <w:lvlText w:val="%4."/>
      <w:lvlJc w:val="left"/>
      <w:pPr>
        <w:ind w:left="2880" w:hanging="360"/>
      </w:pPr>
    </w:lvl>
    <w:lvl w:ilvl="4" w:tplc="81389030" w:tentative="1">
      <w:start w:val="1"/>
      <w:numFmt w:val="lowerLetter"/>
      <w:lvlText w:val="%5."/>
      <w:lvlJc w:val="left"/>
      <w:pPr>
        <w:ind w:left="3600" w:hanging="360"/>
      </w:pPr>
    </w:lvl>
    <w:lvl w:ilvl="5" w:tplc="81389030" w:tentative="1">
      <w:start w:val="1"/>
      <w:numFmt w:val="lowerRoman"/>
      <w:lvlText w:val="%6."/>
      <w:lvlJc w:val="right"/>
      <w:pPr>
        <w:ind w:left="4320" w:hanging="180"/>
      </w:pPr>
    </w:lvl>
    <w:lvl w:ilvl="6" w:tplc="81389030" w:tentative="1">
      <w:start w:val="1"/>
      <w:numFmt w:val="decimal"/>
      <w:lvlText w:val="%7."/>
      <w:lvlJc w:val="left"/>
      <w:pPr>
        <w:ind w:left="5040" w:hanging="360"/>
      </w:pPr>
    </w:lvl>
    <w:lvl w:ilvl="7" w:tplc="81389030" w:tentative="1">
      <w:start w:val="1"/>
      <w:numFmt w:val="lowerLetter"/>
      <w:lvlText w:val="%8."/>
      <w:lvlJc w:val="left"/>
      <w:pPr>
        <w:ind w:left="5760" w:hanging="360"/>
      </w:pPr>
    </w:lvl>
    <w:lvl w:ilvl="8" w:tplc="8138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1">
    <w:multiLevelType w:val="hybridMultilevel"/>
    <w:lvl w:ilvl="0" w:tplc="70023891">
      <w:start w:val="1"/>
      <w:numFmt w:val="decimal"/>
      <w:lvlText w:val="%1."/>
      <w:lvlJc w:val="left"/>
      <w:pPr>
        <w:ind w:left="720" w:hanging="360"/>
      </w:pPr>
    </w:lvl>
    <w:lvl w:ilvl="1" w:tplc="70023891" w:tentative="1">
      <w:start w:val="1"/>
      <w:numFmt w:val="lowerLetter"/>
      <w:lvlText w:val="%2."/>
      <w:lvlJc w:val="left"/>
      <w:pPr>
        <w:ind w:left="1440" w:hanging="360"/>
      </w:pPr>
    </w:lvl>
    <w:lvl w:ilvl="2" w:tplc="70023891" w:tentative="1">
      <w:start w:val="1"/>
      <w:numFmt w:val="lowerRoman"/>
      <w:lvlText w:val="%3."/>
      <w:lvlJc w:val="right"/>
      <w:pPr>
        <w:ind w:left="2160" w:hanging="180"/>
      </w:pPr>
    </w:lvl>
    <w:lvl w:ilvl="3" w:tplc="70023891" w:tentative="1">
      <w:start w:val="1"/>
      <w:numFmt w:val="decimal"/>
      <w:lvlText w:val="%4."/>
      <w:lvlJc w:val="left"/>
      <w:pPr>
        <w:ind w:left="2880" w:hanging="360"/>
      </w:pPr>
    </w:lvl>
    <w:lvl w:ilvl="4" w:tplc="70023891" w:tentative="1">
      <w:start w:val="1"/>
      <w:numFmt w:val="lowerLetter"/>
      <w:lvlText w:val="%5."/>
      <w:lvlJc w:val="left"/>
      <w:pPr>
        <w:ind w:left="3600" w:hanging="360"/>
      </w:pPr>
    </w:lvl>
    <w:lvl w:ilvl="5" w:tplc="70023891" w:tentative="1">
      <w:start w:val="1"/>
      <w:numFmt w:val="lowerRoman"/>
      <w:lvlText w:val="%6."/>
      <w:lvlJc w:val="right"/>
      <w:pPr>
        <w:ind w:left="4320" w:hanging="180"/>
      </w:pPr>
    </w:lvl>
    <w:lvl w:ilvl="6" w:tplc="70023891" w:tentative="1">
      <w:start w:val="1"/>
      <w:numFmt w:val="decimal"/>
      <w:lvlText w:val="%7."/>
      <w:lvlJc w:val="left"/>
      <w:pPr>
        <w:ind w:left="5040" w:hanging="360"/>
      </w:pPr>
    </w:lvl>
    <w:lvl w:ilvl="7" w:tplc="70023891" w:tentative="1">
      <w:start w:val="1"/>
      <w:numFmt w:val="lowerLetter"/>
      <w:lvlText w:val="%8."/>
      <w:lvlJc w:val="left"/>
      <w:pPr>
        <w:ind w:left="5760" w:hanging="360"/>
      </w:pPr>
    </w:lvl>
    <w:lvl w:ilvl="8" w:tplc="7002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0">
    <w:multiLevelType w:val="hybridMultilevel"/>
    <w:lvl w:ilvl="0" w:tplc="43132635">
      <w:start w:val="1"/>
      <w:numFmt w:val="decimal"/>
      <w:lvlText w:val="%1."/>
      <w:lvlJc w:val="left"/>
      <w:pPr>
        <w:ind w:left="720" w:hanging="360"/>
      </w:pPr>
    </w:lvl>
    <w:lvl w:ilvl="1" w:tplc="43132635" w:tentative="1">
      <w:start w:val="1"/>
      <w:numFmt w:val="lowerLetter"/>
      <w:lvlText w:val="%2."/>
      <w:lvlJc w:val="left"/>
      <w:pPr>
        <w:ind w:left="1440" w:hanging="360"/>
      </w:pPr>
    </w:lvl>
    <w:lvl w:ilvl="2" w:tplc="43132635" w:tentative="1">
      <w:start w:val="1"/>
      <w:numFmt w:val="lowerRoman"/>
      <w:lvlText w:val="%3."/>
      <w:lvlJc w:val="right"/>
      <w:pPr>
        <w:ind w:left="2160" w:hanging="180"/>
      </w:pPr>
    </w:lvl>
    <w:lvl w:ilvl="3" w:tplc="43132635" w:tentative="1">
      <w:start w:val="1"/>
      <w:numFmt w:val="decimal"/>
      <w:lvlText w:val="%4."/>
      <w:lvlJc w:val="left"/>
      <w:pPr>
        <w:ind w:left="2880" w:hanging="360"/>
      </w:pPr>
    </w:lvl>
    <w:lvl w:ilvl="4" w:tplc="43132635" w:tentative="1">
      <w:start w:val="1"/>
      <w:numFmt w:val="lowerLetter"/>
      <w:lvlText w:val="%5."/>
      <w:lvlJc w:val="left"/>
      <w:pPr>
        <w:ind w:left="3600" w:hanging="360"/>
      </w:pPr>
    </w:lvl>
    <w:lvl w:ilvl="5" w:tplc="43132635" w:tentative="1">
      <w:start w:val="1"/>
      <w:numFmt w:val="lowerRoman"/>
      <w:lvlText w:val="%6."/>
      <w:lvlJc w:val="right"/>
      <w:pPr>
        <w:ind w:left="4320" w:hanging="180"/>
      </w:pPr>
    </w:lvl>
    <w:lvl w:ilvl="6" w:tplc="43132635" w:tentative="1">
      <w:start w:val="1"/>
      <w:numFmt w:val="decimal"/>
      <w:lvlText w:val="%7."/>
      <w:lvlJc w:val="left"/>
      <w:pPr>
        <w:ind w:left="5040" w:hanging="360"/>
      </w:pPr>
    </w:lvl>
    <w:lvl w:ilvl="7" w:tplc="43132635" w:tentative="1">
      <w:start w:val="1"/>
      <w:numFmt w:val="lowerLetter"/>
      <w:lvlText w:val="%8."/>
      <w:lvlJc w:val="left"/>
      <w:pPr>
        <w:ind w:left="5760" w:hanging="360"/>
      </w:pPr>
    </w:lvl>
    <w:lvl w:ilvl="8" w:tplc="4313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9">
    <w:multiLevelType w:val="hybridMultilevel"/>
    <w:lvl w:ilvl="0" w:tplc="51339415">
      <w:start w:val="1"/>
      <w:numFmt w:val="decimal"/>
      <w:lvlText w:val="%1."/>
      <w:lvlJc w:val="left"/>
      <w:pPr>
        <w:ind w:left="720" w:hanging="360"/>
      </w:pPr>
    </w:lvl>
    <w:lvl w:ilvl="1" w:tplc="51339415" w:tentative="1">
      <w:start w:val="1"/>
      <w:numFmt w:val="lowerLetter"/>
      <w:lvlText w:val="%2."/>
      <w:lvlJc w:val="left"/>
      <w:pPr>
        <w:ind w:left="1440" w:hanging="360"/>
      </w:pPr>
    </w:lvl>
    <w:lvl w:ilvl="2" w:tplc="51339415" w:tentative="1">
      <w:start w:val="1"/>
      <w:numFmt w:val="lowerRoman"/>
      <w:lvlText w:val="%3."/>
      <w:lvlJc w:val="right"/>
      <w:pPr>
        <w:ind w:left="2160" w:hanging="180"/>
      </w:pPr>
    </w:lvl>
    <w:lvl w:ilvl="3" w:tplc="51339415" w:tentative="1">
      <w:start w:val="1"/>
      <w:numFmt w:val="decimal"/>
      <w:lvlText w:val="%4."/>
      <w:lvlJc w:val="left"/>
      <w:pPr>
        <w:ind w:left="2880" w:hanging="360"/>
      </w:pPr>
    </w:lvl>
    <w:lvl w:ilvl="4" w:tplc="51339415" w:tentative="1">
      <w:start w:val="1"/>
      <w:numFmt w:val="lowerLetter"/>
      <w:lvlText w:val="%5."/>
      <w:lvlJc w:val="left"/>
      <w:pPr>
        <w:ind w:left="3600" w:hanging="360"/>
      </w:pPr>
    </w:lvl>
    <w:lvl w:ilvl="5" w:tplc="51339415" w:tentative="1">
      <w:start w:val="1"/>
      <w:numFmt w:val="lowerRoman"/>
      <w:lvlText w:val="%6."/>
      <w:lvlJc w:val="right"/>
      <w:pPr>
        <w:ind w:left="4320" w:hanging="180"/>
      </w:pPr>
    </w:lvl>
    <w:lvl w:ilvl="6" w:tplc="51339415" w:tentative="1">
      <w:start w:val="1"/>
      <w:numFmt w:val="decimal"/>
      <w:lvlText w:val="%7."/>
      <w:lvlJc w:val="left"/>
      <w:pPr>
        <w:ind w:left="5040" w:hanging="360"/>
      </w:pPr>
    </w:lvl>
    <w:lvl w:ilvl="7" w:tplc="51339415" w:tentative="1">
      <w:start w:val="1"/>
      <w:numFmt w:val="lowerLetter"/>
      <w:lvlText w:val="%8."/>
      <w:lvlJc w:val="left"/>
      <w:pPr>
        <w:ind w:left="5760" w:hanging="360"/>
      </w:pPr>
    </w:lvl>
    <w:lvl w:ilvl="8" w:tplc="5133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8">
    <w:multiLevelType w:val="hybridMultilevel"/>
    <w:lvl w:ilvl="0" w:tplc="41629591">
      <w:start w:val="1"/>
      <w:numFmt w:val="decimal"/>
      <w:lvlText w:val="%1."/>
      <w:lvlJc w:val="left"/>
      <w:pPr>
        <w:ind w:left="720" w:hanging="360"/>
      </w:pPr>
    </w:lvl>
    <w:lvl w:ilvl="1" w:tplc="41629591" w:tentative="1">
      <w:start w:val="1"/>
      <w:numFmt w:val="lowerLetter"/>
      <w:lvlText w:val="%2."/>
      <w:lvlJc w:val="left"/>
      <w:pPr>
        <w:ind w:left="1440" w:hanging="360"/>
      </w:pPr>
    </w:lvl>
    <w:lvl w:ilvl="2" w:tplc="41629591" w:tentative="1">
      <w:start w:val="1"/>
      <w:numFmt w:val="lowerRoman"/>
      <w:lvlText w:val="%3."/>
      <w:lvlJc w:val="right"/>
      <w:pPr>
        <w:ind w:left="2160" w:hanging="180"/>
      </w:pPr>
    </w:lvl>
    <w:lvl w:ilvl="3" w:tplc="41629591" w:tentative="1">
      <w:start w:val="1"/>
      <w:numFmt w:val="decimal"/>
      <w:lvlText w:val="%4."/>
      <w:lvlJc w:val="left"/>
      <w:pPr>
        <w:ind w:left="2880" w:hanging="360"/>
      </w:pPr>
    </w:lvl>
    <w:lvl w:ilvl="4" w:tplc="41629591" w:tentative="1">
      <w:start w:val="1"/>
      <w:numFmt w:val="lowerLetter"/>
      <w:lvlText w:val="%5."/>
      <w:lvlJc w:val="left"/>
      <w:pPr>
        <w:ind w:left="3600" w:hanging="360"/>
      </w:pPr>
    </w:lvl>
    <w:lvl w:ilvl="5" w:tplc="41629591" w:tentative="1">
      <w:start w:val="1"/>
      <w:numFmt w:val="lowerRoman"/>
      <w:lvlText w:val="%6."/>
      <w:lvlJc w:val="right"/>
      <w:pPr>
        <w:ind w:left="4320" w:hanging="180"/>
      </w:pPr>
    </w:lvl>
    <w:lvl w:ilvl="6" w:tplc="41629591" w:tentative="1">
      <w:start w:val="1"/>
      <w:numFmt w:val="decimal"/>
      <w:lvlText w:val="%7."/>
      <w:lvlJc w:val="left"/>
      <w:pPr>
        <w:ind w:left="5040" w:hanging="360"/>
      </w:pPr>
    </w:lvl>
    <w:lvl w:ilvl="7" w:tplc="41629591" w:tentative="1">
      <w:start w:val="1"/>
      <w:numFmt w:val="lowerLetter"/>
      <w:lvlText w:val="%8."/>
      <w:lvlJc w:val="left"/>
      <w:pPr>
        <w:ind w:left="5760" w:hanging="360"/>
      </w:pPr>
    </w:lvl>
    <w:lvl w:ilvl="8" w:tplc="4162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7">
    <w:multiLevelType w:val="hybridMultilevel"/>
    <w:lvl w:ilvl="0" w:tplc="91338428">
      <w:start w:val="1"/>
      <w:numFmt w:val="decimal"/>
      <w:lvlText w:val="%1."/>
      <w:lvlJc w:val="left"/>
      <w:pPr>
        <w:ind w:left="720" w:hanging="360"/>
      </w:pPr>
    </w:lvl>
    <w:lvl w:ilvl="1" w:tplc="91338428" w:tentative="1">
      <w:start w:val="1"/>
      <w:numFmt w:val="lowerLetter"/>
      <w:lvlText w:val="%2."/>
      <w:lvlJc w:val="left"/>
      <w:pPr>
        <w:ind w:left="1440" w:hanging="360"/>
      </w:pPr>
    </w:lvl>
    <w:lvl w:ilvl="2" w:tplc="91338428" w:tentative="1">
      <w:start w:val="1"/>
      <w:numFmt w:val="lowerRoman"/>
      <w:lvlText w:val="%3."/>
      <w:lvlJc w:val="right"/>
      <w:pPr>
        <w:ind w:left="2160" w:hanging="180"/>
      </w:pPr>
    </w:lvl>
    <w:lvl w:ilvl="3" w:tplc="91338428" w:tentative="1">
      <w:start w:val="1"/>
      <w:numFmt w:val="decimal"/>
      <w:lvlText w:val="%4."/>
      <w:lvlJc w:val="left"/>
      <w:pPr>
        <w:ind w:left="2880" w:hanging="360"/>
      </w:pPr>
    </w:lvl>
    <w:lvl w:ilvl="4" w:tplc="91338428" w:tentative="1">
      <w:start w:val="1"/>
      <w:numFmt w:val="lowerLetter"/>
      <w:lvlText w:val="%5."/>
      <w:lvlJc w:val="left"/>
      <w:pPr>
        <w:ind w:left="3600" w:hanging="360"/>
      </w:pPr>
    </w:lvl>
    <w:lvl w:ilvl="5" w:tplc="91338428" w:tentative="1">
      <w:start w:val="1"/>
      <w:numFmt w:val="lowerRoman"/>
      <w:lvlText w:val="%6."/>
      <w:lvlJc w:val="right"/>
      <w:pPr>
        <w:ind w:left="4320" w:hanging="180"/>
      </w:pPr>
    </w:lvl>
    <w:lvl w:ilvl="6" w:tplc="91338428" w:tentative="1">
      <w:start w:val="1"/>
      <w:numFmt w:val="decimal"/>
      <w:lvlText w:val="%7."/>
      <w:lvlJc w:val="left"/>
      <w:pPr>
        <w:ind w:left="5040" w:hanging="360"/>
      </w:pPr>
    </w:lvl>
    <w:lvl w:ilvl="7" w:tplc="91338428" w:tentative="1">
      <w:start w:val="1"/>
      <w:numFmt w:val="lowerLetter"/>
      <w:lvlText w:val="%8."/>
      <w:lvlJc w:val="left"/>
      <w:pPr>
        <w:ind w:left="5760" w:hanging="360"/>
      </w:pPr>
    </w:lvl>
    <w:lvl w:ilvl="8" w:tplc="9133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6">
    <w:multiLevelType w:val="hybridMultilevel"/>
    <w:lvl w:ilvl="0" w:tplc="56018235">
      <w:start w:val="1"/>
      <w:numFmt w:val="decimal"/>
      <w:lvlText w:val="%1."/>
      <w:lvlJc w:val="left"/>
      <w:pPr>
        <w:ind w:left="720" w:hanging="360"/>
      </w:pPr>
    </w:lvl>
    <w:lvl w:ilvl="1" w:tplc="56018235" w:tentative="1">
      <w:start w:val="1"/>
      <w:numFmt w:val="lowerLetter"/>
      <w:lvlText w:val="%2."/>
      <w:lvlJc w:val="left"/>
      <w:pPr>
        <w:ind w:left="1440" w:hanging="360"/>
      </w:pPr>
    </w:lvl>
    <w:lvl w:ilvl="2" w:tplc="56018235" w:tentative="1">
      <w:start w:val="1"/>
      <w:numFmt w:val="lowerRoman"/>
      <w:lvlText w:val="%3."/>
      <w:lvlJc w:val="right"/>
      <w:pPr>
        <w:ind w:left="2160" w:hanging="180"/>
      </w:pPr>
    </w:lvl>
    <w:lvl w:ilvl="3" w:tplc="56018235" w:tentative="1">
      <w:start w:val="1"/>
      <w:numFmt w:val="decimal"/>
      <w:lvlText w:val="%4."/>
      <w:lvlJc w:val="left"/>
      <w:pPr>
        <w:ind w:left="2880" w:hanging="360"/>
      </w:pPr>
    </w:lvl>
    <w:lvl w:ilvl="4" w:tplc="56018235" w:tentative="1">
      <w:start w:val="1"/>
      <w:numFmt w:val="lowerLetter"/>
      <w:lvlText w:val="%5."/>
      <w:lvlJc w:val="left"/>
      <w:pPr>
        <w:ind w:left="3600" w:hanging="360"/>
      </w:pPr>
    </w:lvl>
    <w:lvl w:ilvl="5" w:tplc="56018235" w:tentative="1">
      <w:start w:val="1"/>
      <w:numFmt w:val="lowerRoman"/>
      <w:lvlText w:val="%6."/>
      <w:lvlJc w:val="right"/>
      <w:pPr>
        <w:ind w:left="4320" w:hanging="180"/>
      </w:pPr>
    </w:lvl>
    <w:lvl w:ilvl="6" w:tplc="56018235" w:tentative="1">
      <w:start w:val="1"/>
      <w:numFmt w:val="decimal"/>
      <w:lvlText w:val="%7."/>
      <w:lvlJc w:val="left"/>
      <w:pPr>
        <w:ind w:left="5040" w:hanging="360"/>
      </w:pPr>
    </w:lvl>
    <w:lvl w:ilvl="7" w:tplc="56018235" w:tentative="1">
      <w:start w:val="1"/>
      <w:numFmt w:val="lowerLetter"/>
      <w:lvlText w:val="%8."/>
      <w:lvlJc w:val="left"/>
      <w:pPr>
        <w:ind w:left="5760" w:hanging="360"/>
      </w:pPr>
    </w:lvl>
    <w:lvl w:ilvl="8" w:tplc="5601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5">
    <w:multiLevelType w:val="hybridMultilevel"/>
    <w:lvl w:ilvl="0" w:tplc="40205284">
      <w:start w:val="1"/>
      <w:numFmt w:val="decimal"/>
      <w:lvlText w:val="%1."/>
      <w:lvlJc w:val="left"/>
      <w:pPr>
        <w:ind w:left="720" w:hanging="360"/>
      </w:pPr>
    </w:lvl>
    <w:lvl w:ilvl="1" w:tplc="40205284" w:tentative="1">
      <w:start w:val="1"/>
      <w:numFmt w:val="lowerLetter"/>
      <w:lvlText w:val="%2."/>
      <w:lvlJc w:val="left"/>
      <w:pPr>
        <w:ind w:left="1440" w:hanging="360"/>
      </w:pPr>
    </w:lvl>
    <w:lvl w:ilvl="2" w:tplc="40205284" w:tentative="1">
      <w:start w:val="1"/>
      <w:numFmt w:val="lowerRoman"/>
      <w:lvlText w:val="%3."/>
      <w:lvlJc w:val="right"/>
      <w:pPr>
        <w:ind w:left="2160" w:hanging="180"/>
      </w:pPr>
    </w:lvl>
    <w:lvl w:ilvl="3" w:tplc="40205284" w:tentative="1">
      <w:start w:val="1"/>
      <w:numFmt w:val="decimal"/>
      <w:lvlText w:val="%4."/>
      <w:lvlJc w:val="left"/>
      <w:pPr>
        <w:ind w:left="2880" w:hanging="360"/>
      </w:pPr>
    </w:lvl>
    <w:lvl w:ilvl="4" w:tplc="40205284" w:tentative="1">
      <w:start w:val="1"/>
      <w:numFmt w:val="lowerLetter"/>
      <w:lvlText w:val="%5."/>
      <w:lvlJc w:val="left"/>
      <w:pPr>
        <w:ind w:left="3600" w:hanging="360"/>
      </w:pPr>
    </w:lvl>
    <w:lvl w:ilvl="5" w:tplc="40205284" w:tentative="1">
      <w:start w:val="1"/>
      <w:numFmt w:val="lowerRoman"/>
      <w:lvlText w:val="%6."/>
      <w:lvlJc w:val="right"/>
      <w:pPr>
        <w:ind w:left="4320" w:hanging="180"/>
      </w:pPr>
    </w:lvl>
    <w:lvl w:ilvl="6" w:tplc="40205284" w:tentative="1">
      <w:start w:val="1"/>
      <w:numFmt w:val="decimal"/>
      <w:lvlText w:val="%7."/>
      <w:lvlJc w:val="left"/>
      <w:pPr>
        <w:ind w:left="5040" w:hanging="360"/>
      </w:pPr>
    </w:lvl>
    <w:lvl w:ilvl="7" w:tplc="40205284" w:tentative="1">
      <w:start w:val="1"/>
      <w:numFmt w:val="lowerLetter"/>
      <w:lvlText w:val="%8."/>
      <w:lvlJc w:val="left"/>
      <w:pPr>
        <w:ind w:left="5760" w:hanging="360"/>
      </w:pPr>
    </w:lvl>
    <w:lvl w:ilvl="8" w:tplc="4020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4">
    <w:multiLevelType w:val="hybridMultilevel"/>
    <w:lvl w:ilvl="0" w:tplc="79632416">
      <w:start w:val="1"/>
      <w:numFmt w:val="decimal"/>
      <w:lvlText w:val="%1."/>
      <w:lvlJc w:val="left"/>
      <w:pPr>
        <w:ind w:left="720" w:hanging="360"/>
      </w:pPr>
    </w:lvl>
    <w:lvl w:ilvl="1" w:tplc="79632416" w:tentative="1">
      <w:start w:val="1"/>
      <w:numFmt w:val="lowerLetter"/>
      <w:lvlText w:val="%2."/>
      <w:lvlJc w:val="left"/>
      <w:pPr>
        <w:ind w:left="1440" w:hanging="360"/>
      </w:pPr>
    </w:lvl>
    <w:lvl w:ilvl="2" w:tplc="79632416" w:tentative="1">
      <w:start w:val="1"/>
      <w:numFmt w:val="lowerRoman"/>
      <w:lvlText w:val="%3."/>
      <w:lvlJc w:val="right"/>
      <w:pPr>
        <w:ind w:left="2160" w:hanging="180"/>
      </w:pPr>
    </w:lvl>
    <w:lvl w:ilvl="3" w:tplc="79632416" w:tentative="1">
      <w:start w:val="1"/>
      <w:numFmt w:val="decimal"/>
      <w:lvlText w:val="%4."/>
      <w:lvlJc w:val="left"/>
      <w:pPr>
        <w:ind w:left="2880" w:hanging="360"/>
      </w:pPr>
    </w:lvl>
    <w:lvl w:ilvl="4" w:tplc="79632416" w:tentative="1">
      <w:start w:val="1"/>
      <w:numFmt w:val="lowerLetter"/>
      <w:lvlText w:val="%5."/>
      <w:lvlJc w:val="left"/>
      <w:pPr>
        <w:ind w:left="3600" w:hanging="360"/>
      </w:pPr>
    </w:lvl>
    <w:lvl w:ilvl="5" w:tplc="79632416" w:tentative="1">
      <w:start w:val="1"/>
      <w:numFmt w:val="lowerRoman"/>
      <w:lvlText w:val="%6."/>
      <w:lvlJc w:val="right"/>
      <w:pPr>
        <w:ind w:left="4320" w:hanging="180"/>
      </w:pPr>
    </w:lvl>
    <w:lvl w:ilvl="6" w:tplc="79632416" w:tentative="1">
      <w:start w:val="1"/>
      <w:numFmt w:val="decimal"/>
      <w:lvlText w:val="%7."/>
      <w:lvlJc w:val="left"/>
      <w:pPr>
        <w:ind w:left="5040" w:hanging="360"/>
      </w:pPr>
    </w:lvl>
    <w:lvl w:ilvl="7" w:tplc="79632416" w:tentative="1">
      <w:start w:val="1"/>
      <w:numFmt w:val="lowerLetter"/>
      <w:lvlText w:val="%8."/>
      <w:lvlJc w:val="left"/>
      <w:pPr>
        <w:ind w:left="5760" w:hanging="360"/>
      </w:pPr>
    </w:lvl>
    <w:lvl w:ilvl="8" w:tplc="7963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3">
    <w:multiLevelType w:val="hybridMultilevel"/>
    <w:lvl w:ilvl="0" w:tplc="61485622">
      <w:start w:val="1"/>
      <w:numFmt w:val="decimal"/>
      <w:lvlText w:val="%1."/>
      <w:lvlJc w:val="left"/>
      <w:pPr>
        <w:ind w:left="720" w:hanging="360"/>
      </w:pPr>
    </w:lvl>
    <w:lvl w:ilvl="1" w:tplc="61485622" w:tentative="1">
      <w:start w:val="1"/>
      <w:numFmt w:val="lowerLetter"/>
      <w:lvlText w:val="%2."/>
      <w:lvlJc w:val="left"/>
      <w:pPr>
        <w:ind w:left="1440" w:hanging="360"/>
      </w:pPr>
    </w:lvl>
    <w:lvl w:ilvl="2" w:tplc="61485622" w:tentative="1">
      <w:start w:val="1"/>
      <w:numFmt w:val="lowerRoman"/>
      <w:lvlText w:val="%3."/>
      <w:lvlJc w:val="right"/>
      <w:pPr>
        <w:ind w:left="2160" w:hanging="180"/>
      </w:pPr>
    </w:lvl>
    <w:lvl w:ilvl="3" w:tplc="61485622" w:tentative="1">
      <w:start w:val="1"/>
      <w:numFmt w:val="decimal"/>
      <w:lvlText w:val="%4."/>
      <w:lvlJc w:val="left"/>
      <w:pPr>
        <w:ind w:left="2880" w:hanging="360"/>
      </w:pPr>
    </w:lvl>
    <w:lvl w:ilvl="4" w:tplc="61485622" w:tentative="1">
      <w:start w:val="1"/>
      <w:numFmt w:val="lowerLetter"/>
      <w:lvlText w:val="%5."/>
      <w:lvlJc w:val="left"/>
      <w:pPr>
        <w:ind w:left="3600" w:hanging="360"/>
      </w:pPr>
    </w:lvl>
    <w:lvl w:ilvl="5" w:tplc="61485622" w:tentative="1">
      <w:start w:val="1"/>
      <w:numFmt w:val="lowerRoman"/>
      <w:lvlText w:val="%6."/>
      <w:lvlJc w:val="right"/>
      <w:pPr>
        <w:ind w:left="4320" w:hanging="180"/>
      </w:pPr>
    </w:lvl>
    <w:lvl w:ilvl="6" w:tplc="61485622" w:tentative="1">
      <w:start w:val="1"/>
      <w:numFmt w:val="decimal"/>
      <w:lvlText w:val="%7."/>
      <w:lvlJc w:val="left"/>
      <w:pPr>
        <w:ind w:left="5040" w:hanging="360"/>
      </w:pPr>
    </w:lvl>
    <w:lvl w:ilvl="7" w:tplc="61485622" w:tentative="1">
      <w:start w:val="1"/>
      <w:numFmt w:val="lowerLetter"/>
      <w:lvlText w:val="%8."/>
      <w:lvlJc w:val="left"/>
      <w:pPr>
        <w:ind w:left="5760" w:hanging="360"/>
      </w:pPr>
    </w:lvl>
    <w:lvl w:ilvl="8" w:tplc="6148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2">
    <w:multiLevelType w:val="hybridMultilevel"/>
    <w:lvl w:ilvl="0" w:tplc="88075115">
      <w:start w:val="1"/>
      <w:numFmt w:val="decimal"/>
      <w:lvlText w:val="%1."/>
      <w:lvlJc w:val="left"/>
      <w:pPr>
        <w:ind w:left="720" w:hanging="360"/>
      </w:pPr>
    </w:lvl>
    <w:lvl w:ilvl="1" w:tplc="88075115" w:tentative="1">
      <w:start w:val="1"/>
      <w:numFmt w:val="lowerLetter"/>
      <w:lvlText w:val="%2."/>
      <w:lvlJc w:val="left"/>
      <w:pPr>
        <w:ind w:left="1440" w:hanging="360"/>
      </w:pPr>
    </w:lvl>
    <w:lvl w:ilvl="2" w:tplc="88075115" w:tentative="1">
      <w:start w:val="1"/>
      <w:numFmt w:val="lowerRoman"/>
      <w:lvlText w:val="%3."/>
      <w:lvlJc w:val="right"/>
      <w:pPr>
        <w:ind w:left="2160" w:hanging="180"/>
      </w:pPr>
    </w:lvl>
    <w:lvl w:ilvl="3" w:tplc="88075115" w:tentative="1">
      <w:start w:val="1"/>
      <w:numFmt w:val="decimal"/>
      <w:lvlText w:val="%4."/>
      <w:lvlJc w:val="left"/>
      <w:pPr>
        <w:ind w:left="2880" w:hanging="360"/>
      </w:pPr>
    </w:lvl>
    <w:lvl w:ilvl="4" w:tplc="88075115" w:tentative="1">
      <w:start w:val="1"/>
      <w:numFmt w:val="lowerLetter"/>
      <w:lvlText w:val="%5."/>
      <w:lvlJc w:val="left"/>
      <w:pPr>
        <w:ind w:left="3600" w:hanging="360"/>
      </w:pPr>
    </w:lvl>
    <w:lvl w:ilvl="5" w:tplc="88075115" w:tentative="1">
      <w:start w:val="1"/>
      <w:numFmt w:val="lowerRoman"/>
      <w:lvlText w:val="%6."/>
      <w:lvlJc w:val="right"/>
      <w:pPr>
        <w:ind w:left="4320" w:hanging="180"/>
      </w:pPr>
    </w:lvl>
    <w:lvl w:ilvl="6" w:tplc="88075115" w:tentative="1">
      <w:start w:val="1"/>
      <w:numFmt w:val="decimal"/>
      <w:lvlText w:val="%7."/>
      <w:lvlJc w:val="left"/>
      <w:pPr>
        <w:ind w:left="5040" w:hanging="360"/>
      </w:pPr>
    </w:lvl>
    <w:lvl w:ilvl="7" w:tplc="88075115" w:tentative="1">
      <w:start w:val="1"/>
      <w:numFmt w:val="lowerLetter"/>
      <w:lvlText w:val="%8."/>
      <w:lvlJc w:val="left"/>
      <w:pPr>
        <w:ind w:left="5760" w:hanging="360"/>
      </w:pPr>
    </w:lvl>
    <w:lvl w:ilvl="8" w:tplc="8807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1">
    <w:multiLevelType w:val="hybridMultilevel"/>
    <w:lvl w:ilvl="0" w:tplc="82343476">
      <w:start w:val="1"/>
      <w:numFmt w:val="decimal"/>
      <w:lvlText w:val="%1."/>
      <w:lvlJc w:val="left"/>
      <w:pPr>
        <w:ind w:left="720" w:hanging="360"/>
      </w:pPr>
    </w:lvl>
    <w:lvl w:ilvl="1" w:tplc="82343476" w:tentative="1">
      <w:start w:val="1"/>
      <w:numFmt w:val="lowerLetter"/>
      <w:lvlText w:val="%2."/>
      <w:lvlJc w:val="left"/>
      <w:pPr>
        <w:ind w:left="1440" w:hanging="360"/>
      </w:pPr>
    </w:lvl>
    <w:lvl w:ilvl="2" w:tplc="82343476" w:tentative="1">
      <w:start w:val="1"/>
      <w:numFmt w:val="lowerRoman"/>
      <w:lvlText w:val="%3."/>
      <w:lvlJc w:val="right"/>
      <w:pPr>
        <w:ind w:left="2160" w:hanging="180"/>
      </w:pPr>
    </w:lvl>
    <w:lvl w:ilvl="3" w:tplc="82343476" w:tentative="1">
      <w:start w:val="1"/>
      <w:numFmt w:val="decimal"/>
      <w:lvlText w:val="%4."/>
      <w:lvlJc w:val="left"/>
      <w:pPr>
        <w:ind w:left="2880" w:hanging="360"/>
      </w:pPr>
    </w:lvl>
    <w:lvl w:ilvl="4" w:tplc="82343476" w:tentative="1">
      <w:start w:val="1"/>
      <w:numFmt w:val="lowerLetter"/>
      <w:lvlText w:val="%5."/>
      <w:lvlJc w:val="left"/>
      <w:pPr>
        <w:ind w:left="3600" w:hanging="360"/>
      </w:pPr>
    </w:lvl>
    <w:lvl w:ilvl="5" w:tplc="82343476" w:tentative="1">
      <w:start w:val="1"/>
      <w:numFmt w:val="lowerRoman"/>
      <w:lvlText w:val="%6."/>
      <w:lvlJc w:val="right"/>
      <w:pPr>
        <w:ind w:left="4320" w:hanging="180"/>
      </w:pPr>
    </w:lvl>
    <w:lvl w:ilvl="6" w:tplc="82343476" w:tentative="1">
      <w:start w:val="1"/>
      <w:numFmt w:val="decimal"/>
      <w:lvlText w:val="%7."/>
      <w:lvlJc w:val="left"/>
      <w:pPr>
        <w:ind w:left="5040" w:hanging="360"/>
      </w:pPr>
    </w:lvl>
    <w:lvl w:ilvl="7" w:tplc="82343476" w:tentative="1">
      <w:start w:val="1"/>
      <w:numFmt w:val="lowerLetter"/>
      <w:lvlText w:val="%8."/>
      <w:lvlJc w:val="left"/>
      <w:pPr>
        <w:ind w:left="5760" w:hanging="360"/>
      </w:pPr>
    </w:lvl>
    <w:lvl w:ilvl="8" w:tplc="8234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0">
    <w:multiLevelType w:val="hybridMultilevel"/>
    <w:lvl w:ilvl="0" w:tplc="22336243">
      <w:start w:val="1"/>
      <w:numFmt w:val="decimal"/>
      <w:lvlText w:val="%1."/>
      <w:lvlJc w:val="left"/>
      <w:pPr>
        <w:ind w:left="720" w:hanging="360"/>
      </w:pPr>
    </w:lvl>
    <w:lvl w:ilvl="1" w:tplc="22336243" w:tentative="1">
      <w:start w:val="1"/>
      <w:numFmt w:val="lowerLetter"/>
      <w:lvlText w:val="%2."/>
      <w:lvlJc w:val="left"/>
      <w:pPr>
        <w:ind w:left="1440" w:hanging="360"/>
      </w:pPr>
    </w:lvl>
    <w:lvl w:ilvl="2" w:tplc="22336243" w:tentative="1">
      <w:start w:val="1"/>
      <w:numFmt w:val="lowerRoman"/>
      <w:lvlText w:val="%3."/>
      <w:lvlJc w:val="right"/>
      <w:pPr>
        <w:ind w:left="2160" w:hanging="180"/>
      </w:pPr>
    </w:lvl>
    <w:lvl w:ilvl="3" w:tplc="22336243" w:tentative="1">
      <w:start w:val="1"/>
      <w:numFmt w:val="decimal"/>
      <w:lvlText w:val="%4."/>
      <w:lvlJc w:val="left"/>
      <w:pPr>
        <w:ind w:left="2880" w:hanging="360"/>
      </w:pPr>
    </w:lvl>
    <w:lvl w:ilvl="4" w:tplc="22336243" w:tentative="1">
      <w:start w:val="1"/>
      <w:numFmt w:val="lowerLetter"/>
      <w:lvlText w:val="%5."/>
      <w:lvlJc w:val="left"/>
      <w:pPr>
        <w:ind w:left="3600" w:hanging="360"/>
      </w:pPr>
    </w:lvl>
    <w:lvl w:ilvl="5" w:tplc="22336243" w:tentative="1">
      <w:start w:val="1"/>
      <w:numFmt w:val="lowerRoman"/>
      <w:lvlText w:val="%6."/>
      <w:lvlJc w:val="right"/>
      <w:pPr>
        <w:ind w:left="4320" w:hanging="180"/>
      </w:pPr>
    </w:lvl>
    <w:lvl w:ilvl="6" w:tplc="22336243" w:tentative="1">
      <w:start w:val="1"/>
      <w:numFmt w:val="decimal"/>
      <w:lvlText w:val="%7."/>
      <w:lvlJc w:val="left"/>
      <w:pPr>
        <w:ind w:left="5040" w:hanging="360"/>
      </w:pPr>
    </w:lvl>
    <w:lvl w:ilvl="7" w:tplc="22336243" w:tentative="1">
      <w:start w:val="1"/>
      <w:numFmt w:val="lowerLetter"/>
      <w:lvlText w:val="%8."/>
      <w:lvlJc w:val="left"/>
      <w:pPr>
        <w:ind w:left="5760" w:hanging="360"/>
      </w:pPr>
    </w:lvl>
    <w:lvl w:ilvl="8" w:tplc="2233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9">
    <w:multiLevelType w:val="hybridMultilevel"/>
    <w:lvl w:ilvl="0" w:tplc="39693404">
      <w:start w:val="1"/>
      <w:numFmt w:val="decimal"/>
      <w:lvlText w:val="%1."/>
      <w:lvlJc w:val="left"/>
      <w:pPr>
        <w:ind w:left="720" w:hanging="360"/>
      </w:pPr>
    </w:lvl>
    <w:lvl w:ilvl="1" w:tplc="39693404" w:tentative="1">
      <w:start w:val="1"/>
      <w:numFmt w:val="lowerLetter"/>
      <w:lvlText w:val="%2."/>
      <w:lvlJc w:val="left"/>
      <w:pPr>
        <w:ind w:left="1440" w:hanging="360"/>
      </w:pPr>
    </w:lvl>
    <w:lvl w:ilvl="2" w:tplc="39693404" w:tentative="1">
      <w:start w:val="1"/>
      <w:numFmt w:val="lowerRoman"/>
      <w:lvlText w:val="%3."/>
      <w:lvlJc w:val="right"/>
      <w:pPr>
        <w:ind w:left="2160" w:hanging="180"/>
      </w:pPr>
    </w:lvl>
    <w:lvl w:ilvl="3" w:tplc="39693404" w:tentative="1">
      <w:start w:val="1"/>
      <w:numFmt w:val="decimal"/>
      <w:lvlText w:val="%4."/>
      <w:lvlJc w:val="left"/>
      <w:pPr>
        <w:ind w:left="2880" w:hanging="360"/>
      </w:pPr>
    </w:lvl>
    <w:lvl w:ilvl="4" w:tplc="39693404" w:tentative="1">
      <w:start w:val="1"/>
      <w:numFmt w:val="lowerLetter"/>
      <w:lvlText w:val="%5."/>
      <w:lvlJc w:val="left"/>
      <w:pPr>
        <w:ind w:left="3600" w:hanging="360"/>
      </w:pPr>
    </w:lvl>
    <w:lvl w:ilvl="5" w:tplc="39693404" w:tentative="1">
      <w:start w:val="1"/>
      <w:numFmt w:val="lowerRoman"/>
      <w:lvlText w:val="%6."/>
      <w:lvlJc w:val="right"/>
      <w:pPr>
        <w:ind w:left="4320" w:hanging="180"/>
      </w:pPr>
    </w:lvl>
    <w:lvl w:ilvl="6" w:tplc="39693404" w:tentative="1">
      <w:start w:val="1"/>
      <w:numFmt w:val="decimal"/>
      <w:lvlText w:val="%7."/>
      <w:lvlJc w:val="left"/>
      <w:pPr>
        <w:ind w:left="5040" w:hanging="360"/>
      </w:pPr>
    </w:lvl>
    <w:lvl w:ilvl="7" w:tplc="39693404" w:tentative="1">
      <w:start w:val="1"/>
      <w:numFmt w:val="lowerLetter"/>
      <w:lvlText w:val="%8."/>
      <w:lvlJc w:val="left"/>
      <w:pPr>
        <w:ind w:left="5760" w:hanging="360"/>
      </w:pPr>
    </w:lvl>
    <w:lvl w:ilvl="8" w:tplc="3969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8">
    <w:multiLevelType w:val="hybridMultilevel"/>
    <w:lvl w:ilvl="0" w:tplc="41966665">
      <w:start w:val="1"/>
      <w:numFmt w:val="decimal"/>
      <w:lvlText w:val="%1."/>
      <w:lvlJc w:val="left"/>
      <w:pPr>
        <w:ind w:left="720" w:hanging="360"/>
      </w:pPr>
    </w:lvl>
    <w:lvl w:ilvl="1" w:tplc="41966665" w:tentative="1">
      <w:start w:val="1"/>
      <w:numFmt w:val="lowerLetter"/>
      <w:lvlText w:val="%2."/>
      <w:lvlJc w:val="left"/>
      <w:pPr>
        <w:ind w:left="1440" w:hanging="360"/>
      </w:pPr>
    </w:lvl>
    <w:lvl w:ilvl="2" w:tplc="41966665" w:tentative="1">
      <w:start w:val="1"/>
      <w:numFmt w:val="lowerRoman"/>
      <w:lvlText w:val="%3."/>
      <w:lvlJc w:val="right"/>
      <w:pPr>
        <w:ind w:left="2160" w:hanging="180"/>
      </w:pPr>
    </w:lvl>
    <w:lvl w:ilvl="3" w:tplc="41966665" w:tentative="1">
      <w:start w:val="1"/>
      <w:numFmt w:val="decimal"/>
      <w:lvlText w:val="%4."/>
      <w:lvlJc w:val="left"/>
      <w:pPr>
        <w:ind w:left="2880" w:hanging="360"/>
      </w:pPr>
    </w:lvl>
    <w:lvl w:ilvl="4" w:tplc="41966665" w:tentative="1">
      <w:start w:val="1"/>
      <w:numFmt w:val="lowerLetter"/>
      <w:lvlText w:val="%5."/>
      <w:lvlJc w:val="left"/>
      <w:pPr>
        <w:ind w:left="3600" w:hanging="360"/>
      </w:pPr>
    </w:lvl>
    <w:lvl w:ilvl="5" w:tplc="41966665" w:tentative="1">
      <w:start w:val="1"/>
      <w:numFmt w:val="lowerRoman"/>
      <w:lvlText w:val="%6."/>
      <w:lvlJc w:val="right"/>
      <w:pPr>
        <w:ind w:left="4320" w:hanging="180"/>
      </w:pPr>
    </w:lvl>
    <w:lvl w:ilvl="6" w:tplc="41966665" w:tentative="1">
      <w:start w:val="1"/>
      <w:numFmt w:val="decimal"/>
      <w:lvlText w:val="%7."/>
      <w:lvlJc w:val="left"/>
      <w:pPr>
        <w:ind w:left="5040" w:hanging="360"/>
      </w:pPr>
    </w:lvl>
    <w:lvl w:ilvl="7" w:tplc="41966665" w:tentative="1">
      <w:start w:val="1"/>
      <w:numFmt w:val="lowerLetter"/>
      <w:lvlText w:val="%8."/>
      <w:lvlJc w:val="left"/>
      <w:pPr>
        <w:ind w:left="5760" w:hanging="360"/>
      </w:pPr>
    </w:lvl>
    <w:lvl w:ilvl="8" w:tplc="4196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7">
    <w:multiLevelType w:val="hybridMultilevel"/>
    <w:lvl w:ilvl="0" w:tplc="95779125">
      <w:start w:val="1"/>
      <w:numFmt w:val="decimal"/>
      <w:lvlText w:val="%1."/>
      <w:lvlJc w:val="left"/>
      <w:pPr>
        <w:ind w:left="720" w:hanging="360"/>
      </w:pPr>
    </w:lvl>
    <w:lvl w:ilvl="1" w:tplc="95779125" w:tentative="1">
      <w:start w:val="1"/>
      <w:numFmt w:val="lowerLetter"/>
      <w:lvlText w:val="%2."/>
      <w:lvlJc w:val="left"/>
      <w:pPr>
        <w:ind w:left="1440" w:hanging="360"/>
      </w:pPr>
    </w:lvl>
    <w:lvl w:ilvl="2" w:tplc="95779125" w:tentative="1">
      <w:start w:val="1"/>
      <w:numFmt w:val="lowerRoman"/>
      <w:lvlText w:val="%3."/>
      <w:lvlJc w:val="right"/>
      <w:pPr>
        <w:ind w:left="2160" w:hanging="180"/>
      </w:pPr>
    </w:lvl>
    <w:lvl w:ilvl="3" w:tplc="95779125" w:tentative="1">
      <w:start w:val="1"/>
      <w:numFmt w:val="decimal"/>
      <w:lvlText w:val="%4."/>
      <w:lvlJc w:val="left"/>
      <w:pPr>
        <w:ind w:left="2880" w:hanging="360"/>
      </w:pPr>
    </w:lvl>
    <w:lvl w:ilvl="4" w:tplc="95779125" w:tentative="1">
      <w:start w:val="1"/>
      <w:numFmt w:val="lowerLetter"/>
      <w:lvlText w:val="%5."/>
      <w:lvlJc w:val="left"/>
      <w:pPr>
        <w:ind w:left="3600" w:hanging="360"/>
      </w:pPr>
    </w:lvl>
    <w:lvl w:ilvl="5" w:tplc="95779125" w:tentative="1">
      <w:start w:val="1"/>
      <w:numFmt w:val="lowerRoman"/>
      <w:lvlText w:val="%6."/>
      <w:lvlJc w:val="right"/>
      <w:pPr>
        <w:ind w:left="4320" w:hanging="180"/>
      </w:pPr>
    </w:lvl>
    <w:lvl w:ilvl="6" w:tplc="95779125" w:tentative="1">
      <w:start w:val="1"/>
      <w:numFmt w:val="decimal"/>
      <w:lvlText w:val="%7."/>
      <w:lvlJc w:val="left"/>
      <w:pPr>
        <w:ind w:left="5040" w:hanging="360"/>
      </w:pPr>
    </w:lvl>
    <w:lvl w:ilvl="7" w:tplc="95779125" w:tentative="1">
      <w:start w:val="1"/>
      <w:numFmt w:val="lowerLetter"/>
      <w:lvlText w:val="%8."/>
      <w:lvlJc w:val="left"/>
      <w:pPr>
        <w:ind w:left="5760" w:hanging="360"/>
      </w:pPr>
    </w:lvl>
    <w:lvl w:ilvl="8" w:tplc="9577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6">
    <w:multiLevelType w:val="hybridMultilevel"/>
    <w:lvl w:ilvl="0" w:tplc="22217413">
      <w:start w:val="1"/>
      <w:numFmt w:val="decimal"/>
      <w:lvlText w:val="%1."/>
      <w:lvlJc w:val="left"/>
      <w:pPr>
        <w:ind w:left="720" w:hanging="360"/>
      </w:pPr>
    </w:lvl>
    <w:lvl w:ilvl="1" w:tplc="22217413" w:tentative="1">
      <w:start w:val="1"/>
      <w:numFmt w:val="lowerLetter"/>
      <w:lvlText w:val="%2."/>
      <w:lvlJc w:val="left"/>
      <w:pPr>
        <w:ind w:left="1440" w:hanging="360"/>
      </w:pPr>
    </w:lvl>
    <w:lvl w:ilvl="2" w:tplc="22217413" w:tentative="1">
      <w:start w:val="1"/>
      <w:numFmt w:val="lowerRoman"/>
      <w:lvlText w:val="%3."/>
      <w:lvlJc w:val="right"/>
      <w:pPr>
        <w:ind w:left="2160" w:hanging="180"/>
      </w:pPr>
    </w:lvl>
    <w:lvl w:ilvl="3" w:tplc="22217413" w:tentative="1">
      <w:start w:val="1"/>
      <w:numFmt w:val="decimal"/>
      <w:lvlText w:val="%4."/>
      <w:lvlJc w:val="left"/>
      <w:pPr>
        <w:ind w:left="2880" w:hanging="360"/>
      </w:pPr>
    </w:lvl>
    <w:lvl w:ilvl="4" w:tplc="22217413" w:tentative="1">
      <w:start w:val="1"/>
      <w:numFmt w:val="lowerLetter"/>
      <w:lvlText w:val="%5."/>
      <w:lvlJc w:val="left"/>
      <w:pPr>
        <w:ind w:left="3600" w:hanging="360"/>
      </w:pPr>
    </w:lvl>
    <w:lvl w:ilvl="5" w:tplc="22217413" w:tentative="1">
      <w:start w:val="1"/>
      <w:numFmt w:val="lowerRoman"/>
      <w:lvlText w:val="%6."/>
      <w:lvlJc w:val="right"/>
      <w:pPr>
        <w:ind w:left="4320" w:hanging="180"/>
      </w:pPr>
    </w:lvl>
    <w:lvl w:ilvl="6" w:tplc="22217413" w:tentative="1">
      <w:start w:val="1"/>
      <w:numFmt w:val="decimal"/>
      <w:lvlText w:val="%7."/>
      <w:lvlJc w:val="left"/>
      <w:pPr>
        <w:ind w:left="5040" w:hanging="360"/>
      </w:pPr>
    </w:lvl>
    <w:lvl w:ilvl="7" w:tplc="22217413" w:tentative="1">
      <w:start w:val="1"/>
      <w:numFmt w:val="lowerLetter"/>
      <w:lvlText w:val="%8."/>
      <w:lvlJc w:val="left"/>
      <w:pPr>
        <w:ind w:left="5760" w:hanging="360"/>
      </w:pPr>
    </w:lvl>
    <w:lvl w:ilvl="8" w:tplc="2221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5">
    <w:multiLevelType w:val="hybridMultilevel"/>
    <w:lvl w:ilvl="0" w:tplc="23976133">
      <w:start w:val="1"/>
      <w:numFmt w:val="decimal"/>
      <w:lvlText w:val="%1."/>
      <w:lvlJc w:val="left"/>
      <w:pPr>
        <w:ind w:left="720" w:hanging="360"/>
      </w:pPr>
    </w:lvl>
    <w:lvl w:ilvl="1" w:tplc="23976133" w:tentative="1">
      <w:start w:val="1"/>
      <w:numFmt w:val="lowerLetter"/>
      <w:lvlText w:val="%2."/>
      <w:lvlJc w:val="left"/>
      <w:pPr>
        <w:ind w:left="1440" w:hanging="360"/>
      </w:pPr>
    </w:lvl>
    <w:lvl w:ilvl="2" w:tplc="23976133" w:tentative="1">
      <w:start w:val="1"/>
      <w:numFmt w:val="lowerRoman"/>
      <w:lvlText w:val="%3."/>
      <w:lvlJc w:val="right"/>
      <w:pPr>
        <w:ind w:left="2160" w:hanging="180"/>
      </w:pPr>
    </w:lvl>
    <w:lvl w:ilvl="3" w:tplc="23976133" w:tentative="1">
      <w:start w:val="1"/>
      <w:numFmt w:val="decimal"/>
      <w:lvlText w:val="%4."/>
      <w:lvlJc w:val="left"/>
      <w:pPr>
        <w:ind w:left="2880" w:hanging="360"/>
      </w:pPr>
    </w:lvl>
    <w:lvl w:ilvl="4" w:tplc="23976133" w:tentative="1">
      <w:start w:val="1"/>
      <w:numFmt w:val="lowerLetter"/>
      <w:lvlText w:val="%5."/>
      <w:lvlJc w:val="left"/>
      <w:pPr>
        <w:ind w:left="3600" w:hanging="360"/>
      </w:pPr>
    </w:lvl>
    <w:lvl w:ilvl="5" w:tplc="23976133" w:tentative="1">
      <w:start w:val="1"/>
      <w:numFmt w:val="lowerRoman"/>
      <w:lvlText w:val="%6."/>
      <w:lvlJc w:val="right"/>
      <w:pPr>
        <w:ind w:left="4320" w:hanging="180"/>
      </w:pPr>
    </w:lvl>
    <w:lvl w:ilvl="6" w:tplc="23976133" w:tentative="1">
      <w:start w:val="1"/>
      <w:numFmt w:val="decimal"/>
      <w:lvlText w:val="%7."/>
      <w:lvlJc w:val="left"/>
      <w:pPr>
        <w:ind w:left="5040" w:hanging="360"/>
      </w:pPr>
    </w:lvl>
    <w:lvl w:ilvl="7" w:tplc="23976133" w:tentative="1">
      <w:start w:val="1"/>
      <w:numFmt w:val="lowerLetter"/>
      <w:lvlText w:val="%8."/>
      <w:lvlJc w:val="left"/>
      <w:pPr>
        <w:ind w:left="5760" w:hanging="360"/>
      </w:pPr>
    </w:lvl>
    <w:lvl w:ilvl="8" w:tplc="2397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4">
    <w:multiLevelType w:val="hybridMultilevel"/>
    <w:lvl w:ilvl="0" w:tplc="50916832">
      <w:start w:val="1"/>
      <w:numFmt w:val="decimal"/>
      <w:lvlText w:val="%1."/>
      <w:lvlJc w:val="left"/>
      <w:pPr>
        <w:ind w:left="720" w:hanging="360"/>
      </w:pPr>
    </w:lvl>
    <w:lvl w:ilvl="1" w:tplc="50916832" w:tentative="1">
      <w:start w:val="1"/>
      <w:numFmt w:val="lowerLetter"/>
      <w:lvlText w:val="%2."/>
      <w:lvlJc w:val="left"/>
      <w:pPr>
        <w:ind w:left="1440" w:hanging="360"/>
      </w:pPr>
    </w:lvl>
    <w:lvl w:ilvl="2" w:tplc="50916832" w:tentative="1">
      <w:start w:val="1"/>
      <w:numFmt w:val="lowerRoman"/>
      <w:lvlText w:val="%3."/>
      <w:lvlJc w:val="right"/>
      <w:pPr>
        <w:ind w:left="2160" w:hanging="180"/>
      </w:pPr>
    </w:lvl>
    <w:lvl w:ilvl="3" w:tplc="50916832" w:tentative="1">
      <w:start w:val="1"/>
      <w:numFmt w:val="decimal"/>
      <w:lvlText w:val="%4."/>
      <w:lvlJc w:val="left"/>
      <w:pPr>
        <w:ind w:left="2880" w:hanging="360"/>
      </w:pPr>
    </w:lvl>
    <w:lvl w:ilvl="4" w:tplc="50916832" w:tentative="1">
      <w:start w:val="1"/>
      <w:numFmt w:val="lowerLetter"/>
      <w:lvlText w:val="%5."/>
      <w:lvlJc w:val="left"/>
      <w:pPr>
        <w:ind w:left="3600" w:hanging="360"/>
      </w:pPr>
    </w:lvl>
    <w:lvl w:ilvl="5" w:tplc="50916832" w:tentative="1">
      <w:start w:val="1"/>
      <w:numFmt w:val="lowerRoman"/>
      <w:lvlText w:val="%6."/>
      <w:lvlJc w:val="right"/>
      <w:pPr>
        <w:ind w:left="4320" w:hanging="180"/>
      </w:pPr>
    </w:lvl>
    <w:lvl w:ilvl="6" w:tplc="50916832" w:tentative="1">
      <w:start w:val="1"/>
      <w:numFmt w:val="decimal"/>
      <w:lvlText w:val="%7."/>
      <w:lvlJc w:val="left"/>
      <w:pPr>
        <w:ind w:left="5040" w:hanging="360"/>
      </w:pPr>
    </w:lvl>
    <w:lvl w:ilvl="7" w:tplc="50916832" w:tentative="1">
      <w:start w:val="1"/>
      <w:numFmt w:val="lowerLetter"/>
      <w:lvlText w:val="%8."/>
      <w:lvlJc w:val="left"/>
      <w:pPr>
        <w:ind w:left="5760" w:hanging="360"/>
      </w:pPr>
    </w:lvl>
    <w:lvl w:ilvl="8" w:tplc="5091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3">
    <w:multiLevelType w:val="hybridMultilevel"/>
    <w:lvl w:ilvl="0" w:tplc="85514682">
      <w:start w:val="1"/>
      <w:numFmt w:val="decimal"/>
      <w:lvlText w:val="%1."/>
      <w:lvlJc w:val="left"/>
      <w:pPr>
        <w:ind w:left="720" w:hanging="360"/>
      </w:pPr>
    </w:lvl>
    <w:lvl w:ilvl="1" w:tplc="85514682" w:tentative="1">
      <w:start w:val="1"/>
      <w:numFmt w:val="lowerLetter"/>
      <w:lvlText w:val="%2."/>
      <w:lvlJc w:val="left"/>
      <w:pPr>
        <w:ind w:left="1440" w:hanging="360"/>
      </w:pPr>
    </w:lvl>
    <w:lvl w:ilvl="2" w:tplc="85514682" w:tentative="1">
      <w:start w:val="1"/>
      <w:numFmt w:val="lowerRoman"/>
      <w:lvlText w:val="%3."/>
      <w:lvlJc w:val="right"/>
      <w:pPr>
        <w:ind w:left="2160" w:hanging="180"/>
      </w:pPr>
    </w:lvl>
    <w:lvl w:ilvl="3" w:tplc="85514682" w:tentative="1">
      <w:start w:val="1"/>
      <w:numFmt w:val="decimal"/>
      <w:lvlText w:val="%4."/>
      <w:lvlJc w:val="left"/>
      <w:pPr>
        <w:ind w:left="2880" w:hanging="360"/>
      </w:pPr>
    </w:lvl>
    <w:lvl w:ilvl="4" w:tplc="85514682" w:tentative="1">
      <w:start w:val="1"/>
      <w:numFmt w:val="lowerLetter"/>
      <w:lvlText w:val="%5."/>
      <w:lvlJc w:val="left"/>
      <w:pPr>
        <w:ind w:left="3600" w:hanging="360"/>
      </w:pPr>
    </w:lvl>
    <w:lvl w:ilvl="5" w:tplc="85514682" w:tentative="1">
      <w:start w:val="1"/>
      <w:numFmt w:val="lowerRoman"/>
      <w:lvlText w:val="%6."/>
      <w:lvlJc w:val="right"/>
      <w:pPr>
        <w:ind w:left="4320" w:hanging="180"/>
      </w:pPr>
    </w:lvl>
    <w:lvl w:ilvl="6" w:tplc="85514682" w:tentative="1">
      <w:start w:val="1"/>
      <w:numFmt w:val="decimal"/>
      <w:lvlText w:val="%7."/>
      <w:lvlJc w:val="left"/>
      <w:pPr>
        <w:ind w:left="5040" w:hanging="360"/>
      </w:pPr>
    </w:lvl>
    <w:lvl w:ilvl="7" w:tplc="85514682" w:tentative="1">
      <w:start w:val="1"/>
      <w:numFmt w:val="lowerLetter"/>
      <w:lvlText w:val="%8."/>
      <w:lvlJc w:val="left"/>
      <w:pPr>
        <w:ind w:left="5760" w:hanging="360"/>
      </w:pPr>
    </w:lvl>
    <w:lvl w:ilvl="8" w:tplc="8551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2">
    <w:multiLevelType w:val="hybridMultilevel"/>
    <w:lvl w:ilvl="0" w:tplc="64256204">
      <w:start w:val="1"/>
      <w:numFmt w:val="decimal"/>
      <w:lvlText w:val="%1."/>
      <w:lvlJc w:val="left"/>
      <w:pPr>
        <w:ind w:left="720" w:hanging="360"/>
      </w:pPr>
    </w:lvl>
    <w:lvl w:ilvl="1" w:tplc="64256204" w:tentative="1">
      <w:start w:val="1"/>
      <w:numFmt w:val="lowerLetter"/>
      <w:lvlText w:val="%2."/>
      <w:lvlJc w:val="left"/>
      <w:pPr>
        <w:ind w:left="1440" w:hanging="360"/>
      </w:pPr>
    </w:lvl>
    <w:lvl w:ilvl="2" w:tplc="64256204" w:tentative="1">
      <w:start w:val="1"/>
      <w:numFmt w:val="lowerRoman"/>
      <w:lvlText w:val="%3."/>
      <w:lvlJc w:val="right"/>
      <w:pPr>
        <w:ind w:left="2160" w:hanging="180"/>
      </w:pPr>
    </w:lvl>
    <w:lvl w:ilvl="3" w:tplc="64256204" w:tentative="1">
      <w:start w:val="1"/>
      <w:numFmt w:val="decimal"/>
      <w:lvlText w:val="%4."/>
      <w:lvlJc w:val="left"/>
      <w:pPr>
        <w:ind w:left="2880" w:hanging="360"/>
      </w:pPr>
    </w:lvl>
    <w:lvl w:ilvl="4" w:tplc="64256204" w:tentative="1">
      <w:start w:val="1"/>
      <w:numFmt w:val="lowerLetter"/>
      <w:lvlText w:val="%5."/>
      <w:lvlJc w:val="left"/>
      <w:pPr>
        <w:ind w:left="3600" w:hanging="360"/>
      </w:pPr>
    </w:lvl>
    <w:lvl w:ilvl="5" w:tplc="64256204" w:tentative="1">
      <w:start w:val="1"/>
      <w:numFmt w:val="lowerRoman"/>
      <w:lvlText w:val="%6."/>
      <w:lvlJc w:val="right"/>
      <w:pPr>
        <w:ind w:left="4320" w:hanging="180"/>
      </w:pPr>
    </w:lvl>
    <w:lvl w:ilvl="6" w:tplc="64256204" w:tentative="1">
      <w:start w:val="1"/>
      <w:numFmt w:val="decimal"/>
      <w:lvlText w:val="%7."/>
      <w:lvlJc w:val="left"/>
      <w:pPr>
        <w:ind w:left="5040" w:hanging="360"/>
      </w:pPr>
    </w:lvl>
    <w:lvl w:ilvl="7" w:tplc="64256204" w:tentative="1">
      <w:start w:val="1"/>
      <w:numFmt w:val="lowerLetter"/>
      <w:lvlText w:val="%8."/>
      <w:lvlJc w:val="left"/>
      <w:pPr>
        <w:ind w:left="5760" w:hanging="360"/>
      </w:pPr>
    </w:lvl>
    <w:lvl w:ilvl="8" w:tplc="642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1">
    <w:multiLevelType w:val="hybridMultilevel"/>
    <w:lvl w:ilvl="0" w:tplc="38224341">
      <w:start w:val="1"/>
      <w:numFmt w:val="decimal"/>
      <w:lvlText w:val="%1."/>
      <w:lvlJc w:val="left"/>
      <w:pPr>
        <w:ind w:left="720" w:hanging="360"/>
      </w:pPr>
    </w:lvl>
    <w:lvl w:ilvl="1" w:tplc="38224341" w:tentative="1">
      <w:start w:val="1"/>
      <w:numFmt w:val="lowerLetter"/>
      <w:lvlText w:val="%2."/>
      <w:lvlJc w:val="left"/>
      <w:pPr>
        <w:ind w:left="1440" w:hanging="360"/>
      </w:pPr>
    </w:lvl>
    <w:lvl w:ilvl="2" w:tplc="38224341" w:tentative="1">
      <w:start w:val="1"/>
      <w:numFmt w:val="lowerRoman"/>
      <w:lvlText w:val="%3."/>
      <w:lvlJc w:val="right"/>
      <w:pPr>
        <w:ind w:left="2160" w:hanging="180"/>
      </w:pPr>
    </w:lvl>
    <w:lvl w:ilvl="3" w:tplc="38224341" w:tentative="1">
      <w:start w:val="1"/>
      <w:numFmt w:val="decimal"/>
      <w:lvlText w:val="%4."/>
      <w:lvlJc w:val="left"/>
      <w:pPr>
        <w:ind w:left="2880" w:hanging="360"/>
      </w:pPr>
    </w:lvl>
    <w:lvl w:ilvl="4" w:tplc="38224341" w:tentative="1">
      <w:start w:val="1"/>
      <w:numFmt w:val="lowerLetter"/>
      <w:lvlText w:val="%5."/>
      <w:lvlJc w:val="left"/>
      <w:pPr>
        <w:ind w:left="3600" w:hanging="360"/>
      </w:pPr>
    </w:lvl>
    <w:lvl w:ilvl="5" w:tplc="38224341" w:tentative="1">
      <w:start w:val="1"/>
      <w:numFmt w:val="lowerRoman"/>
      <w:lvlText w:val="%6."/>
      <w:lvlJc w:val="right"/>
      <w:pPr>
        <w:ind w:left="4320" w:hanging="180"/>
      </w:pPr>
    </w:lvl>
    <w:lvl w:ilvl="6" w:tplc="38224341" w:tentative="1">
      <w:start w:val="1"/>
      <w:numFmt w:val="decimal"/>
      <w:lvlText w:val="%7."/>
      <w:lvlJc w:val="left"/>
      <w:pPr>
        <w:ind w:left="5040" w:hanging="360"/>
      </w:pPr>
    </w:lvl>
    <w:lvl w:ilvl="7" w:tplc="38224341" w:tentative="1">
      <w:start w:val="1"/>
      <w:numFmt w:val="lowerLetter"/>
      <w:lvlText w:val="%8."/>
      <w:lvlJc w:val="left"/>
      <w:pPr>
        <w:ind w:left="5760" w:hanging="360"/>
      </w:pPr>
    </w:lvl>
    <w:lvl w:ilvl="8" w:tplc="3822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0">
    <w:multiLevelType w:val="hybridMultilevel"/>
    <w:lvl w:ilvl="0" w:tplc="47790971">
      <w:start w:val="1"/>
      <w:numFmt w:val="decimal"/>
      <w:lvlText w:val="%1."/>
      <w:lvlJc w:val="left"/>
      <w:pPr>
        <w:ind w:left="720" w:hanging="360"/>
      </w:pPr>
    </w:lvl>
    <w:lvl w:ilvl="1" w:tplc="47790971" w:tentative="1">
      <w:start w:val="1"/>
      <w:numFmt w:val="lowerLetter"/>
      <w:lvlText w:val="%2."/>
      <w:lvlJc w:val="left"/>
      <w:pPr>
        <w:ind w:left="1440" w:hanging="360"/>
      </w:pPr>
    </w:lvl>
    <w:lvl w:ilvl="2" w:tplc="47790971" w:tentative="1">
      <w:start w:val="1"/>
      <w:numFmt w:val="lowerRoman"/>
      <w:lvlText w:val="%3."/>
      <w:lvlJc w:val="right"/>
      <w:pPr>
        <w:ind w:left="2160" w:hanging="180"/>
      </w:pPr>
    </w:lvl>
    <w:lvl w:ilvl="3" w:tplc="47790971" w:tentative="1">
      <w:start w:val="1"/>
      <w:numFmt w:val="decimal"/>
      <w:lvlText w:val="%4."/>
      <w:lvlJc w:val="left"/>
      <w:pPr>
        <w:ind w:left="2880" w:hanging="360"/>
      </w:pPr>
    </w:lvl>
    <w:lvl w:ilvl="4" w:tplc="47790971" w:tentative="1">
      <w:start w:val="1"/>
      <w:numFmt w:val="lowerLetter"/>
      <w:lvlText w:val="%5."/>
      <w:lvlJc w:val="left"/>
      <w:pPr>
        <w:ind w:left="3600" w:hanging="360"/>
      </w:pPr>
    </w:lvl>
    <w:lvl w:ilvl="5" w:tplc="47790971" w:tentative="1">
      <w:start w:val="1"/>
      <w:numFmt w:val="lowerRoman"/>
      <w:lvlText w:val="%6."/>
      <w:lvlJc w:val="right"/>
      <w:pPr>
        <w:ind w:left="4320" w:hanging="180"/>
      </w:pPr>
    </w:lvl>
    <w:lvl w:ilvl="6" w:tplc="47790971" w:tentative="1">
      <w:start w:val="1"/>
      <w:numFmt w:val="decimal"/>
      <w:lvlText w:val="%7."/>
      <w:lvlJc w:val="left"/>
      <w:pPr>
        <w:ind w:left="5040" w:hanging="360"/>
      </w:pPr>
    </w:lvl>
    <w:lvl w:ilvl="7" w:tplc="47790971" w:tentative="1">
      <w:start w:val="1"/>
      <w:numFmt w:val="lowerLetter"/>
      <w:lvlText w:val="%8."/>
      <w:lvlJc w:val="left"/>
      <w:pPr>
        <w:ind w:left="5760" w:hanging="360"/>
      </w:pPr>
    </w:lvl>
    <w:lvl w:ilvl="8" w:tplc="4779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9">
    <w:multiLevelType w:val="hybridMultilevel"/>
    <w:lvl w:ilvl="0" w:tplc="98339049">
      <w:start w:val="1"/>
      <w:numFmt w:val="decimal"/>
      <w:lvlText w:val="%1."/>
      <w:lvlJc w:val="left"/>
      <w:pPr>
        <w:ind w:left="720" w:hanging="360"/>
      </w:pPr>
    </w:lvl>
    <w:lvl w:ilvl="1" w:tplc="98339049" w:tentative="1">
      <w:start w:val="1"/>
      <w:numFmt w:val="lowerLetter"/>
      <w:lvlText w:val="%2."/>
      <w:lvlJc w:val="left"/>
      <w:pPr>
        <w:ind w:left="1440" w:hanging="360"/>
      </w:pPr>
    </w:lvl>
    <w:lvl w:ilvl="2" w:tplc="98339049" w:tentative="1">
      <w:start w:val="1"/>
      <w:numFmt w:val="lowerRoman"/>
      <w:lvlText w:val="%3."/>
      <w:lvlJc w:val="right"/>
      <w:pPr>
        <w:ind w:left="2160" w:hanging="180"/>
      </w:pPr>
    </w:lvl>
    <w:lvl w:ilvl="3" w:tplc="98339049" w:tentative="1">
      <w:start w:val="1"/>
      <w:numFmt w:val="decimal"/>
      <w:lvlText w:val="%4."/>
      <w:lvlJc w:val="left"/>
      <w:pPr>
        <w:ind w:left="2880" w:hanging="360"/>
      </w:pPr>
    </w:lvl>
    <w:lvl w:ilvl="4" w:tplc="98339049" w:tentative="1">
      <w:start w:val="1"/>
      <w:numFmt w:val="lowerLetter"/>
      <w:lvlText w:val="%5."/>
      <w:lvlJc w:val="left"/>
      <w:pPr>
        <w:ind w:left="3600" w:hanging="360"/>
      </w:pPr>
    </w:lvl>
    <w:lvl w:ilvl="5" w:tplc="98339049" w:tentative="1">
      <w:start w:val="1"/>
      <w:numFmt w:val="lowerRoman"/>
      <w:lvlText w:val="%6."/>
      <w:lvlJc w:val="right"/>
      <w:pPr>
        <w:ind w:left="4320" w:hanging="180"/>
      </w:pPr>
    </w:lvl>
    <w:lvl w:ilvl="6" w:tplc="98339049" w:tentative="1">
      <w:start w:val="1"/>
      <w:numFmt w:val="decimal"/>
      <w:lvlText w:val="%7."/>
      <w:lvlJc w:val="left"/>
      <w:pPr>
        <w:ind w:left="5040" w:hanging="360"/>
      </w:pPr>
    </w:lvl>
    <w:lvl w:ilvl="7" w:tplc="98339049" w:tentative="1">
      <w:start w:val="1"/>
      <w:numFmt w:val="lowerLetter"/>
      <w:lvlText w:val="%8."/>
      <w:lvlJc w:val="left"/>
      <w:pPr>
        <w:ind w:left="5760" w:hanging="360"/>
      </w:pPr>
    </w:lvl>
    <w:lvl w:ilvl="8" w:tplc="9833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8">
    <w:multiLevelType w:val="hybridMultilevel"/>
    <w:lvl w:ilvl="0" w:tplc="38467094">
      <w:start w:val="1"/>
      <w:numFmt w:val="decimal"/>
      <w:lvlText w:val="%1."/>
      <w:lvlJc w:val="left"/>
      <w:pPr>
        <w:ind w:left="720" w:hanging="360"/>
      </w:pPr>
    </w:lvl>
    <w:lvl w:ilvl="1" w:tplc="38467094" w:tentative="1">
      <w:start w:val="1"/>
      <w:numFmt w:val="lowerLetter"/>
      <w:lvlText w:val="%2."/>
      <w:lvlJc w:val="left"/>
      <w:pPr>
        <w:ind w:left="1440" w:hanging="360"/>
      </w:pPr>
    </w:lvl>
    <w:lvl w:ilvl="2" w:tplc="38467094" w:tentative="1">
      <w:start w:val="1"/>
      <w:numFmt w:val="lowerRoman"/>
      <w:lvlText w:val="%3."/>
      <w:lvlJc w:val="right"/>
      <w:pPr>
        <w:ind w:left="2160" w:hanging="180"/>
      </w:pPr>
    </w:lvl>
    <w:lvl w:ilvl="3" w:tplc="38467094" w:tentative="1">
      <w:start w:val="1"/>
      <w:numFmt w:val="decimal"/>
      <w:lvlText w:val="%4."/>
      <w:lvlJc w:val="left"/>
      <w:pPr>
        <w:ind w:left="2880" w:hanging="360"/>
      </w:pPr>
    </w:lvl>
    <w:lvl w:ilvl="4" w:tplc="38467094" w:tentative="1">
      <w:start w:val="1"/>
      <w:numFmt w:val="lowerLetter"/>
      <w:lvlText w:val="%5."/>
      <w:lvlJc w:val="left"/>
      <w:pPr>
        <w:ind w:left="3600" w:hanging="360"/>
      </w:pPr>
    </w:lvl>
    <w:lvl w:ilvl="5" w:tplc="38467094" w:tentative="1">
      <w:start w:val="1"/>
      <w:numFmt w:val="lowerRoman"/>
      <w:lvlText w:val="%6."/>
      <w:lvlJc w:val="right"/>
      <w:pPr>
        <w:ind w:left="4320" w:hanging="180"/>
      </w:pPr>
    </w:lvl>
    <w:lvl w:ilvl="6" w:tplc="38467094" w:tentative="1">
      <w:start w:val="1"/>
      <w:numFmt w:val="decimal"/>
      <w:lvlText w:val="%7."/>
      <w:lvlJc w:val="left"/>
      <w:pPr>
        <w:ind w:left="5040" w:hanging="360"/>
      </w:pPr>
    </w:lvl>
    <w:lvl w:ilvl="7" w:tplc="38467094" w:tentative="1">
      <w:start w:val="1"/>
      <w:numFmt w:val="lowerLetter"/>
      <w:lvlText w:val="%8."/>
      <w:lvlJc w:val="left"/>
      <w:pPr>
        <w:ind w:left="5760" w:hanging="360"/>
      </w:pPr>
    </w:lvl>
    <w:lvl w:ilvl="8" w:tplc="3846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7">
    <w:multiLevelType w:val="hybridMultilevel"/>
    <w:lvl w:ilvl="0" w:tplc="15421921">
      <w:start w:val="1"/>
      <w:numFmt w:val="decimal"/>
      <w:lvlText w:val="%1."/>
      <w:lvlJc w:val="left"/>
      <w:pPr>
        <w:ind w:left="720" w:hanging="360"/>
      </w:pPr>
    </w:lvl>
    <w:lvl w:ilvl="1" w:tplc="15421921" w:tentative="1">
      <w:start w:val="1"/>
      <w:numFmt w:val="lowerLetter"/>
      <w:lvlText w:val="%2."/>
      <w:lvlJc w:val="left"/>
      <w:pPr>
        <w:ind w:left="1440" w:hanging="360"/>
      </w:pPr>
    </w:lvl>
    <w:lvl w:ilvl="2" w:tplc="15421921" w:tentative="1">
      <w:start w:val="1"/>
      <w:numFmt w:val="lowerRoman"/>
      <w:lvlText w:val="%3."/>
      <w:lvlJc w:val="right"/>
      <w:pPr>
        <w:ind w:left="2160" w:hanging="180"/>
      </w:pPr>
    </w:lvl>
    <w:lvl w:ilvl="3" w:tplc="15421921" w:tentative="1">
      <w:start w:val="1"/>
      <w:numFmt w:val="decimal"/>
      <w:lvlText w:val="%4."/>
      <w:lvlJc w:val="left"/>
      <w:pPr>
        <w:ind w:left="2880" w:hanging="360"/>
      </w:pPr>
    </w:lvl>
    <w:lvl w:ilvl="4" w:tplc="15421921" w:tentative="1">
      <w:start w:val="1"/>
      <w:numFmt w:val="lowerLetter"/>
      <w:lvlText w:val="%5."/>
      <w:lvlJc w:val="left"/>
      <w:pPr>
        <w:ind w:left="3600" w:hanging="360"/>
      </w:pPr>
    </w:lvl>
    <w:lvl w:ilvl="5" w:tplc="15421921" w:tentative="1">
      <w:start w:val="1"/>
      <w:numFmt w:val="lowerRoman"/>
      <w:lvlText w:val="%6."/>
      <w:lvlJc w:val="right"/>
      <w:pPr>
        <w:ind w:left="4320" w:hanging="180"/>
      </w:pPr>
    </w:lvl>
    <w:lvl w:ilvl="6" w:tplc="15421921" w:tentative="1">
      <w:start w:val="1"/>
      <w:numFmt w:val="decimal"/>
      <w:lvlText w:val="%7."/>
      <w:lvlJc w:val="left"/>
      <w:pPr>
        <w:ind w:left="5040" w:hanging="360"/>
      </w:pPr>
    </w:lvl>
    <w:lvl w:ilvl="7" w:tplc="15421921" w:tentative="1">
      <w:start w:val="1"/>
      <w:numFmt w:val="lowerLetter"/>
      <w:lvlText w:val="%8."/>
      <w:lvlJc w:val="left"/>
      <w:pPr>
        <w:ind w:left="5760" w:hanging="360"/>
      </w:pPr>
    </w:lvl>
    <w:lvl w:ilvl="8" w:tplc="1542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6">
    <w:multiLevelType w:val="hybridMultilevel"/>
    <w:lvl w:ilvl="0" w:tplc="55595946">
      <w:start w:val="1"/>
      <w:numFmt w:val="decimal"/>
      <w:lvlText w:val="%1."/>
      <w:lvlJc w:val="left"/>
      <w:pPr>
        <w:ind w:left="720" w:hanging="360"/>
      </w:pPr>
    </w:lvl>
    <w:lvl w:ilvl="1" w:tplc="55595946" w:tentative="1">
      <w:start w:val="1"/>
      <w:numFmt w:val="lowerLetter"/>
      <w:lvlText w:val="%2."/>
      <w:lvlJc w:val="left"/>
      <w:pPr>
        <w:ind w:left="1440" w:hanging="360"/>
      </w:pPr>
    </w:lvl>
    <w:lvl w:ilvl="2" w:tplc="55595946" w:tentative="1">
      <w:start w:val="1"/>
      <w:numFmt w:val="lowerRoman"/>
      <w:lvlText w:val="%3."/>
      <w:lvlJc w:val="right"/>
      <w:pPr>
        <w:ind w:left="2160" w:hanging="180"/>
      </w:pPr>
    </w:lvl>
    <w:lvl w:ilvl="3" w:tplc="55595946" w:tentative="1">
      <w:start w:val="1"/>
      <w:numFmt w:val="decimal"/>
      <w:lvlText w:val="%4."/>
      <w:lvlJc w:val="left"/>
      <w:pPr>
        <w:ind w:left="2880" w:hanging="360"/>
      </w:pPr>
    </w:lvl>
    <w:lvl w:ilvl="4" w:tplc="55595946" w:tentative="1">
      <w:start w:val="1"/>
      <w:numFmt w:val="lowerLetter"/>
      <w:lvlText w:val="%5."/>
      <w:lvlJc w:val="left"/>
      <w:pPr>
        <w:ind w:left="3600" w:hanging="360"/>
      </w:pPr>
    </w:lvl>
    <w:lvl w:ilvl="5" w:tplc="55595946" w:tentative="1">
      <w:start w:val="1"/>
      <w:numFmt w:val="lowerRoman"/>
      <w:lvlText w:val="%6."/>
      <w:lvlJc w:val="right"/>
      <w:pPr>
        <w:ind w:left="4320" w:hanging="180"/>
      </w:pPr>
    </w:lvl>
    <w:lvl w:ilvl="6" w:tplc="55595946" w:tentative="1">
      <w:start w:val="1"/>
      <w:numFmt w:val="decimal"/>
      <w:lvlText w:val="%7."/>
      <w:lvlJc w:val="left"/>
      <w:pPr>
        <w:ind w:left="5040" w:hanging="360"/>
      </w:pPr>
    </w:lvl>
    <w:lvl w:ilvl="7" w:tplc="55595946" w:tentative="1">
      <w:start w:val="1"/>
      <w:numFmt w:val="lowerLetter"/>
      <w:lvlText w:val="%8."/>
      <w:lvlJc w:val="left"/>
      <w:pPr>
        <w:ind w:left="5760" w:hanging="360"/>
      </w:pPr>
    </w:lvl>
    <w:lvl w:ilvl="8" w:tplc="5559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5">
    <w:multiLevelType w:val="hybridMultilevel"/>
    <w:lvl w:ilvl="0" w:tplc="46026171">
      <w:start w:val="1"/>
      <w:numFmt w:val="decimal"/>
      <w:lvlText w:val="%1."/>
      <w:lvlJc w:val="left"/>
      <w:pPr>
        <w:ind w:left="720" w:hanging="360"/>
      </w:pPr>
    </w:lvl>
    <w:lvl w:ilvl="1" w:tplc="46026171" w:tentative="1">
      <w:start w:val="1"/>
      <w:numFmt w:val="lowerLetter"/>
      <w:lvlText w:val="%2."/>
      <w:lvlJc w:val="left"/>
      <w:pPr>
        <w:ind w:left="1440" w:hanging="360"/>
      </w:pPr>
    </w:lvl>
    <w:lvl w:ilvl="2" w:tplc="46026171" w:tentative="1">
      <w:start w:val="1"/>
      <w:numFmt w:val="lowerRoman"/>
      <w:lvlText w:val="%3."/>
      <w:lvlJc w:val="right"/>
      <w:pPr>
        <w:ind w:left="2160" w:hanging="180"/>
      </w:pPr>
    </w:lvl>
    <w:lvl w:ilvl="3" w:tplc="46026171" w:tentative="1">
      <w:start w:val="1"/>
      <w:numFmt w:val="decimal"/>
      <w:lvlText w:val="%4."/>
      <w:lvlJc w:val="left"/>
      <w:pPr>
        <w:ind w:left="2880" w:hanging="360"/>
      </w:pPr>
    </w:lvl>
    <w:lvl w:ilvl="4" w:tplc="46026171" w:tentative="1">
      <w:start w:val="1"/>
      <w:numFmt w:val="lowerLetter"/>
      <w:lvlText w:val="%5."/>
      <w:lvlJc w:val="left"/>
      <w:pPr>
        <w:ind w:left="3600" w:hanging="360"/>
      </w:pPr>
    </w:lvl>
    <w:lvl w:ilvl="5" w:tplc="46026171" w:tentative="1">
      <w:start w:val="1"/>
      <w:numFmt w:val="lowerRoman"/>
      <w:lvlText w:val="%6."/>
      <w:lvlJc w:val="right"/>
      <w:pPr>
        <w:ind w:left="4320" w:hanging="180"/>
      </w:pPr>
    </w:lvl>
    <w:lvl w:ilvl="6" w:tplc="46026171" w:tentative="1">
      <w:start w:val="1"/>
      <w:numFmt w:val="decimal"/>
      <w:lvlText w:val="%7."/>
      <w:lvlJc w:val="left"/>
      <w:pPr>
        <w:ind w:left="5040" w:hanging="360"/>
      </w:pPr>
    </w:lvl>
    <w:lvl w:ilvl="7" w:tplc="46026171" w:tentative="1">
      <w:start w:val="1"/>
      <w:numFmt w:val="lowerLetter"/>
      <w:lvlText w:val="%8."/>
      <w:lvlJc w:val="left"/>
      <w:pPr>
        <w:ind w:left="5760" w:hanging="360"/>
      </w:pPr>
    </w:lvl>
    <w:lvl w:ilvl="8" w:tplc="4602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4">
    <w:multiLevelType w:val="hybridMultilevel"/>
    <w:lvl w:ilvl="0" w:tplc="11792316">
      <w:start w:val="1"/>
      <w:numFmt w:val="decimal"/>
      <w:lvlText w:val="%1."/>
      <w:lvlJc w:val="left"/>
      <w:pPr>
        <w:ind w:left="720" w:hanging="360"/>
      </w:pPr>
    </w:lvl>
    <w:lvl w:ilvl="1" w:tplc="11792316" w:tentative="1">
      <w:start w:val="1"/>
      <w:numFmt w:val="lowerLetter"/>
      <w:lvlText w:val="%2."/>
      <w:lvlJc w:val="left"/>
      <w:pPr>
        <w:ind w:left="1440" w:hanging="360"/>
      </w:pPr>
    </w:lvl>
    <w:lvl w:ilvl="2" w:tplc="11792316" w:tentative="1">
      <w:start w:val="1"/>
      <w:numFmt w:val="lowerRoman"/>
      <w:lvlText w:val="%3."/>
      <w:lvlJc w:val="right"/>
      <w:pPr>
        <w:ind w:left="2160" w:hanging="180"/>
      </w:pPr>
    </w:lvl>
    <w:lvl w:ilvl="3" w:tplc="11792316" w:tentative="1">
      <w:start w:val="1"/>
      <w:numFmt w:val="decimal"/>
      <w:lvlText w:val="%4."/>
      <w:lvlJc w:val="left"/>
      <w:pPr>
        <w:ind w:left="2880" w:hanging="360"/>
      </w:pPr>
    </w:lvl>
    <w:lvl w:ilvl="4" w:tplc="11792316" w:tentative="1">
      <w:start w:val="1"/>
      <w:numFmt w:val="lowerLetter"/>
      <w:lvlText w:val="%5."/>
      <w:lvlJc w:val="left"/>
      <w:pPr>
        <w:ind w:left="3600" w:hanging="360"/>
      </w:pPr>
    </w:lvl>
    <w:lvl w:ilvl="5" w:tplc="11792316" w:tentative="1">
      <w:start w:val="1"/>
      <w:numFmt w:val="lowerRoman"/>
      <w:lvlText w:val="%6."/>
      <w:lvlJc w:val="right"/>
      <w:pPr>
        <w:ind w:left="4320" w:hanging="180"/>
      </w:pPr>
    </w:lvl>
    <w:lvl w:ilvl="6" w:tplc="11792316" w:tentative="1">
      <w:start w:val="1"/>
      <w:numFmt w:val="decimal"/>
      <w:lvlText w:val="%7."/>
      <w:lvlJc w:val="left"/>
      <w:pPr>
        <w:ind w:left="5040" w:hanging="360"/>
      </w:pPr>
    </w:lvl>
    <w:lvl w:ilvl="7" w:tplc="11792316" w:tentative="1">
      <w:start w:val="1"/>
      <w:numFmt w:val="lowerLetter"/>
      <w:lvlText w:val="%8."/>
      <w:lvlJc w:val="left"/>
      <w:pPr>
        <w:ind w:left="5760" w:hanging="360"/>
      </w:pPr>
    </w:lvl>
    <w:lvl w:ilvl="8" w:tplc="1179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3">
    <w:multiLevelType w:val="hybridMultilevel"/>
    <w:lvl w:ilvl="0" w:tplc="46119755">
      <w:start w:val="1"/>
      <w:numFmt w:val="decimal"/>
      <w:lvlText w:val="%1."/>
      <w:lvlJc w:val="left"/>
      <w:pPr>
        <w:ind w:left="720" w:hanging="360"/>
      </w:pPr>
    </w:lvl>
    <w:lvl w:ilvl="1" w:tplc="46119755" w:tentative="1">
      <w:start w:val="1"/>
      <w:numFmt w:val="lowerLetter"/>
      <w:lvlText w:val="%2."/>
      <w:lvlJc w:val="left"/>
      <w:pPr>
        <w:ind w:left="1440" w:hanging="360"/>
      </w:pPr>
    </w:lvl>
    <w:lvl w:ilvl="2" w:tplc="46119755" w:tentative="1">
      <w:start w:val="1"/>
      <w:numFmt w:val="lowerRoman"/>
      <w:lvlText w:val="%3."/>
      <w:lvlJc w:val="right"/>
      <w:pPr>
        <w:ind w:left="2160" w:hanging="180"/>
      </w:pPr>
    </w:lvl>
    <w:lvl w:ilvl="3" w:tplc="46119755" w:tentative="1">
      <w:start w:val="1"/>
      <w:numFmt w:val="decimal"/>
      <w:lvlText w:val="%4."/>
      <w:lvlJc w:val="left"/>
      <w:pPr>
        <w:ind w:left="2880" w:hanging="360"/>
      </w:pPr>
    </w:lvl>
    <w:lvl w:ilvl="4" w:tplc="46119755" w:tentative="1">
      <w:start w:val="1"/>
      <w:numFmt w:val="lowerLetter"/>
      <w:lvlText w:val="%5."/>
      <w:lvlJc w:val="left"/>
      <w:pPr>
        <w:ind w:left="3600" w:hanging="360"/>
      </w:pPr>
    </w:lvl>
    <w:lvl w:ilvl="5" w:tplc="46119755" w:tentative="1">
      <w:start w:val="1"/>
      <w:numFmt w:val="lowerRoman"/>
      <w:lvlText w:val="%6."/>
      <w:lvlJc w:val="right"/>
      <w:pPr>
        <w:ind w:left="4320" w:hanging="180"/>
      </w:pPr>
    </w:lvl>
    <w:lvl w:ilvl="6" w:tplc="46119755" w:tentative="1">
      <w:start w:val="1"/>
      <w:numFmt w:val="decimal"/>
      <w:lvlText w:val="%7."/>
      <w:lvlJc w:val="left"/>
      <w:pPr>
        <w:ind w:left="5040" w:hanging="360"/>
      </w:pPr>
    </w:lvl>
    <w:lvl w:ilvl="7" w:tplc="46119755" w:tentative="1">
      <w:start w:val="1"/>
      <w:numFmt w:val="lowerLetter"/>
      <w:lvlText w:val="%8."/>
      <w:lvlJc w:val="left"/>
      <w:pPr>
        <w:ind w:left="5760" w:hanging="360"/>
      </w:pPr>
    </w:lvl>
    <w:lvl w:ilvl="8" w:tplc="4611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2">
    <w:multiLevelType w:val="hybridMultilevel"/>
    <w:lvl w:ilvl="0" w:tplc="17658409">
      <w:start w:val="1"/>
      <w:numFmt w:val="decimal"/>
      <w:lvlText w:val="%1."/>
      <w:lvlJc w:val="left"/>
      <w:pPr>
        <w:ind w:left="720" w:hanging="360"/>
      </w:pPr>
    </w:lvl>
    <w:lvl w:ilvl="1" w:tplc="17658409" w:tentative="1">
      <w:start w:val="1"/>
      <w:numFmt w:val="lowerLetter"/>
      <w:lvlText w:val="%2."/>
      <w:lvlJc w:val="left"/>
      <w:pPr>
        <w:ind w:left="1440" w:hanging="360"/>
      </w:pPr>
    </w:lvl>
    <w:lvl w:ilvl="2" w:tplc="17658409" w:tentative="1">
      <w:start w:val="1"/>
      <w:numFmt w:val="lowerRoman"/>
      <w:lvlText w:val="%3."/>
      <w:lvlJc w:val="right"/>
      <w:pPr>
        <w:ind w:left="2160" w:hanging="180"/>
      </w:pPr>
    </w:lvl>
    <w:lvl w:ilvl="3" w:tplc="17658409" w:tentative="1">
      <w:start w:val="1"/>
      <w:numFmt w:val="decimal"/>
      <w:lvlText w:val="%4."/>
      <w:lvlJc w:val="left"/>
      <w:pPr>
        <w:ind w:left="2880" w:hanging="360"/>
      </w:pPr>
    </w:lvl>
    <w:lvl w:ilvl="4" w:tplc="17658409" w:tentative="1">
      <w:start w:val="1"/>
      <w:numFmt w:val="lowerLetter"/>
      <w:lvlText w:val="%5."/>
      <w:lvlJc w:val="left"/>
      <w:pPr>
        <w:ind w:left="3600" w:hanging="360"/>
      </w:pPr>
    </w:lvl>
    <w:lvl w:ilvl="5" w:tplc="17658409" w:tentative="1">
      <w:start w:val="1"/>
      <w:numFmt w:val="lowerRoman"/>
      <w:lvlText w:val="%6."/>
      <w:lvlJc w:val="right"/>
      <w:pPr>
        <w:ind w:left="4320" w:hanging="180"/>
      </w:pPr>
    </w:lvl>
    <w:lvl w:ilvl="6" w:tplc="17658409" w:tentative="1">
      <w:start w:val="1"/>
      <w:numFmt w:val="decimal"/>
      <w:lvlText w:val="%7."/>
      <w:lvlJc w:val="left"/>
      <w:pPr>
        <w:ind w:left="5040" w:hanging="360"/>
      </w:pPr>
    </w:lvl>
    <w:lvl w:ilvl="7" w:tplc="17658409" w:tentative="1">
      <w:start w:val="1"/>
      <w:numFmt w:val="lowerLetter"/>
      <w:lvlText w:val="%8."/>
      <w:lvlJc w:val="left"/>
      <w:pPr>
        <w:ind w:left="5760" w:hanging="360"/>
      </w:pPr>
    </w:lvl>
    <w:lvl w:ilvl="8" w:tplc="176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1">
    <w:multiLevelType w:val="hybridMultilevel"/>
    <w:lvl w:ilvl="0" w:tplc="26496188">
      <w:start w:val="1"/>
      <w:numFmt w:val="decimal"/>
      <w:lvlText w:val="%1."/>
      <w:lvlJc w:val="left"/>
      <w:pPr>
        <w:ind w:left="720" w:hanging="360"/>
      </w:pPr>
    </w:lvl>
    <w:lvl w:ilvl="1" w:tplc="26496188" w:tentative="1">
      <w:start w:val="1"/>
      <w:numFmt w:val="lowerLetter"/>
      <w:lvlText w:val="%2."/>
      <w:lvlJc w:val="left"/>
      <w:pPr>
        <w:ind w:left="1440" w:hanging="360"/>
      </w:pPr>
    </w:lvl>
    <w:lvl w:ilvl="2" w:tplc="26496188" w:tentative="1">
      <w:start w:val="1"/>
      <w:numFmt w:val="lowerRoman"/>
      <w:lvlText w:val="%3."/>
      <w:lvlJc w:val="right"/>
      <w:pPr>
        <w:ind w:left="2160" w:hanging="180"/>
      </w:pPr>
    </w:lvl>
    <w:lvl w:ilvl="3" w:tplc="26496188" w:tentative="1">
      <w:start w:val="1"/>
      <w:numFmt w:val="decimal"/>
      <w:lvlText w:val="%4."/>
      <w:lvlJc w:val="left"/>
      <w:pPr>
        <w:ind w:left="2880" w:hanging="360"/>
      </w:pPr>
    </w:lvl>
    <w:lvl w:ilvl="4" w:tplc="26496188" w:tentative="1">
      <w:start w:val="1"/>
      <w:numFmt w:val="lowerLetter"/>
      <w:lvlText w:val="%5."/>
      <w:lvlJc w:val="left"/>
      <w:pPr>
        <w:ind w:left="3600" w:hanging="360"/>
      </w:pPr>
    </w:lvl>
    <w:lvl w:ilvl="5" w:tplc="26496188" w:tentative="1">
      <w:start w:val="1"/>
      <w:numFmt w:val="lowerRoman"/>
      <w:lvlText w:val="%6."/>
      <w:lvlJc w:val="right"/>
      <w:pPr>
        <w:ind w:left="4320" w:hanging="180"/>
      </w:pPr>
    </w:lvl>
    <w:lvl w:ilvl="6" w:tplc="26496188" w:tentative="1">
      <w:start w:val="1"/>
      <w:numFmt w:val="decimal"/>
      <w:lvlText w:val="%7."/>
      <w:lvlJc w:val="left"/>
      <w:pPr>
        <w:ind w:left="5040" w:hanging="360"/>
      </w:pPr>
    </w:lvl>
    <w:lvl w:ilvl="7" w:tplc="26496188" w:tentative="1">
      <w:start w:val="1"/>
      <w:numFmt w:val="lowerLetter"/>
      <w:lvlText w:val="%8."/>
      <w:lvlJc w:val="left"/>
      <w:pPr>
        <w:ind w:left="5760" w:hanging="360"/>
      </w:pPr>
    </w:lvl>
    <w:lvl w:ilvl="8" w:tplc="2649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0">
    <w:multiLevelType w:val="hybridMultilevel"/>
    <w:lvl w:ilvl="0" w:tplc="93069754">
      <w:start w:val="1"/>
      <w:numFmt w:val="decimal"/>
      <w:lvlText w:val="%1."/>
      <w:lvlJc w:val="left"/>
      <w:pPr>
        <w:ind w:left="720" w:hanging="360"/>
      </w:pPr>
    </w:lvl>
    <w:lvl w:ilvl="1" w:tplc="93069754" w:tentative="1">
      <w:start w:val="1"/>
      <w:numFmt w:val="lowerLetter"/>
      <w:lvlText w:val="%2."/>
      <w:lvlJc w:val="left"/>
      <w:pPr>
        <w:ind w:left="1440" w:hanging="360"/>
      </w:pPr>
    </w:lvl>
    <w:lvl w:ilvl="2" w:tplc="93069754" w:tentative="1">
      <w:start w:val="1"/>
      <w:numFmt w:val="lowerRoman"/>
      <w:lvlText w:val="%3."/>
      <w:lvlJc w:val="right"/>
      <w:pPr>
        <w:ind w:left="2160" w:hanging="180"/>
      </w:pPr>
    </w:lvl>
    <w:lvl w:ilvl="3" w:tplc="93069754" w:tentative="1">
      <w:start w:val="1"/>
      <w:numFmt w:val="decimal"/>
      <w:lvlText w:val="%4."/>
      <w:lvlJc w:val="left"/>
      <w:pPr>
        <w:ind w:left="2880" w:hanging="360"/>
      </w:pPr>
    </w:lvl>
    <w:lvl w:ilvl="4" w:tplc="93069754" w:tentative="1">
      <w:start w:val="1"/>
      <w:numFmt w:val="lowerLetter"/>
      <w:lvlText w:val="%5."/>
      <w:lvlJc w:val="left"/>
      <w:pPr>
        <w:ind w:left="3600" w:hanging="360"/>
      </w:pPr>
    </w:lvl>
    <w:lvl w:ilvl="5" w:tplc="93069754" w:tentative="1">
      <w:start w:val="1"/>
      <w:numFmt w:val="lowerRoman"/>
      <w:lvlText w:val="%6."/>
      <w:lvlJc w:val="right"/>
      <w:pPr>
        <w:ind w:left="4320" w:hanging="180"/>
      </w:pPr>
    </w:lvl>
    <w:lvl w:ilvl="6" w:tplc="93069754" w:tentative="1">
      <w:start w:val="1"/>
      <w:numFmt w:val="decimal"/>
      <w:lvlText w:val="%7."/>
      <w:lvlJc w:val="left"/>
      <w:pPr>
        <w:ind w:left="5040" w:hanging="360"/>
      </w:pPr>
    </w:lvl>
    <w:lvl w:ilvl="7" w:tplc="93069754" w:tentative="1">
      <w:start w:val="1"/>
      <w:numFmt w:val="lowerLetter"/>
      <w:lvlText w:val="%8."/>
      <w:lvlJc w:val="left"/>
      <w:pPr>
        <w:ind w:left="5760" w:hanging="360"/>
      </w:pPr>
    </w:lvl>
    <w:lvl w:ilvl="8" w:tplc="9306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9">
    <w:multiLevelType w:val="hybridMultilevel"/>
    <w:lvl w:ilvl="0" w:tplc="97373899">
      <w:start w:val="1"/>
      <w:numFmt w:val="decimal"/>
      <w:lvlText w:val="%1."/>
      <w:lvlJc w:val="left"/>
      <w:pPr>
        <w:ind w:left="720" w:hanging="360"/>
      </w:pPr>
    </w:lvl>
    <w:lvl w:ilvl="1" w:tplc="97373899" w:tentative="1">
      <w:start w:val="1"/>
      <w:numFmt w:val="lowerLetter"/>
      <w:lvlText w:val="%2."/>
      <w:lvlJc w:val="left"/>
      <w:pPr>
        <w:ind w:left="1440" w:hanging="360"/>
      </w:pPr>
    </w:lvl>
    <w:lvl w:ilvl="2" w:tplc="97373899" w:tentative="1">
      <w:start w:val="1"/>
      <w:numFmt w:val="lowerRoman"/>
      <w:lvlText w:val="%3."/>
      <w:lvlJc w:val="right"/>
      <w:pPr>
        <w:ind w:left="2160" w:hanging="180"/>
      </w:pPr>
    </w:lvl>
    <w:lvl w:ilvl="3" w:tplc="97373899" w:tentative="1">
      <w:start w:val="1"/>
      <w:numFmt w:val="decimal"/>
      <w:lvlText w:val="%4."/>
      <w:lvlJc w:val="left"/>
      <w:pPr>
        <w:ind w:left="2880" w:hanging="360"/>
      </w:pPr>
    </w:lvl>
    <w:lvl w:ilvl="4" w:tplc="97373899" w:tentative="1">
      <w:start w:val="1"/>
      <w:numFmt w:val="lowerLetter"/>
      <w:lvlText w:val="%5."/>
      <w:lvlJc w:val="left"/>
      <w:pPr>
        <w:ind w:left="3600" w:hanging="360"/>
      </w:pPr>
    </w:lvl>
    <w:lvl w:ilvl="5" w:tplc="97373899" w:tentative="1">
      <w:start w:val="1"/>
      <w:numFmt w:val="lowerRoman"/>
      <w:lvlText w:val="%6."/>
      <w:lvlJc w:val="right"/>
      <w:pPr>
        <w:ind w:left="4320" w:hanging="180"/>
      </w:pPr>
    </w:lvl>
    <w:lvl w:ilvl="6" w:tplc="97373899" w:tentative="1">
      <w:start w:val="1"/>
      <w:numFmt w:val="decimal"/>
      <w:lvlText w:val="%7."/>
      <w:lvlJc w:val="left"/>
      <w:pPr>
        <w:ind w:left="5040" w:hanging="360"/>
      </w:pPr>
    </w:lvl>
    <w:lvl w:ilvl="7" w:tplc="97373899" w:tentative="1">
      <w:start w:val="1"/>
      <w:numFmt w:val="lowerLetter"/>
      <w:lvlText w:val="%8."/>
      <w:lvlJc w:val="left"/>
      <w:pPr>
        <w:ind w:left="5760" w:hanging="360"/>
      </w:pPr>
    </w:lvl>
    <w:lvl w:ilvl="8" w:tplc="9737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8">
    <w:multiLevelType w:val="hybridMultilevel"/>
    <w:lvl w:ilvl="0" w:tplc="12757777">
      <w:start w:val="1"/>
      <w:numFmt w:val="decimal"/>
      <w:lvlText w:val="%1."/>
      <w:lvlJc w:val="left"/>
      <w:pPr>
        <w:ind w:left="720" w:hanging="360"/>
      </w:pPr>
    </w:lvl>
    <w:lvl w:ilvl="1" w:tplc="12757777" w:tentative="1">
      <w:start w:val="1"/>
      <w:numFmt w:val="lowerLetter"/>
      <w:lvlText w:val="%2."/>
      <w:lvlJc w:val="left"/>
      <w:pPr>
        <w:ind w:left="1440" w:hanging="360"/>
      </w:pPr>
    </w:lvl>
    <w:lvl w:ilvl="2" w:tplc="12757777" w:tentative="1">
      <w:start w:val="1"/>
      <w:numFmt w:val="lowerRoman"/>
      <w:lvlText w:val="%3."/>
      <w:lvlJc w:val="right"/>
      <w:pPr>
        <w:ind w:left="2160" w:hanging="180"/>
      </w:pPr>
    </w:lvl>
    <w:lvl w:ilvl="3" w:tplc="12757777" w:tentative="1">
      <w:start w:val="1"/>
      <w:numFmt w:val="decimal"/>
      <w:lvlText w:val="%4."/>
      <w:lvlJc w:val="left"/>
      <w:pPr>
        <w:ind w:left="2880" w:hanging="360"/>
      </w:pPr>
    </w:lvl>
    <w:lvl w:ilvl="4" w:tplc="12757777" w:tentative="1">
      <w:start w:val="1"/>
      <w:numFmt w:val="lowerLetter"/>
      <w:lvlText w:val="%5."/>
      <w:lvlJc w:val="left"/>
      <w:pPr>
        <w:ind w:left="3600" w:hanging="360"/>
      </w:pPr>
    </w:lvl>
    <w:lvl w:ilvl="5" w:tplc="12757777" w:tentative="1">
      <w:start w:val="1"/>
      <w:numFmt w:val="lowerRoman"/>
      <w:lvlText w:val="%6."/>
      <w:lvlJc w:val="right"/>
      <w:pPr>
        <w:ind w:left="4320" w:hanging="180"/>
      </w:pPr>
    </w:lvl>
    <w:lvl w:ilvl="6" w:tplc="12757777" w:tentative="1">
      <w:start w:val="1"/>
      <w:numFmt w:val="decimal"/>
      <w:lvlText w:val="%7."/>
      <w:lvlJc w:val="left"/>
      <w:pPr>
        <w:ind w:left="5040" w:hanging="360"/>
      </w:pPr>
    </w:lvl>
    <w:lvl w:ilvl="7" w:tplc="12757777" w:tentative="1">
      <w:start w:val="1"/>
      <w:numFmt w:val="lowerLetter"/>
      <w:lvlText w:val="%8."/>
      <w:lvlJc w:val="left"/>
      <w:pPr>
        <w:ind w:left="5760" w:hanging="360"/>
      </w:pPr>
    </w:lvl>
    <w:lvl w:ilvl="8" w:tplc="1275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7">
    <w:multiLevelType w:val="hybridMultilevel"/>
    <w:lvl w:ilvl="0" w:tplc="47971071">
      <w:start w:val="1"/>
      <w:numFmt w:val="decimal"/>
      <w:lvlText w:val="%1."/>
      <w:lvlJc w:val="left"/>
      <w:pPr>
        <w:ind w:left="720" w:hanging="360"/>
      </w:pPr>
    </w:lvl>
    <w:lvl w:ilvl="1" w:tplc="47971071" w:tentative="1">
      <w:start w:val="1"/>
      <w:numFmt w:val="lowerLetter"/>
      <w:lvlText w:val="%2."/>
      <w:lvlJc w:val="left"/>
      <w:pPr>
        <w:ind w:left="1440" w:hanging="360"/>
      </w:pPr>
    </w:lvl>
    <w:lvl w:ilvl="2" w:tplc="47971071" w:tentative="1">
      <w:start w:val="1"/>
      <w:numFmt w:val="lowerRoman"/>
      <w:lvlText w:val="%3."/>
      <w:lvlJc w:val="right"/>
      <w:pPr>
        <w:ind w:left="2160" w:hanging="180"/>
      </w:pPr>
    </w:lvl>
    <w:lvl w:ilvl="3" w:tplc="47971071" w:tentative="1">
      <w:start w:val="1"/>
      <w:numFmt w:val="decimal"/>
      <w:lvlText w:val="%4."/>
      <w:lvlJc w:val="left"/>
      <w:pPr>
        <w:ind w:left="2880" w:hanging="360"/>
      </w:pPr>
    </w:lvl>
    <w:lvl w:ilvl="4" w:tplc="47971071" w:tentative="1">
      <w:start w:val="1"/>
      <w:numFmt w:val="lowerLetter"/>
      <w:lvlText w:val="%5."/>
      <w:lvlJc w:val="left"/>
      <w:pPr>
        <w:ind w:left="3600" w:hanging="360"/>
      </w:pPr>
    </w:lvl>
    <w:lvl w:ilvl="5" w:tplc="47971071" w:tentative="1">
      <w:start w:val="1"/>
      <w:numFmt w:val="lowerRoman"/>
      <w:lvlText w:val="%6."/>
      <w:lvlJc w:val="right"/>
      <w:pPr>
        <w:ind w:left="4320" w:hanging="180"/>
      </w:pPr>
    </w:lvl>
    <w:lvl w:ilvl="6" w:tplc="47971071" w:tentative="1">
      <w:start w:val="1"/>
      <w:numFmt w:val="decimal"/>
      <w:lvlText w:val="%7."/>
      <w:lvlJc w:val="left"/>
      <w:pPr>
        <w:ind w:left="5040" w:hanging="360"/>
      </w:pPr>
    </w:lvl>
    <w:lvl w:ilvl="7" w:tplc="47971071" w:tentative="1">
      <w:start w:val="1"/>
      <w:numFmt w:val="lowerLetter"/>
      <w:lvlText w:val="%8."/>
      <w:lvlJc w:val="left"/>
      <w:pPr>
        <w:ind w:left="5760" w:hanging="360"/>
      </w:pPr>
    </w:lvl>
    <w:lvl w:ilvl="8" w:tplc="4797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6">
    <w:multiLevelType w:val="hybridMultilevel"/>
    <w:lvl w:ilvl="0" w:tplc="70083486">
      <w:start w:val="1"/>
      <w:numFmt w:val="decimal"/>
      <w:lvlText w:val="%1."/>
      <w:lvlJc w:val="left"/>
      <w:pPr>
        <w:ind w:left="720" w:hanging="360"/>
      </w:pPr>
    </w:lvl>
    <w:lvl w:ilvl="1" w:tplc="70083486" w:tentative="1">
      <w:start w:val="1"/>
      <w:numFmt w:val="lowerLetter"/>
      <w:lvlText w:val="%2."/>
      <w:lvlJc w:val="left"/>
      <w:pPr>
        <w:ind w:left="1440" w:hanging="360"/>
      </w:pPr>
    </w:lvl>
    <w:lvl w:ilvl="2" w:tplc="70083486" w:tentative="1">
      <w:start w:val="1"/>
      <w:numFmt w:val="lowerRoman"/>
      <w:lvlText w:val="%3."/>
      <w:lvlJc w:val="right"/>
      <w:pPr>
        <w:ind w:left="2160" w:hanging="180"/>
      </w:pPr>
    </w:lvl>
    <w:lvl w:ilvl="3" w:tplc="70083486" w:tentative="1">
      <w:start w:val="1"/>
      <w:numFmt w:val="decimal"/>
      <w:lvlText w:val="%4."/>
      <w:lvlJc w:val="left"/>
      <w:pPr>
        <w:ind w:left="2880" w:hanging="360"/>
      </w:pPr>
    </w:lvl>
    <w:lvl w:ilvl="4" w:tplc="70083486" w:tentative="1">
      <w:start w:val="1"/>
      <w:numFmt w:val="lowerLetter"/>
      <w:lvlText w:val="%5."/>
      <w:lvlJc w:val="left"/>
      <w:pPr>
        <w:ind w:left="3600" w:hanging="360"/>
      </w:pPr>
    </w:lvl>
    <w:lvl w:ilvl="5" w:tplc="70083486" w:tentative="1">
      <w:start w:val="1"/>
      <w:numFmt w:val="lowerRoman"/>
      <w:lvlText w:val="%6."/>
      <w:lvlJc w:val="right"/>
      <w:pPr>
        <w:ind w:left="4320" w:hanging="180"/>
      </w:pPr>
    </w:lvl>
    <w:lvl w:ilvl="6" w:tplc="70083486" w:tentative="1">
      <w:start w:val="1"/>
      <w:numFmt w:val="decimal"/>
      <w:lvlText w:val="%7."/>
      <w:lvlJc w:val="left"/>
      <w:pPr>
        <w:ind w:left="5040" w:hanging="360"/>
      </w:pPr>
    </w:lvl>
    <w:lvl w:ilvl="7" w:tplc="70083486" w:tentative="1">
      <w:start w:val="1"/>
      <w:numFmt w:val="lowerLetter"/>
      <w:lvlText w:val="%8."/>
      <w:lvlJc w:val="left"/>
      <w:pPr>
        <w:ind w:left="5760" w:hanging="360"/>
      </w:pPr>
    </w:lvl>
    <w:lvl w:ilvl="8" w:tplc="7008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5">
    <w:multiLevelType w:val="hybridMultilevel"/>
    <w:lvl w:ilvl="0" w:tplc="30190506">
      <w:start w:val="1"/>
      <w:numFmt w:val="decimal"/>
      <w:lvlText w:val="%1."/>
      <w:lvlJc w:val="left"/>
      <w:pPr>
        <w:ind w:left="720" w:hanging="360"/>
      </w:pPr>
    </w:lvl>
    <w:lvl w:ilvl="1" w:tplc="30190506" w:tentative="1">
      <w:start w:val="1"/>
      <w:numFmt w:val="lowerLetter"/>
      <w:lvlText w:val="%2."/>
      <w:lvlJc w:val="left"/>
      <w:pPr>
        <w:ind w:left="1440" w:hanging="360"/>
      </w:pPr>
    </w:lvl>
    <w:lvl w:ilvl="2" w:tplc="30190506" w:tentative="1">
      <w:start w:val="1"/>
      <w:numFmt w:val="lowerRoman"/>
      <w:lvlText w:val="%3."/>
      <w:lvlJc w:val="right"/>
      <w:pPr>
        <w:ind w:left="2160" w:hanging="180"/>
      </w:pPr>
    </w:lvl>
    <w:lvl w:ilvl="3" w:tplc="30190506" w:tentative="1">
      <w:start w:val="1"/>
      <w:numFmt w:val="decimal"/>
      <w:lvlText w:val="%4."/>
      <w:lvlJc w:val="left"/>
      <w:pPr>
        <w:ind w:left="2880" w:hanging="360"/>
      </w:pPr>
    </w:lvl>
    <w:lvl w:ilvl="4" w:tplc="30190506" w:tentative="1">
      <w:start w:val="1"/>
      <w:numFmt w:val="lowerLetter"/>
      <w:lvlText w:val="%5."/>
      <w:lvlJc w:val="left"/>
      <w:pPr>
        <w:ind w:left="3600" w:hanging="360"/>
      </w:pPr>
    </w:lvl>
    <w:lvl w:ilvl="5" w:tplc="30190506" w:tentative="1">
      <w:start w:val="1"/>
      <w:numFmt w:val="lowerRoman"/>
      <w:lvlText w:val="%6."/>
      <w:lvlJc w:val="right"/>
      <w:pPr>
        <w:ind w:left="4320" w:hanging="180"/>
      </w:pPr>
    </w:lvl>
    <w:lvl w:ilvl="6" w:tplc="30190506" w:tentative="1">
      <w:start w:val="1"/>
      <w:numFmt w:val="decimal"/>
      <w:lvlText w:val="%7."/>
      <w:lvlJc w:val="left"/>
      <w:pPr>
        <w:ind w:left="5040" w:hanging="360"/>
      </w:pPr>
    </w:lvl>
    <w:lvl w:ilvl="7" w:tplc="30190506" w:tentative="1">
      <w:start w:val="1"/>
      <w:numFmt w:val="lowerLetter"/>
      <w:lvlText w:val="%8."/>
      <w:lvlJc w:val="left"/>
      <w:pPr>
        <w:ind w:left="5760" w:hanging="360"/>
      </w:pPr>
    </w:lvl>
    <w:lvl w:ilvl="8" w:tplc="3019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4">
    <w:multiLevelType w:val="hybridMultilevel"/>
    <w:lvl w:ilvl="0" w:tplc="59843999">
      <w:start w:val="1"/>
      <w:numFmt w:val="decimal"/>
      <w:lvlText w:val="%1."/>
      <w:lvlJc w:val="left"/>
      <w:pPr>
        <w:ind w:left="720" w:hanging="360"/>
      </w:pPr>
    </w:lvl>
    <w:lvl w:ilvl="1" w:tplc="59843999" w:tentative="1">
      <w:start w:val="1"/>
      <w:numFmt w:val="lowerLetter"/>
      <w:lvlText w:val="%2."/>
      <w:lvlJc w:val="left"/>
      <w:pPr>
        <w:ind w:left="1440" w:hanging="360"/>
      </w:pPr>
    </w:lvl>
    <w:lvl w:ilvl="2" w:tplc="59843999" w:tentative="1">
      <w:start w:val="1"/>
      <w:numFmt w:val="lowerRoman"/>
      <w:lvlText w:val="%3."/>
      <w:lvlJc w:val="right"/>
      <w:pPr>
        <w:ind w:left="2160" w:hanging="180"/>
      </w:pPr>
    </w:lvl>
    <w:lvl w:ilvl="3" w:tplc="59843999" w:tentative="1">
      <w:start w:val="1"/>
      <w:numFmt w:val="decimal"/>
      <w:lvlText w:val="%4."/>
      <w:lvlJc w:val="left"/>
      <w:pPr>
        <w:ind w:left="2880" w:hanging="360"/>
      </w:pPr>
    </w:lvl>
    <w:lvl w:ilvl="4" w:tplc="59843999" w:tentative="1">
      <w:start w:val="1"/>
      <w:numFmt w:val="lowerLetter"/>
      <w:lvlText w:val="%5."/>
      <w:lvlJc w:val="left"/>
      <w:pPr>
        <w:ind w:left="3600" w:hanging="360"/>
      </w:pPr>
    </w:lvl>
    <w:lvl w:ilvl="5" w:tplc="59843999" w:tentative="1">
      <w:start w:val="1"/>
      <w:numFmt w:val="lowerRoman"/>
      <w:lvlText w:val="%6."/>
      <w:lvlJc w:val="right"/>
      <w:pPr>
        <w:ind w:left="4320" w:hanging="180"/>
      </w:pPr>
    </w:lvl>
    <w:lvl w:ilvl="6" w:tplc="59843999" w:tentative="1">
      <w:start w:val="1"/>
      <w:numFmt w:val="decimal"/>
      <w:lvlText w:val="%7."/>
      <w:lvlJc w:val="left"/>
      <w:pPr>
        <w:ind w:left="5040" w:hanging="360"/>
      </w:pPr>
    </w:lvl>
    <w:lvl w:ilvl="7" w:tplc="59843999" w:tentative="1">
      <w:start w:val="1"/>
      <w:numFmt w:val="lowerLetter"/>
      <w:lvlText w:val="%8."/>
      <w:lvlJc w:val="left"/>
      <w:pPr>
        <w:ind w:left="5760" w:hanging="360"/>
      </w:pPr>
    </w:lvl>
    <w:lvl w:ilvl="8" w:tplc="5984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3">
    <w:multiLevelType w:val="hybridMultilevel"/>
    <w:lvl w:ilvl="0" w:tplc="26616524">
      <w:start w:val="1"/>
      <w:numFmt w:val="decimal"/>
      <w:lvlText w:val="%1."/>
      <w:lvlJc w:val="left"/>
      <w:pPr>
        <w:ind w:left="720" w:hanging="360"/>
      </w:pPr>
    </w:lvl>
    <w:lvl w:ilvl="1" w:tplc="26616524" w:tentative="1">
      <w:start w:val="1"/>
      <w:numFmt w:val="lowerLetter"/>
      <w:lvlText w:val="%2."/>
      <w:lvlJc w:val="left"/>
      <w:pPr>
        <w:ind w:left="1440" w:hanging="360"/>
      </w:pPr>
    </w:lvl>
    <w:lvl w:ilvl="2" w:tplc="26616524" w:tentative="1">
      <w:start w:val="1"/>
      <w:numFmt w:val="lowerRoman"/>
      <w:lvlText w:val="%3."/>
      <w:lvlJc w:val="right"/>
      <w:pPr>
        <w:ind w:left="2160" w:hanging="180"/>
      </w:pPr>
    </w:lvl>
    <w:lvl w:ilvl="3" w:tplc="26616524" w:tentative="1">
      <w:start w:val="1"/>
      <w:numFmt w:val="decimal"/>
      <w:lvlText w:val="%4."/>
      <w:lvlJc w:val="left"/>
      <w:pPr>
        <w:ind w:left="2880" w:hanging="360"/>
      </w:pPr>
    </w:lvl>
    <w:lvl w:ilvl="4" w:tplc="26616524" w:tentative="1">
      <w:start w:val="1"/>
      <w:numFmt w:val="lowerLetter"/>
      <w:lvlText w:val="%5."/>
      <w:lvlJc w:val="left"/>
      <w:pPr>
        <w:ind w:left="3600" w:hanging="360"/>
      </w:pPr>
    </w:lvl>
    <w:lvl w:ilvl="5" w:tplc="26616524" w:tentative="1">
      <w:start w:val="1"/>
      <w:numFmt w:val="lowerRoman"/>
      <w:lvlText w:val="%6."/>
      <w:lvlJc w:val="right"/>
      <w:pPr>
        <w:ind w:left="4320" w:hanging="180"/>
      </w:pPr>
    </w:lvl>
    <w:lvl w:ilvl="6" w:tplc="26616524" w:tentative="1">
      <w:start w:val="1"/>
      <w:numFmt w:val="decimal"/>
      <w:lvlText w:val="%7."/>
      <w:lvlJc w:val="left"/>
      <w:pPr>
        <w:ind w:left="5040" w:hanging="360"/>
      </w:pPr>
    </w:lvl>
    <w:lvl w:ilvl="7" w:tplc="26616524" w:tentative="1">
      <w:start w:val="1"/>
      <w:numFmt w:val="lowerLetter"/>
      <w:lvlText w:val="%8."/>
      <w:lvlJc w:val="left"/>
      <w:pPr>
        <w:ind w:left="5760" w:hanging="360"/>
      </w:pPr>
    </w:lvl>
    <w:lvl w:ilvl="8" w:tplc="2661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2">
    <w:multiLevelType w:val="hybridMultilevel"/>
    <w:lvl w:ilvl="0" w:tplc="76870030">
      <w:start w:val="1"/>
      <w:numFmt w:val="decimal"/>
      <w:lvlText w:val="%1."/>
      <w:lvlJc w:val="left"/>
      <w:pPr>
        <w:ind w:left="720" w:hanging="360"/>
      </w:pPr>
    </w:lvl>
    <w:lvl w:ilvl="1" w:tplc="76870030" w:tentative="1">
      <w:start w:val="1"/>
      <w:numFmt w:val="lowerLetter"/>
      <w:lvlText w:val="%2."/>
      <w:lvlJc w:val="left"/>
      <w:pPr>
        <w:ind w:left="1440" w:hanging="360"/>
      </w:pPr>
    </w:lvl>
    <w:lvl w:ilvl="2" w:tplc="76870030" w:tentative="1">
      <w:start w:val="1"/>
      <w:numFmt w:val="lowerRoman"/>
      <w:lvlText w:val="%3."/>
      <w:lvlJc w:val="right"/>
      <w:pPr>
        <w:ind w:left="2160" w:hanging="180"/>
      </w:pPr>
    </w:lvl>
    <w:lvl w:ilvl="3" w:tplc="76870030" w:tentative="1">
      <w:start w:val="1"/>
      <w:numFmt w:val="decimal"/>
      <w:lvlText w:val="%4."/>
      <w:lvlJc w:val="left"/>
      <w:pPr>
        <w:ind w:left="2880" w:hanging="360"/>
      </w:pPr>
    </w:lvl>
    <w:lvl w:ilvl="4" w:tplc="76870030" w:tentative="1">
      <w:start w:val="1"/>
      <w:numFmt w:val="lowerLetter"/>
      <w:lvlText w:val="%5."/>
      <w:lvlJc w:val="left"/>
      <w:pPr>
        <w:ind w:left="3600" w:hanging="360"/>
      </w:pPr>
    </w:lvl>
    <w:lvl w:ilvl="5" w:tplc="76870030" w:tentative="1">
      <w:start w:val="1"/>
      <w:numFmt w:val="lowerRoman"/>
      <w:lvlText w:val="%6."/>
      <w:lvlJc w:val="right"/>
      <w:pPr>
        <w:ind w:left="4320" w:hanging="180"/>
      </w:pPr>
    </w:lvl>
    <w:lvl w:ilvl="6" w:tplc="76870030" w:tentative="1">
      <w:start w:val="1"/>
      <w:numFmt w:val="decimal"/>
      <w:lvlText w:val="%7."/>
      <w:lvlJc w:val="left"/>
      <w:pPr>
        <w:ind w:left="5040" w:hanging="360"/>
      </w:pPr>
    </w:lvl>
    <w:lvl w:ilvl="7" w:tplc="76870030" w:tentative="1">
      <w:start w:val="1"/>
      <w:numFmt w:val="lowerLetter"/>
      <w:lvlText w:val="%8."/>
      <w:lvlJc w:val="left"/>
      <w:pPr>
        <w:ind w:left="5760" w:hanging="360"/>
      </w:pPr>
    </w:lvl>
    <w:lvl w:ilvl="8" w:tplc="7687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1">
    <w:multiLevelType w:val="hybridMultilevel"/>
    <w:lvl w:ilvl="0" w:tplc="72303018">
      <w:start w:val="1"/>
      <w:numFmt w:val="decimal"/>
      <w:lvlText w:val="%1."/>
      <w:lvlJc w:val="left"/>
      <w:pPr>
        <w:ind w:left="720" w:hanging="360"/>
      </w:pPr>
    </w:lvl>
    <w:lvl w:ilvl="1" w:tplc="72303018" w:tentative="1">
      <w:start w:val="1"/>
      <w:numFmt w:val="lowerLetter"/>
      <w:lvlText w:val="%2."/>
      <w:lvlJc w:val="left"/>
      <w:pPr>
        <w:ind w:left="1440" w:hanging="360"/>
      </w:pPr>
    </w:lvl>
    <w:lvl w:ilvl="2" w:tplc="72303018" w:tentative="1">
      <w:start w:val="1"/>
      <w:numFmt w:val="lowerRoman"/>
      <w:lvlText w:val="%3."/>
      <w:lvlJc w:val="right"/>
      <w:pPr>
        <w:ind w:left="2160" w:hanging="180"/>
      </w:pPr>
    </w:lvl>
    <w:lvl w:ilvl="3" w:tplc="72303018" w:tentative="1">
      <w:start w:val="1"/>
      <w:numFmt w:val="decimal"/>
      <w:lvlText w:val="%4."/>
      <w:lvlJc w:val="left"/>
      <w:pPr>
        <w:ind w:left="2880" w:hanging="360"/>
      </w:pPr>
    </w:lvl>
    <w:lvl w:ilvl="4" w:tplc="72303018" w:tentative="1">
      <w:start w:val="1"/>
      <w:numFmt w:val="lowerLetter"/>
      <w:lvlText w:val="%5."/>
      <w:lvlJc w:val="left"/>
      <w:pPr>
        <w:ind w:left="3600" w:hanging="360"/>
      </w:pPr>
    </w:lvl>
    <w:lvl w:ilvl="5" w:tplc="72303018" w:tentative="1">
      <w:start w:val="1"/>
      <w:numFmt w:val="lowerRoman"/>
      <w:lvlText w:val="%6."/>
      <w:lvlJc w:val="right"/>
      <w:pPr>
        <w:ind w:left="4320" w:hanging="180"/>
      </w:pPr>
    </w:lvl>
    <w:lvl w:ilvl="6" w:tplc="72303018" w:tentative="1">
      <w:start w:val="1"/>
      <w:numFmt w:val="decimal"/>
      <w:lvlText w:val="%7."/>
      <w:lvlJc w:val="left"/>
      <w:pPr>
        <w:ind w:left="5040" w:hanging="360"/>
      </w:pPr>
    </w:lvl>
    <w:lvl w:ilvl="7" w:tplc="72303018" w:tentative="1">
      <w:start w:val="1"/>
      <w:numFmt w:val="lowerLetter"/>
      <w:lvlText w:val="%8."/>
      <w:lvlJc w:val="left"/>
      <w:pPr>
        <w:ind w:left="5760" w:hanging="360"/>
      </w:pPr>
    </w:lvl>
    <w:lvl w:ilvl="8" w:tplc="72303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0">
    <w:multiLevelType w:val="hybridMultilevel"/>
    <w:lvl w:ilvl="0" w:tplc="45943423">
      <w:start w:val="1"/>
      <w:numFmt w:val="decimal"/>
      <w:lvlText w:val="%1."/>
      <w:lvlJc w:val="left"/>
      <w:pPr>
        <w:ind w:left="720" w:hanging="360"/>
      </w:pPr>
    </w:lvl>
    <w:lvl w:ilvl="1" w:tplc="45943423" w:tentative="1">
      <w:start w:val="1"/>
      <w:numFmt w:val="lowerLetter"/>
      <w:lvlText w:val="%2."/>
      <w:lvlJc w:val="left"/>
      <w:pPr>
        <w:ind w:left="1440" w:hanging="360"/>
      </w:pPr>
    </w:lvl>
    <w:lvl w:ilvl="2" w:tplc="45943423" w:tentative="1">
      <w:start w:val="1"/>
      <w:numFmt w:val="lowerRoman"/>
      <w:lvlText w:val="%3."/>
      <w:lvlJc w:val="right"/>
      <w:pPr>
        <w:ind w:left="2160" w:hanging="180"/>
      </w:pPr>
    </w:lvl>
    <w:lvl w:ilvl="3" w:tplc="45943423" w:tentative="1">
      <w:start w:val="1"/>
      <w:numFmt w:val="decimal"/>
      <w:lvlText w:val="%4."/>
      <w:lvlJc w:val="left"/>
      <w:pPr>
        <w:ind w:left="2880" w:hanging="360"/>
      </w:pPr>
    </w:lvl>
    <w:lvl w:ilvl="4" w:tplc="45943423" w:tentative="1">
      <w:start w:val="1"/>
      <w:numFmt w:val="lowerLetter"/>
      <w:lvlText w:val="%5."/>
      <w:lvlJc w:val="left"/>
      <w:pPr>
        <w:ind w:left="3600" w:hanging="360"/>
      </w:pPr>
    </w:lvl>
    <w:lvl w:ilvl="5" w:tplc="45943423" w:tentative="1">
      <w:start w:val="1"/>
      <w:numFmt w:val="lowerRoman"/>
      <w:lvlText w:val="%6."/>
      <w:lvlJc w:val="right"/>
      <w:pPr>
        <w:ind w:left="4320" w:hanging="180"/>
      </w:pPr>
    </w:lvl>
    <w:lvl w:ilvl="6" w:tplc="45943423" w:tentative="1">
      <w:start w:val="1"/>
      <w:numFmt w:val="decimal"/>
      <w:lvlText w:val="%7."/>
      <w:lvlJc w:val="left"/>
      <w:pPr>
        <w:ind w:left="5040" w:hanging="360"/>
      </w:pPr>
    </w:lvl>
    <w:lvl w:ilvl="7" w:tplc="45943423" w:tentative="1">
      <w:start w:val="1"/>
      <w:numFmt w:val="lowerLetter"/>
      <w:lvlText w:val="%8."/>
      <w:lvlJc w:val="left"/>
      <w:pPr>
        <w:ind w:left="5760" w:hanging="360"/>
      </w:pPr>
    </w:lvl>
    <w:lvl w:ilvl="8" w:tplc="4594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9">
    <w:multiLevelType w:val="hybridMultilevel"/>
    <w:lvl w:ilvl="0" w:tplc="95809320">
      <w:start w:val="1"/>
      <w:numFmt w:val="decimal"/>
      <w:lvlText w:val="%1."/>
      <w:lvlJc w:val="left"/>
      <w:pPr>
        <w:ind w:left="720" w:hanging="360"/>
      </w:pPr>
    </w:lvl>
    <w:lvl w:ilvl="1" w:tplc="95809320" w:tentative="1">
      <w:start w:val="1"/>
      <w:numFmt w:val="lowerLetter"/>
      <w:lvlText w:val="%2."/>
      <w:lvlJc w:val="left"/>
      <w:pPr>
        <w:ind w:left="1440" w:hanging="360"/>
      </w:pPr>
    </w:lvl>
    <w:lvl w:ilvl="2" w:tplc="95809320" w:tentative="1">
      <w:start w:val="1"/>
      <w:numFmt w:val="lowerRoman"/>
      <w:lvlText w:val="%3."/>
      <w:lvlJc w:val="right"/>
      <w:pPr>
        <w:ind w:left="2160" w:hanging="180"/>
      </w:pPr>
    </w:lvl>
    <w:lvl w:ilvl="3" w:tplc="95809320" w:tentative="1">
      <w:start w:val="1"/>
      <w:numFmt w:val="decimal"/>
      <w:lvlText w:val="%4."/>
      <w:lvlJc w:val="left"/>
      <w:pPr>
        <w:ind w:left="2880" w:hanging="360"/>
      </w:pPr>
    </w:lvl>
    <w:lvl w:ilvl="4" w:tplc="95809320" w:tentative="1">
      <w:start w:val="1"/>
      <w:numFmt w:val="lowerLetter"/>
      <w:lvlText w:val="%5."/>
      <w:lvlJc w:val="left"/>
      <w:pPr>
        <w:ind w:left="3600" w:hanging="360"/>
      </w:pPr>
    </w:lvl>
    <w:lvl w:ilvl="5" w:tplc="95809320" w:tentative="1">
      <w:start w:val="1"/>
      <w:numFmt w:val="lowerRoman"/>
      <w:lvlText w:val="%6."/>
      <w:lvlJc w:val="right"/>
      <w:pPr>
        <w:ind w:left="4320" w:hanging="180"/>
      </w:pPr>
    </w:lvl>
    <w:lvl w:ilvl="6" w:tplc="95809320" w:tentative="1">
      <w:start w:val="1"/>
      <w:numFmt w:val="decimal"/>
      <w:lvlText w:val="%7."/>
      <w:lvlJc w:val="left"/>
      <w:pPr>
        <w:ind w:left="5040" w:hanging="360"/>
      </w:pPr>
    </w:lvl>
    <w:lvl w:ilvl="7" w:tplc="95809320" w:tentative="1">
      <w:start w:val="1"/>
      <w:numFmt w:val="lowerLetter"/>
      <w:lvlText w:val="%8."/>
      <w:lvlJc w:val="left"/>
      <w:pPr>
        <w:ind w:left="5760" w:hanging="360"/>
      </w:pPr>
    </w:lvl>
    <w:lvl w:ilvl="8" w:tplc="9580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8">
    <w:multiLevelType w:val="hybridMultilevel"/>
    <w:lvl w:ilvl="0" w:tplc="18745052">
      <w:start w:val="1"/>
      <w:numFmt w:val="decimal"/>
      <w:lvlText w:val="%1."/>
      <w:lvlJc w:val="left"/>
      <w:pPr>
        <w:ind w:left="720" w:hanging="360"/>
      </w:pPr>
    </w:lvl>
    <w:lvl w:ilvl="1" w:tplc="18745052" w:tentative="1">
      <w:start w:val="1"/>
      <w:numFmt w:val="lowerLetter"/>
      <w:lvlText w:val="%2."/>
      <w:lvlJc w:val="left"/>
      <w:pPr>
        <w:ind w:left="1440" w:hanging="360"/>
      </w:pPr>
    </w:lvl>
    <w:lvl w:ilvl="2" w:tplc="18745052" w:tentative="1">
      <w:start w:val="1"/>
      <w:numFmt w:val="lowerRoman"/>
      <w:lvlText w:val="%3."/>
      <w:lvlJc w:val="right"/>
      <w:pPr>
        <w:ind w:left="2160" w:hanging="180"/>
      </w:pPr>
    </w:lvl>
    <w:lvl w:ilvl="3" w:tplc="18745052" w:tentative="1">
      <w:start w:val="1"/>
      <w:numFmt w:val="decimal"/>
      <w:lvlText w:val="%4."/>
      <w:lvlJc w:val="left"/>
      <w:pPr>
        <w:ind w:left="2880" w:hanging="360"/>
      </w:pPr>
    </w:lvl>
    <w:lvl w:ilvl="4" w:tplc="18745052" w:tentative="1">
      <w:start w:val="1"/>
      <w:numFmt w:val="lowerLetter"/>
      <w:lvlText w:val="%5."/>
      <w:lvlJc w:val="left"/>
      <w:pPr>
        <w:ind w:left="3600" w:hanging="360"/>
      </w:pPr>
    </w:lvl>
    <w:lvl w:ilvl="5" w:tplc="18745052" w:tentative="1">
      <w:start w:val="1"/>
      <w:numFmt w:val="lowerRoman"/>
      <w:lvlText w:val="%6."/>
      <w:lvlJc w:val="right"/>
      <w:pPr>
        <w:ind w:left="4320" w:hanging="180"/>
      </w:pPr>
    </w:lvl>
    <w:lvl w:ilvl="6" w:tplc="18745052" w:tentative="1">
      <w:start w:val="1"/>
      <w:numFmt w:val="decimal"/>
      <w:lvlText w:val="%7."/>
      <w:lvlJc w:val="left"/>
      <w:pPr>
        <w:ind w:left="5040" w:hanging="360"/>
      </w:pPr>
    </w:lvl>
    <w:lvl w:ilvl="7" w:tplc="18745052" w:tentative="1">
      <w:start w:val="1"/>
      <w:numFmt w:val="lowerLetter"/>
      <w:lvlText w:val="%8."/>
      <w:lvlJc w:val="left"/>
      <w:pPr>
        <w:ind w:left="5760" w:hanging="360"/>
      </w:pPr>
    </w:lvl>
    <w:lvl w:ilvl="8" w:tplc="1874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7">
    <w:multiLevelType w:val="hybridMultilevel"/>
    <w:lvl w:ilvl="0" w:tplc="57160625">
      <w:start w:val="1"/>
      <w:numFmt w:val="decimal"/>
      <w:lvlText w:val="%1."/>
      <w:lvlJc w:val="left"/>
      <w:pPr>
        <w:ind w:left="720" w:hanging="360"/>
      </w:pPr>
    </w:lvl>
    <w:lvl w:ilvl="1" w:tplc="57160625" w:tentative="1">
      <w:start w:val="1"/>
      <w:numFmt w:val="lowerLetter"/>
      <w:lvlText w:val="%2."/>
      <w:lvlJc w:val="left"/>
      <w:pPr>
        <w:ind w:left="1440" w:hanging="360"/>
      </w:pPr>
    </w:lvl>
    <w:lvl w:ilvl="2" w:tplc="57160625" w:tentative="1">
      <w:start w:val="1"/>
      <w:numFmt w:val="lowerRoman"/>
      <w:lvlText w:val="%3."/>
      <w:lvlJc w:val="right"/>
      <w:pPr>
        <w:ind w:left="2160" w:hanging="180"/>
      </w:pPr>
    </w:lvl>
    <w:lvl w:ilvl="3" w:tplc="57160625" w:tentative="1">
      <w:start w:val="1"/>
      <w:numFmt w:val="decimal"/>
      <w:lvlText w:val="%4."/>
      <w:lvlJc w:val="left"/>
      <w:pPr>
        <w:ind w:left="2880" w:hanging="360"/>
      </w:pPr>
    </w:lvl>
    <w:lvl w:ilvl="4" w:tplc="57160625" w:tentative="1">
      <w:start w:val="1"/>
      <w:numFmt w:val="lowerLetter"/>
      <w:lvlText w:val="%5."/>
      <w:lvlJc w:val="left"/>
      <w:pPr>
        <w:ind w:left="3600" w:hanging="360"/>
      </w:pPr>
    </w:lvl>
    <w:lvl w:ilvl="5" w:tplc="57160625" w:tentative="1">
      <w:start w:val="1"/>
      <w:numFmt w:val="lowerRoman"/>
      <w:lvlText w:val="%6."/>
      <w:lvlJc w:val="right"/>
      <w:pPr>
        <w:ind w:left="4320" w:hanging="180"/>
      </w:pPr>
    </w:lvl>
    <w:lvl w:ilvl="6" w:tplc="57160625" w:tentative="1">
      <w:start w:val="1"/>
      <w:numFmt w:val="decimal"/>
      <w:lvlText w:val="%7."/>
      <w:lvlJc w:val="left"/>
      <w:pPr>
        <w:ind w:left="5040" w:hanging="360"/>
      </w:pPr>
    </w:lvl>
    <w:lvl w:ilvl="7" w:tplc="57160625" w:tentative="1">
      <w:start w:val="1"/>
      <w:numFmt w:val="lowerLetter"/>
      <w:lvlText w:val="%8."/>
      <w:lvlJc w:val="left"/>
      <w:pPr>
        <w:ind w:left="5760" w:hanging="360"/>
      </w:pPr>
    </w:lvl>
    <w:lvl w:ilvl="8" w:tplc="5716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6">
    <w:multiLevelType w:val="hybridMultilevel"/>
    <w:lvl w:ilvl="0" w:tplc="56425271">
      <w:start w:val="1"/>
      <w:numFmt w:val="decimal"/>
      <w:lvlText w:val="%1."/>
      <w:lvlJc w:val="left"/>
      <w:pPr>
        <w:ind w:left="720" w:hanging="360"/>
      </w:pPr>
    </w:lvl>
    <w:lvl w:ilvl="1" w:tplc="56425271" w:tentative="1">
      <w:start w:val="1"/>
      <w:numFmt w:val="lowerLetter"/>
      <w:lvlText w:val="%2."/>
      <w:lvlJc w:val="left"/>
      <w:pPr>
        <w:ind w:left="1440" w:hanging="360"/>
      </w:pPr>
    </w:lvl>
    <w:lvl w:ilvl="2" w:tplc="56425271" w:tentative="1">
      <w:start w:val="1"/>
      <w:numFmt w:val="lowerRoman"/>
      <w:lvlText w:val="%3."/>
      <w:lvlJc w:val="right"/>
      <w:pPr>
        <w:ind w:left="2160" w:hanging="180"/>
      </w:pPr>
    </w:lvl>
    <w:lvl w:ilvl="3" w:tplc="56425271" w:tentative="1">
      <w:start w:val="1"/>
      <w:numFmt w:val="decimal"/>
      <w:lvlText w:val="%4."/>
      <w:lvlJc w:val="left"/>
      <w:pPr>
        <w:ind w:left="2880" w:hanging="360"/>
      </w:pPr>
    </w:lvl>
    <w:lvl w:ilvl="4" w:tplc="56425271" w:tentative="1">
      <w:start w:val="1"/>
      <w:numFmt w:val="lowerLetter"/>
      <w:lvlText w:val="%5."/>
      <w:lvlJc w:val="left"/>
      <w:pPr>
        <w:ind w:left="3600" w:hanging="360"/>
      </w:pPr>
    </w:lvl>
    <w:lvl w:ilvl="5" w:tplc="56425271" w:tentative="1">
      <w:start w:val="1"/>
      <w:numFmt w:val="lowerRoman"/>
      <w:lvlText w:val="%6."/>
      <w:lvlJc w:val="right"/>
      <w:pPr>
        <w:ind w:left="4320" w:hanging="180"/>
      </w:pPr>
    </w:lvl>
    <w:lvl w:ilvl="6" w:tplc="56425271" w:tentative="1">
      <w:start w:val="1"/>
      <w:numFmt w:val="decimal"/>
      <w:lvlText w:val="%7."/>
      <w:lvlJc w:val="left"/>
      <w:pPr>
        <w:ind w:left="5040" w:hanging="360"/>
      </w:pPr>
    </w:lvl>
    <w:lvl w:ilvl="7" w:tplc="56425271" w:tentative="1">
      <w:start w:val="1"/>
      <w:numFmt w:val="lowerLetter"/>
      <w:lvlText w:val="%8."/>
      <w:lvlJc w:val="left"/>
      <w:pPr>
        <w:ind w:left="5760" w:hanging="360"/>
      </w:pPr>
    </w:lvl>
    <w:lvl w:ilvl="8" w:tplc="5642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5">
    <w:multiLevelType w:val="hybridMultilevel"/>
    <w:lvl w:ilvl="0" w:tplc="44946628">
      <w:start w:val="1"/>
      <w:numFmt w:val="decimal"/>
      <w:lvlText w:val="%1."/>
      <w:lvlJc w:val="left"/>
      <w:pPr>
        <w:ind w:left="720" w:hanging="360"/>
      </w:pPr>
    </w:lvl>
    <w:lvl w:ilvl="1" w:tplc="44946628" w:tentative="1">
      <w:start w:val="1"/>
      <w:numFmt w:val="lowerLetter"/>
      <w:lvlText w:val="%2."/>
      <w:lvlJc w:val="left"/>
      <w:pPr>
        <w:ind w:left="1440" w:hanging="360"/>
      </w:pPr>
    </w:lvl>
    <w:lvl w:ilvl="2" w:tplc="44946628" w:tentative="1">
      <w:start w:val="1"/>
      <w:numFmt w:val="lowerRoman"/>
      <w:lvlText w:val="%3."/>
      <w:lvlJc w:val="right"/>
      <w:pPr>
        <w:ind w:left="2160" w:hanging="180"/>
      </w:pPr>
    </w:lvl>
    <w:lvl w:ilvl="3" w:tplc="44946628" w:tentative="1">
      <w:start w:val="1"/>
      <w:numFmt w:val="decimal"/>
      <w:lvlText w:val="%4."/>
      <w:lvlJc w:val="left"/>
      <w:pPr>
        <w:ind w:left="2880" w:hanging="360"/>
      </w:pPr>
    </w:lvl>
    <w:lvl w:ilvl="4" w:tplc="44946628" w:tentative="1">
      <w:start w:val="1"/>
      <w:numFmt w:val="lowerLetter"/>
      <w:lvlText w:val="%5."/>
      <w:lvlJc w:val="left"/>
      <w:pPr>
        <w:ind w:left="3600" w:hanging="360"/>
      </w:pPr>
    </w:lvl>
    <w:lvl w:ilvl="5" w:tplc="44946628" w:tentative="1">
      <w:start w:val="1"/>
      <w:numFmt w:val="lowerRoman"/>
      <w:lvlText w:val="%6."/>
      <w:lvlJc w:val="right"/>
      <w:pPr>
        <w:ind w:left="4320" w:hanging="180"/>
      </w:pPr>
    </w:lvl>
    <w:lvl w:ilvl="6" w:tplc="44946628" w:tentative="1">
      <w:start w:val="1"/>
      <w:numFmt w:val="decimal"/>
      <w:lvlText w:val="%7."/>
      <w:lvlJc w:val="left"/>
      <w:pPr>
        <w:ind w:left="5040" w:hanging="360"/>
      </w:pPr>
    </w:lvl>
    <w:lvl w:ilvl="7" w:tplc="44946628" w:tentative="1">
      <w:start w:val="1"/>
      <w:numFmt w:val="lowerLetter"/>
      <w:lvlText w:val="%8."/>
      <w:lvlJc w:val="left"/>
      <w:pPr>
        <w:ind w:left="5760" w:hanging="360"/>
      </w:pPr>
    </w:lvl>
    <w:lvl w:ilvl="8" w:tplc="4494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4">
    <w:multiLevelType w:val="hybridMultilevel"/>
    <w:lvl w:ilvl="0" w:tplc="44795847">
      <w:start w:val="1"/>
      <w:numFmt w:val="decimal"/>
      <w:lvlText w:val="%1."/>
      <w:lvlJc w:val="left"/>
      <w:pPr>
        <w:ind w:left="720" w:hanging="360"/>
      </w:pPr>
    </w:lvl>
    <w:lvl w:ilvl="1" w:tplc="44795847" w:tentative="1">
      <w:start w:val="1"/>
      <w:numFmt w:val="lowerLetter"/>
      <w:lvlText w:val="%2."/>
      <w:lvlJc w:val="left"/>
      <w:pPr>
        <w:ind w:left="1440" w:hanging="360"/>
      </w:pPr>
    </w:lvl>
    <w:lvl w:ilvl="2" w:tplc="44795847" w:tentative="1">
      <w:start w:val="1"/>
      <w:numFmt w:val="lowerRoman"/>
      <w:lvlText w:val="%3."/>
      <w:lvlJc w:val="right"/>
      <w:pPr>
        <w:ind w:left="2160" w:hanging="180"/>
      </w:pPr>
    </w:lvl>
    <w:lvl w:ilvl="3" w:tplc="44795847" w:tentative="1">
      <w:start w:val="1"/>
      <w:numFmt w:val="decimal"/>
      <w:lvlText w:val="%4."/>
      <w:lvlJc w:val="left"/>
      <w:pPr>
        <w:ind w:left="2880" w:hanging="360"/>
      </w:pPr>
    </w:lvl>
    <w:lvl w:ilvl="4" w:tplc="44795847" w:tentative="1">
      <w:start w:val="1"/>
      <w:numFmt w:val="lowerLetter"/>
      <w:lvlText w:val="%5."/>
      <w:lvlJc w:val="left"/>
      <w:pPr>
        <w:ind w:left="3600" w:hanging="360"/>
      </w:pPr>
    </w:lvl>
    <w:lvl w:ilvl="5" w:tplc="44795847" w:tentative="1">
      <w:start w:val="1"/>
      <w:numFmt w:val="lowerRoman"/>
      <w:lvlText w:val="%6."/>
      <w:lvlJc w:val="right"/>
      <w:pPr>
        <w:ind w:left="4320" w:hanging="180"/>
      </w:pPr>
    </w:lvl>
    <w:lvl w:ilvl="6" w:tplc="44795847" w:tentative="1">
      <w:start w:val="1"/>
      <w:numFmt w:val="decimal"/>
      <w:lvlText w:val="%7."/>
      <w:lvlJc w:val="left"/>
      <w:pPr>
        <w:ind w:left="5040" w:hanging="360"/>
      </w:pPr>
    </w:lvl>
    <w:lvl w:ilvl="7" w:tplc="44795847" w:tentative="1">
      <w:start w:val="1"/>
      <w:numFmt w:val="lowerLetter"/>
      <w:lvlText w:val="%8."/>
      <w:lvlJc w:val="left"/>
      <w:pPr>
        <w:ind w:left="5760" w:hanging="360"/>
      </w:pPr>
    </w:lvl>
    <w:lvl w:ilvl="8" w:tplc="4479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3">
    <w:multiLevelType w:val="hybridMultilevel"/>
    <w:lvl w:ilvl="0" w:tplc="78606230">
      <w:start w:val="1"/>
      <w:numFmt w:val="decimal"/>
      <w:lvlText w:val="%1."/>
      <w:lvlJc w:val="left"/>
      <w:pPr>
        <w:ind w:left="720" w:hanging="360"/>
      </w:pPr>
    </w:lvl>
    <w:lvl w:ilvl="1" w:tplc="78606230" w:tentative="1">
      <w:start w:val="1"/>
      <w:numFmt w:val="lowerLetter"/>
      <w:lvlText w:val="%2."/>
      <w:lvlJc w:val="left"/>
      <w:pPr>
        <w:ind w:left="1440" w:hanging="360"/>
      </w:pPr>
    </w:lvl>
    <w:lvl w:ilvl="2" w:tplc="78606230" w:tentative="1">
      <w:start w:val="1"/>
      <w:numFmt w:val="lowerRoman"/>
      <w:lvlText w:val="%3."/>
      <w:lvlJc w:val="right"/>
      <w:pPr>
        <w:ind w:left="2160" w:hanging="180"/>
      </w:pPr>
    </w:lvl>
    <w:lvl w:ilvl="3" w:tplc="78606230" w:tentative="1">
      <w:start w:val="1"/>
      <w:numFmt w:val="decimal"/>
      <w:lvlText w:val="%4."/>
      <w:lvlJc w:val="left"/>
      <w:pPr>
        <w:ind w:left="2880" w:hanging="360"/>
      </w:pPr>
    </w:lvl>
    <w:lvl w:ilvl="4" w:tplc="78606230" w:tentative="1">
      <w:start w:val="1"/>
      <w:numFmt w:val="lowerLetter"/>
      <w:lvlText w:val="%5."/>
      <w:lvlJc w:val="left"/>
      <w:pPr>
        <w:ind w:left="3600" w:hanging="360"/>
      </w:pPr>
    </w:lvl>
    <w:lvl w:ilvl="5" w:tplc="78606230" w:tentative="1">
      <w:start w:val="1"/>
      <w:numFmt w:val="lowerRoman"/>
      <w:lvlText w:val="%6."/>
      <w:lvlJc w:val="right"/>
      <w:pPr>
        <w:ind w:left="4320" w:hanging="180"/>
      </w:pPr>
    </w:lvl>
    <w:lvl w:ilvl="6" w:tplc="78606230" w:tentative="1">
      <w:start w:val="1"/>
      <w:numFmt w:val="decimal"/>
      <w:lvlText w:val="%7."/>
      <w:lvlJc w:val="left"/>
      <w:pPr>
        <w:ind w:left="5040" w:hanging="360"/>
      </w:pPr>
    </w:lvl>
    <w:lvl w:ilvl="7" w:tplc="78606230" w:tentative="1">
      <w:start w:val="1"/>
      <w:numFmt w:val="lowerLetter"/>
      <w:lvlText w:val="%8."/>
      <w:lvlJc w:val="left"/>
      <w:pPr>
        <w:ind w:left="5760" w:hanging="360"/>
      </w:pPr>
    </w:lvl>
    <w:lvl w:ilvl="8" w:tplc="7860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2">
    <w:multiLevelType w:val="hybridMultilevel"/>
    <w:lvl w:ilvl="0" w:tplc="89796554">
      <w:start w:val="1"/>
      <w:numFmt w:val="decimal"/>
      <w:lvlText w:val="%1."/>
      <w:lvlJc w:val="left"/>
      <w:pPr>
        <w:ind w:left="720" w:hanging="360"/>
      </w:pPr>
    </w:lvl>
    <w:lvl w:ilvl="1" w:tplc="89796554" w:tentative="1">
      <w:start w:val="1"/>
      <w:numFmt w:val="lowerLetter"/>
      <w:lvlText w:val="%2."/>
      <w:lvlJc w:val="left"/>
      <w:pPr>
        <w:ind w:left="1440" w:hanging="360"/>
      </w:pPr>
    </w:lvl>
    <w:lvl w:ilvl="2" w:tplc="89796554" w:tentative="1">
      <w:start w:val="1"/>
      <w:numFmt w:val="lowerRoman"/>
      <w:lvlText w:val="%3."/>
      <w:lvlJc w:val="right"/>
      <w:pPr>
        <w:ind w:left="2160" w:hanging="180"/>
      </w:pPr>
    </w:lvl>
    <w:lvl w:ilvl="3" w:tplc="89796554" w:tentative="1">
      <w:start w:val="1"/>
      <w:numFmt w:val="decimal"/>
      <w:lvlText w:val="%4."/>
      <w:lvlJc w:val="left"/>
      <w:pPr>
        <w:ind w:left="2880" w:hanging="360"/>
      </w:pPr>
    </w:lvl>
    <w:lvl w:ilvl="4" w:tplc="89796554" w:tentative="1">
      <w:start w:val="1"/>
      <w:numFmt w:val="lowerLetter"/>
      <w:lvlText w:val="%5."/>
      <w:lvlJc w:val="left"/>
      <w:pPr>
        <w:ind w:left="3600" w:hanging="360"/>
      </w:pPr>
    </w:lvl>
    <w:lvl w:ilvl="5" w:tplc="89796554" w:tentative="1">
      <w:start w:val="1"/>
      <w:numFmt w:val="lowerRoman"/>
      <w:lvlText w:val="%6."/>
      <w:lvlJc w:val="right"/>
      <w:pPr>
        <w:ind w:left="4320" w:hanging="180"/>
      </w:pPr>
    </w:lvl>
    <w:lvl w:ilvl="6" w:tplc="89796554" w:tentative="1">
      <w:start w:val="1"/>
      <w:numFmt w:val="decimal"/>
      <w:lvlText w:val="%7."/>
      <w:lvlJc w:val="left"/>
      <w:pPr>
        <w:ind w:left="5040" w:hanging="360"/>
      </w:pPr>
    </w:lvl>
    <w:lvl w:ilvl="7" w:tplc="89796554" w:tentative="1">
      <w:start w:val="1"/>
      <w:numFmt w:val="lowerLetter"/>
      <w:lvlText w:val="%8."/>
      <w:lvlJc w:val="left"/>
      <w:pPr>
        <w:ind w:left="5760" w:hanging="360"/>
      </w:pPr>
    </w:lvl>
    <w:lvl w:ilvl="8" w:tplc="8979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1">
    <w:multiLevelType w:val="hybridMultilevel"/>
    <w:lvl w:ilvl="0" w:tplc="12472251">
      <w:start w:val="1"/>
      <w:numFmt w:val="decimal"/>
      <w:lvlText w:val="%1."/>
      <w:lvlJc w:val="left"/>
      <w:pPr>
        <w:ind w:left="720" w:hanging="360"/>
      </w:pPr>
    </w:lvl>
    <w:lvl w:ilvl="1" w:tplc="12472251" w:tentative="1">
      <w:start w:val="1"/>
      <w:numFmt w:val="lowerLetter"/>
      <w:lvlText w:val="%2."/>
      <w:lvlJc w:val="left"/>
      <w:pPr>
        <w:ind w:left="1440" w:hanging="360"/>
      </w:pPr>
    </w:lvl>
    <w:lvl w:ilvl="2" w:tplc="12472251" w:tentative="1">
      <w:start w:val="1"/>
      <w:numFmt w:val="lowerRoman"/>
      <w:lvlText w:val="%3."/>
      <w:lvlJc w:val="right"/>
      <w:pPr>
        <w:ind w:left="2160" w:hanging="180"/>
      </w:pPr>
    </w:lvl>
    <w:lvl w:ilvl="3" w:tplc="12472251" w:tentative="1">
      <w:start w:val="1"/>
      <w:numFmt w:val="decimal"/>
      <w:lvlText w:val="%4."/>
      <w:lvlJc w:val="left"/>
      <w:pPr>
        <w:ind w:left="2880" w:hanging="360"/>
      </w:pPr>
    </w:lvl>
    <w:lvl w:ilvl="4" w:tplc="12472251" w:tentative="1">
      <w:start w:val="1"/>
      <w:numFmt w:val="lowerLetter"/>
      <w:lvlText w:val="%5."/>
      <w:lvlJc w:val="left"/>
      <w:pPr>
        <w:ind w:left="3600" w:hanging="360"/>
      </w:pPr>
    </w:lvl>
    <w:lvl w:ilvl="5" w:tplc="12472251" w:tentative="1">
      <w:start w:val="1"/>
      <w:numFmt w:val="lowerRoman"/>
      <w:lvlText w:val="%6."/>
      <w:lvlJc w:val="right"/>
      <w:pPr>
        <w:ind w:left="4320" w:hanging="180"/>
      </w:pPr>
    </w:lvl>
    <w:lvl w:ilvl="6" w:tplc="12472251" w:tentative="1">
      <w:start w:val="1"/>
      <w:numFmt w:val="decimal"/>
      <w:lvlText w:val="%7."/>
      <w:lvlJc w:val="left"/>
      <w:pPr>
        <w:ind w:left="5040" w:hanging="360"/>
      </w:pPr>
    </w:lvl>
    <w:lvl w:ilvl="7" w:tplc="12472251" w:tentative="1">
      <w:start w:val="1"/>
      <w:numFmt w:val="lowerLetter"/>
      <w:lvlText w:val="%8."/>
      <w:lvlJc w:val="left"/>
      <w:pPr>
        <w:ind w:left="5760" w:hanging="360"/>
      </w:pPr>
    </w:lvl>
    <w:lvl w:ilvl="8" w:tplc="1247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0">
    <w:multiLevelType w:val="hybridMultilevel"/>
    <w:lvl w:ilvl="0" w:tplc="24242108">
      <w:start w:val="1"/>
      <w:numFmt w:val="decimal"/>
      <w:lvlText w:val="%1."/>
      <w:lvlJc w:val="left"/>
      <w:pPr>
        <w:ind w:left="720" w:hanging="360"/>
      </w:pPr>
    </w:lvl>
    <w:lvl w:ilvl="1" w:tplc="24242108" w:tentative="1">
      <w:start w:val="1"/>
      <w:numFmt w:val="lowerLetter"/>
      <w:lvlText w:val="%2."/>
      <w:lvlJc w:val="left"/>
      <w:pPr>
        <w:ind w:left="1440" w:hanging="360"/>
      </w:pPr>
    </w:lvl>
    <w:lvl w:ilvl="2" w:tplc="24242108" w:tentative="1">
      <w:start w:val="1"/>
      <w:numFmt w:val="lowerRoman"/>
      <w:lvlText w:val="%3."/>
      <w:lvlJc w:val="right"/>
      <w:pPr>
        <w:ind w:left="2160" w:hanging="180"/>
      </w:pPr>
    </w:lvl>
    <w:lvl w:ilvl="3" w:tplc="24242108" w:tentative="1">
      <w:start w:val="1"/>
      <w:numFmt w:val="decimal"/>
      <w:lvlText w:val="%4."/>
      <w:lvlJc w:val="left"/>
      <w:pPr>
        <w:ind w:left="2880" w:hanging="360"/>
      </w:pPr>
    </w:lvl>
    <w:lvl w:ilvl="4" w:tplc="24242108" w:tentative="1">
      <w:start w:val="1"/>
      <w:numFmt w:val="lowerLetter"/>
      <w:lvlText w:val="%5."/>
      <w:lvlJc w:val="left"/>
      <w:pPr>
        <w:ind w:left="3600" w:hanging="360"/>
      </w:pPr>
    </w:lvl>
    <w:lvl w:ilvl="5" w:tplc="24242108" w:tentative="1">
      <w:start w:val="1"/>
      <w:numFmt w:val="lowerRoman"/>
      <w:lvlText w:val="%6."/>
      <w:lvlJc w:val="right"/>
      <w:pPr>
        <w:ind w:left="4320" w:hanging="180"/>
      </w:pPr>
    </w:lvl>
    <w:lvl w:ilvl="6" w:tplc="24242108" w:tentative="1">
      <w:start w:val="1"/>
      <w:numFmt w:val="decimal"/>
      <w:lvlText w:val="%7."/>
      <w:lvlJc w:val="left"/>
      <w:pPr>
        <w:ind w:left="5040" w:hanging="360"/>
      </w:pPr>
    </w:lvl>
    <w:lvl w:ilvl="7" w:tplc="24242108" w:tentative="1">
      <w:start w:val="1"/>
      <w:numFmt w:val="lowerLetter"/>
      <w:lvlText w:val="%8."/>
      <w:lvlJc w:val="left"/>
      <w:pPr>
        <w:ind w:left="5760" w:hanging="360"/>
      </w:pPr>
    </w:lvl>
    <w:lvl w:ilvl="8" w:tplc="2424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9">
    <w:multiLevelType w:val="hybridMultilevel"/>
    <w:lvl w:ilvl="0" w:tplc="23103497">
      <w:start w:val="1"/>
      <w:numFmt w:val="decimal"/>
      <w:lvlText w:val="%1."/>
      <w:lvlJc w:val="left"/>
      <w:pPr>
        <w:ind w:left="720" w:hanging="360"/>
      </w:pPr>
    </w:lvl>
    <w:lvl w:ilvl="1" w:tplc="23103497" w:tentative="1">
      <w:start w:val="1"/>
      <w:numFmt w:val="lowerLetter"/>
      <w:lvlText w:val="%2."/>
      <w:lvlJc w:val="left"/>
      <w:pPr>
        <w:ind w:left="1440" w:hanging="360"/>
      </w:pPr>
    </w:lvl>
    <w:lvl w:ilvl="2" w:tplc="23103497" w:tentative="1">
      <w:start w:val="1"/>
      <w:numFmt w:val="lowerRoman"/>
      <w:lvlText w:val="%3."/>
      <w:lvlJc w:val="right"/>
      <w:pPr>
        <w:ind w:left="2160" w:hanging="180"/>
      </w:pPr>
    </w:lvl>
    <w:lvl w:ilvl="3" w:tplc="23103497" w:tentative="1">
      <w:start w:val="1"/>
      <w:numFmt w:val="decimal"/>
      <w:lvlText w:val="%4."/>
      <w:lvlJc w:val="left"/>
      <w:pPr>
        <w:ind w:left="2880" w:hanging="360"/>
      </w:pPr>
    </w:lvl>
    <w:lvl w:ilvl="4" w:tplc="23103497" w:tentative="1">
      <w:start w:val="1"/>
      <w:numFmt w:val="lowerLetter"/>
      <w:lvlText w:val="%5."/>
      <w:lvlJc w:val="left"/>
      <w:pPr>
        <w:ind w:left="3600" w:hanging="360"/>
      </w:pPr>
    </w:lvl>
    <w:lvl w:ilvl="5" w:tplc="23103497" w:tentative="1">
      <w:start w:val="1"/>
      <w:numFmt w:val="lowerRoman"/>
      <w:lvlText w:val="%6."/>
      <w:lvlJc w:val="right"/>
      <w:pPr>
        <w:ind w:left="4320" w:hanging="180"/>
      </w:pPr>
    </w:lvl>
    <w:lvl w:ilvl="6" w:tplc="23103497" w:tentative="1">
      <w:start w:val="1"/>
      <w:numFmt w:val="decimal"/>
      <w:lvlText w:val="%7."/>
      <w:lvlJc w:val="left"/>
      <w:pPr>
        <w:ind w:left="5040" w:hanging="360"/>
      </w:pPr>
    </w:lvl>
    <w:lvl w:ilvl="7" w:tplc="23103497" w:tentative="1">
      <w:start w:val="1"/>
      <w:numFmt w:val="lowerLetter"/>
      <w:lvlText w:val="%8."/>
      <w:lvlJc w:val="left"/>
      <w:pPr>
        <w:ind w:left="5760" w:hanging="360"/>
      </w:pPr>
    </w:lvl>
    <w:lvl w:ilvl="8" w:tplc="2310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8">
    <w:multiLevelType w:val="hybridMultilevel"/>
    <w:lvl w:ilvl="0" w:tplc="44096911">
      <w:start w:val="1"/>
      <w:numFmt w:val="decimal"/>
      <w:lvlText w:val="%1."/>
      <w:lvlJc w:val="left"/>
      <w:pPr>
        <w:ind w:left="720" w:hanging="360"/>
      </w:pPr>
    </w:lvl>
    <w:lvl w:ilvl="1" w:tplc="44096911" w:tentative="1">
      <w:start w:val="1"/>
      <w:numFmt w:val="lowerLetter"/>
      <w:lvlText w:val="%2."/>
      <w:lvlJc w:val="left"/>
      <w:pPr>
        <w:ind w:left="1440" w:hanging="360"/>
      </w:pPr>
    </w:lvl>
    <w:lvl w:ilvl="2" w:tplc="44096911" w:tentative="1">
      <w:start w:val="1"/>
      <w:numFmt w:val="lowerRoman"/>
      <w:lvlText w:val="%3."/>
      <w:lvlJc w:val="right"/>
      <w:pPr>
        <w:ind w:left="2160" w:hanging="180"/>
      </w:pPr>
    </w:lvl>
    <w:lvl w:ilvl="3" w:tplc="44096911" w:tentative="1">
      <w:start w:val="1"/>
      <w:numFmt w:val="decimal"/>
      <w:lvlText w:val="%4."/>
      <w:lvlJc w:val="left"/>
      <w:pPr>
        <w:ind w:left="2880" w:hanging="360"/>
      </w:pPr>
    </w:lvl>
    <w:lvl w:ilvl="4" w:tplc="44096911" w:tentative="1">
      <w:start w:val="1"/>
      <w:numFmt w:val="lowerLetter"/>
      <w:lvlText w:val="%5."/>
      <w:lvlJc w:val="left"/>
      <w:pPr>
        <w:ind w:left="3600" w:hanging="360"/>
      </w:pPr>
    </w:lvl>
    <w:lvl w:ilvl="5" w:tplc="44096911" w:tentative="1">
      <w:start w:val="1"/>
      <w:numFmt w:val="lowerRoman"/>
      <w:lvlText w:val="%6."/>
      <w:lvlJc w:val="right"/>
      <w:pPr>
        <w:ind w:left="4320" w:hanging="180"/>
      </w:pPr>
    </w:lvl>
    <w:lvl w:ilvl="6" w:tplc="44096911" w:tentative="1">
      <w:start w:val="1"/>
      <w:numFmt w:val="decimal"/>
      <w:lvlText w:val="%7."/>
      <w:lvlJc w:val="left"/>
      <w:pPr>
        <w:ind w:left="5040" w:hanging="360"/>
      </w:pPr>
    </w:lvl>
    <w:lvl w:ilvl="7" w:tplc="44096911" w:tentative="1">
      <w:start w:val="1"/>
      <w:numFmt w:val="lowerLetter"/>
      <w:lvlText w:val="%8."/>
      <w:lvlJc w:val="left"/>
      <w:pPr>
        <w:ind w:left="5760" w:hanging="360"/>
      </w:pPr>
    </w:lvl>
    <w:lvl w:ilvl="8" w:tplc="4409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7">
    <w:multiLevelType w:val="hybridMultilevel"/>
    <w:lvl w:ilvl="0" w:tplc="47476762">
      <w:start w:val="1"/>
      <w:numFmt w:val="decimal"/>
      <w:lvlText w:val="%1."/>
      <w:lvlJc w:val="left"/>
      <w:pPr>
        <w:ind w:left="720" w:hanging="360"/>
      </w:pPr>
    </w:lvl>
    <w:lvl w:ilvl="1" w:tplc="47476762" w:tentative="1">
      <w:start w:val="1"/>
      <w:numFmt w:val="lowerLetter"/>
      <w:lvlText w:val="%2."/>
      <w:lvlJc w:val="left"/>
      <w:pPr>
        <w:ind w:left="1440" w:hanging="360"/>
      </w:pPr>
    </w:lvl>
    <w:lvl w:ilvl="2" w:tplc="47476762" w:tentative="1">
      <w:start w:val="1"/>
      <w:numFmt w:val="lowerRoman"/>
      <w:lvlText w:val="%3."/>
      <w:lvlJc w:val="right"/>
      <w:pPr>
        <w:ind w:left="2160" w:hanging="180"/>
      </w:pPr>
    </w:lvl>
    <w:lvl w:ilvl="3" w:tplc="47476762" w:tentative="1">
      <w:start w:val="1"/>
      <w:numFmt w:val="decimal"/>
      <w:lvlText w:val="%4."/>
      <w:lvlJc w:val="left"/>
      <w:pPr>
        <w:ind w:left="2880" w:hanging="360"/>
      </w:pPr>
    </w:lvl>
    <w:lvl w:ilvl="4" w:tplc="47476762" w:tentative="1">
      <w:start w:val="1"/>
      <w:numFmt w:val="lowerLetter"/>
      <w:lvlText w:val="%5."/>
      <w:lvlJc w:val="left"/>
      <w:pPr>
        <w:ind w:left="3600" w:hanging="360"/>
      </w:pPr>
    </w:lvl>
    <w:lvl w:ilvl="5" w:tplc="47476762" w:tentative="1">
      <w:start w:val="1"/>
      <w:numFmt w:val="lowerRoman"/>
      <w:lvlText w:val="%6."/>
      <w:lvlJc w:val="right"/>
      <w:pPr>
        <w:ind w:left="4320" w:hanging="180"/>
      </w:pPr>
    </w:lvl>
    <w:lvl w:ilvl="6" w:tplc="47476762" w:tentative="1">
      <w:start w:val="1"/>
      <w:numFmt w:val="decimal"/>
      <w:lvlText w:val="%7."/>
      <w:lvlJc w:val="left"/>
      <w:pPr>
        <w:ind w:left="5040" w:hanging="360"/>
      </w:pPr>
    </w:lvl>
    <w:lvl w:ilvl="7" w:tplc="47476762" w:tentative="1">
      <w:start w:val="1"/>
      <w:numFmt w:val="lowerLetter"/>
      <w:lvlText w:val="%8."/>
      <w:lvlJc w:val="left"/>
      <w:pPr>
        <w:ind w:left="5760" w:hanging="360"/>
      </w:pPr>
    </w:lvl>
    <w:lvl w:ilvl="8" w:tplc="4747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6">
    <w:multiLevelType w:val="hybridMultilevel"/>
    <w:lvl w:ilvl="0" w:tplc="28888889">
      <w:start w:val="1"/>
      <w:numFmt w:val="decimal"/>
      <w:lvlText w:val="%1."/>
      <w:lvlJc w:val="left"/>
      <w:pPr>
        <w:ind w:left="720" w:hanging="360"/>
      </w:pPr>
    </w:lvl>
    <w:lvl w:ilvl="1" w:tplc="28888889" w:tentative="1">
      <w:start w:val="1"/>
      <w:numFmt w:val="lowerLetter"/>
      <w:lvlText w:val="%2."/>
      <w:lvlJc w:val="left"/>
      <w:pPr>
        <w:ind w:left="1440" w:hanging="360"/>
      </w:pPr>
    </w:lvl>
    <w:lvl w:ilvl="2" w:tplc="28888889" w:tentative="1">
      <w:start w:val="1"/>
      <w:numFmt w:val="lowerRoman"/>
      <w:lvlText w:val="%3."/>
      <w:lvlJc w:val="right"/>
      <w:pPr>
        <w:ind w:left="2160" w:hanging="180"/>
      </w:pPr>
    </w:lvl>
    <w:lvl w:ilvl="3" w:tplc="28888889" w:tentative="1">
      <w:start w:val="1"/>
      <w:numFmt w:val="decimal"/>
      <w:lvlText w:val="%4."/>
      <w:lvlJc w:val="left"/>
      <w:pPr>
        <w:ind w:left="2880" w:hanging="360"/>
      </w:pPr>
    </w:lvl>
    <w:lvl w:ilvl="4" w:tplc="28888889" w:tentative="1">
      <w:start w:val="1"/>
      <w:numFmt w:val="lowerLetter"/>
      <w:lvlText w:val="%5."/>
      <w:lvlJc w:val="left"/>
      <w:pPr>
        <w:ind w:left="3600" w:hanging="360"/>
      </w:pPr>
    </w:lvl>
    <w:lvl w:ilvl="5" w:tplc="28888889" w:tentative="1">
      <w:start w:val="1"/>
      <w:numFmt w:val="lowerRoman"/>
      <w:lvlText w:val="%6."/>
      <w:lvlJc w:val="right"/>
      <w:pPr>
        <w:ind w:left="4320" w:hanging="180"/>
      </w:pPr>
    </w:lvl>
    <w:lvl w:ilvl="6" w:tplc="28888889" w:tentative="1">
      <w:start w:val="1"/>
      <w:numFmt w:val="decimal"/>
      <w:lvlText w:val="%7."/>
      <w:lvlJc w:val="left"/>
      <w:pPr>
        <w:ind w:left="5040" w:hanging="360"/>
      </w:pPr>
    </w:lvl>
    <w:lvl w:ilvl="7" w:tplc="28888889" w:tentative="1">
      <w:start w:val="1"/>
      <w:numFmt w:val="lowerLetter"/>
      <w:lvlText w:val="%8."/>
      <w:lvlJc w:val="left"/>
      <w:pPr>
        <w:ind w:left="5760" w:hanging="360"/>
      </w:pPr>
    </w:lvl>
    <w:lvl w:ilvl="8" w:tplc="2888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5">
    <w:multiLevelType w:val="hybridMultilevel"/>
    <w:lvl w:ilvl="0" w:tplc="81332704">
      <w:start w:val="1"/>
      <w:numFmt w:val="decimal"/>
      <w:lvlText w:val="%1."/>
      <w:lvlJc w:val="left"/>
      <w:pPr>
        <w:ind w:left="720" w:hanging="360"/>
      </w:pPr>
    </w:lvl>
    <w:lvl w:ilvl="1" w:tplc="81332704" w:tentative="1">
      <w:start w:val="1"/>
      <w:numFmt w:val="lowerLetter"/>
      <w:lvlText w:val="%2."/>
      <w:lvlJc w:val="left"/>
      <w:pPr>
        <w:ind w:left="1440" w:hanging="360"/>
      </w:pPr>
    </w:lvl>
    <w:lvl w:ilvl="2" w:tplc="81332704" w:tentative="1">
      <w:start w:val="1"/>
      <w:numFmt w:val="lowerRoman"/>
      <w:lvlText w:val="%3."/>
      <w:lvlJc w:val="right"/>
      <w:pPr>
        <w:ind w:left="2160" w:hanging="180"/>
      </w:pPr>
    </w:lvl>
    <w:lvl w:ilvl="3" w:tplc="81332704" w:tentative="1">
      <w:start w:val="1"/>
      <w:numFmt w:val="decimal"/>
      <w:lvlText w:val="%4."/>
      <w:lvlJc w:val="left"/>
      <w:pPr>
        <w:ind w:left="2880" w:hanging="360"/>
      </w:pPr>
    </w:lvl>
    <w:lvl w:ilvl="4" w:tplc="81332704" w:tentative="1">
      <w:start w:val="1"/>
      <w:numFmt w:val="lowerLetter"/>
      <w:lvlText w:val="%5."/>
      <w:lvlJc w:val="left"/>
      <w:pPr>
        <w:ind w:left="3600" w:hanging="360"/>
      </w:pPr>
    </w:lvl>
    <w:lvl w:ilvl="5" w:tplc="81332704" w:tentative="1">
      <w:start w:val="1"/>
      <w:numFmt w:val="lowerRoman"/>
      <w:lvlText w:val="%6."/>
      <w:lvlJc w:val="right"/>
      <w:pPr>
        <w:ind w:left="4320" w:hanging="180"/>
      </w:pPr>
    </w:lvl>
    <w:lvl w:ilvl="6" w:tplc="81332704" w:tentative="1">
      <w:start w:val="1"/>
      <w:numFmt w:val="decimal"/>
      <w:lvlText w:val="%7."/>
      <w:lvlJc w:val="left"/>
      <w:pPr>
        <w:ind w:left="5040" w:hanging="360"/>
      </w:pPr>
    </w:lvl>
    <w:lvl w:ilvl="7" w:tplc="81332704" w:tentative="1">
      <w:start w:val="1"/>
      <w:numFmt w:val="lowerLetter"/>
      <w:lvlText w:val="%8."/>
      <w:lvlJc w:val="left"/>
      <w:pPr>
        <w:ind w:left="5760" w:hanging="360"/>
      </w:pPr>
    </w:lvl>
    <w:lvl w:ilvl="8" w:tplc="8133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4">
    <w:multiLevelType w:val="hybridMultilevel"/>
    <w:lvl w:ilvl="0" w:tplc="60704928">
      <w:start w:val="1"/>
      <w:numFmt w:val="decimal"/>
      <w:lvlText w:val="%1."/>
      <w:lvlJc w:val="left"/>
      <w:pPr>
        <w:ind w:left="720" w:hanging="360"/>
      </w:pPr>
    </w:lvl>
    <w:lvl w:ilvl="1" w:tplc="60704928" w:tentative="1">
      <w:start w:val="1"/>
      <w:numFmt w:val="lowerLetter"/>
      <w:lvlText w:val="%2."/>
      <w:lvlJc w:val="left"/>
      <w:pPr>
        <w:ind w:left="1440" w:hanging="360"/>
      </w:pPr>
    </w:lvl>
    <w:lvl w:ilvl="2" w:tplc="60704928" w:tentative="1">
      <w:start w:val="1"/>
      <w:numFmt w:val="lowerRoman"/>
      <w:lvlText w:val="%3."/>
      <w:lvlJc w:val="right"/>
      <w:pPr>
        <w:ind w:left="2160" w:hanging="180"/>
      </w:pPr>
    </w:lvl>
    <w:lvl w:ilvl="3" w:tplc="60704928" w:tentative="1">
      <w:start w:val="1"/>
      <w:numFmt w:val="decimal"/>
      <w:lvlText w:val="%4."/>
      <w:lvlJc w:val="left"/>
      <w:pPr>
        <w:ind w:left="2880" w:hanging="360"/>
      </w:pPr>
    </w:lvl>
    <w:lvl w:ilvl="4" w:tplc="60704928" w:tentative="1">
      <w:start w:val="1"/>
      <w:numFmt w:val="lowerLetter"/>
      <w:lvlText w:val="%5."/>
      <w:lvlJc w:val="left"/>
      <w:pPr>
        <w:ind w:left="3600" w:hanging="360"/>
      </w:pPr>
    </w:lvl>
    <w:lvl w:ilvl="5" w:tplc="60704928" w:tentative="1">
      <w:start w:val="1"/>
      <w:numFmt w:val="lowerRoman"/>
      <w:lvlText w:val="%6."/>
      <w:lvlJc w:val="right"/>
      <w:pPr>
        <w:ind w:left="4320" w:hanging="180"/>
      </w:pPr>
    </w:lvl>
    <w:lvl w:ilvl="6" w:tplc="60704928" w:tentative="1">
      <w:start w:val="1"/>
      <w:numFmt w:val="decimal"/>
      <w:lvlText w:val="%7."/>
      <w:lvlJc w:val="left"/>
      <w:pPr>
        <w:ind w:left="5040" w:hanging="360"/>
      </w:pPr>
    </w:lvl>
    <w:lvl w:ilvl="7" w:tplc="60704928" w:tentative="1">
      <w:start w:val="1"/>
      <w:numFmt w:val="lowerLetter"/>
      <w:lvlText w:val="%8."/>
      <w:lvlJc w:val="left"/>
      <w:pPr>
        <w:ind w:left="5760" w:hanging="360"/>
      </w:pPr>
    </w:lvl>
    <w:lvl w:ilvl="8" w:tplc="6070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3">
    <w:multiLevelType w:val="hybridMultilevel"/>
    <w:lvl w:ilvl="0" w:tplc="54359762">
      <w:start w:val="1"/>
      <w:numFmt w:val="decimal"/>
      <w:lvlText w:val="%1."/>
      <w:lvlJc w:val="left"/>
      <w:pPr>
        <w:ind w:left="720" w:hanging="360"/>
      </w:pPr>
    </w:lvl>
    <w:lvl w:ilvl="1" w:tplc="54359762" w:tentative="1">
      <w:start w:val="1"/>
      <w:numFmt w:val="lowerLetter"/>
      <w:lvlText w:val="%2."/>
      <w:lvlJc w:val="left"/>
      <w:pPr>
        <w:ind w:left="1440" w:hanging="360"/>
      </w:pPr>
    </w:lvl>
    <w:lvl w:ilvl="2" w:tplc="54359762" w:tentative="1">
      <w:start w:val="1"/>
      <w:numFmt w:val="lowerRoman"/>
      <w:lvlText w:val="%3."/>
      <w:lvlJc w:val="right"/>
      <w:pPr>
        <w:ind w:left="2160" w:hanging="180"/>
      </w:pPr>
    </w:lvl>
    <w:lvl w:ilvl="3" w:tplc="54359762" w:tentative="1">
      <w:start w:val="1"/>
      <w:numFmt w:val="decimal"/>
      <w:lvlText w:val="%4."/>
      <w:lvlJc w:val="left"/>
      <w:pPr>
        <w:ind w:left="2880" w:hanging="360"/>
      </w:pPr>
    </w:lvl>
    <w:lvl w:ilvl="4" w:tplc="54359762" w:tentative="1">
      <w:start w:val="1"/>
      <w:numFmt w:val="lowerLetter"/>
      <w:lvlText w:val="%5."/>
      <w:lvlJc w:val="left"/>
      <w:pPr>
        <w:ind w:left="3600" w:hanging="360"/>
      </w:pPr>
    </w:lvl>
    <w:lvl w:ilvl="5" w:tplc="54359762" w:tentative="1">
      <w:start w:val="1"/>
      <w:numFmt w:val="lowerRoman"/>
      <w:lvlText w:val="%6."/>
      <w:lvlJc w:val="right"/>
      <w:pPr>
        <w:ind w:left="4320" w:hanging="180"/>
      </w:pPr>
    </w:lvl>
    <w:lvl w:ilvl="6" w:tplc="54359762" w:tentative="1">
      <w:start w:val="1"/>
      <w:numFmt w:val="decimal"/>
      <w:lvlText w:val="%7."/>
      <w:lvlJc w:val="left"/>
      <w:pPr>
        <w:ind w:left="5040" w:hanging="360"/>
      </w:pPr>
    </w:lvl>
    <w:lvl w:ilvl="7" w:tplc="54359762" w:tentative="1">
      <w:start w:val="1"/>
      <w:numFmt w:val="lowerLetter"/>
      <w:lvlText w:val="%8."/>
      <w:lvlJc w:val="left"/>
      <w:pPr>
        <w:ind w:left="5760" w:hanging="360"/>
      </w:pPr>
    </w:lvl>
    <w:lvl w:ilvl="8" w:tplc="5435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2">
    <w:multiLevelType w:val="hybridMultilevel"/>
    <w:lvl w:ilvl="0" w:tplc="24315348">
      <w:start w:val="1"/>
      <w:numFmt w:val="decimal"/>
      <w:lvlText w:val="%1."/>
      <w:lvlJc w:val="left"/>
      <w:pPr>
        <w:ind w:left="720" w:hanging="360"/>
      </w:pPr>
    </w:lvl>
    <w:lvl w:ilvl="1" w:tplc="24315348" w:tentative="1">
      <w:start w:val="1"/>
      <w:numFmt w:val="lowerLetter"/>
      <w:lvlText w:val="%2."/>
      <w:lvlJc w:val="left"/>
      <w:pPr>
        <w:ind w:left="1440" w:hanging="360"/>
      </w:pPr>
    </w:lvl>
    <w:lvl w:ilvl="2" w:tplc="24315348" w:tentative="1">
      <w:start w:val="1"/>
      <w:numFmt w:val="lowerRoman"/>
      <w:lvlText w:val="%3."/>
      <w:lvlJc w:val="right"/>
      <w:pPr>
        <w:ind w:left="2160" w:hanging="180"/>
      </w:pPr>
    </w:lvl>
    <w:lvl w:ilvl="3" w:tplc="24315348" w:tentative="1">
      <w:start w:val="1"/>
      <w:numFmt w:val="decimal"/>
      <w:lvlText w:val="%4."/>
      <w:lvlJc w:val="left"/>
      <w:pPr>
        <w:ind w:left="2880" w:hanging="360"/>
      </w:pPr>
    </w:lvl>
    <w:lvl w:ilvl="4" w:tplc="24315348" w:tentative="1">
      <w:start w:val="1"/>
      <w:numFmt w:val="lowerLetter"/>
      <w:lvlText w:val="%5."/>
      <w:lvlJc w:val="left"/>
      <w:pPr>
        <w:ind w:left="3600" w:hanging="360"/>
      </w:pPr>
    </w:lvl>
    <w:lvl w:ilvl="5" w:tplc="24315348" w:tentative="1">
      <w:start w:val="1"/>
      <w:numFmt w:val="lowerRoman"/>
      <w:lvlText w:val="%6."/>
      <w:lvlJc w:val="right"/>
      <w:pPr>
        <w:ind w:left="4320" w:hanging="180"/>
      </w:pPr>
    </w:lvl>
    <w:lvl w:ilvl="6" w:tplc="24315348" w:tentative="1">
      <w:start w:val="1"/>
      <w:numFmt w:val="decimal"/>
      <w:lvlText w:val="%7."/>
      <w:lvlJc w:val="left"/>
      <w:pPr>
        <w:ind w:left="5040" w:hanging="360"/>
      </w:pPr>
    </w:lvl>
    <w:lvl w:ilvl="7" w:tplc="24315348" w:tentative="1">
      <w:start w:val="1"/>
      <w:numFmt w:val="lowerLetter"/>
      <w:lvlText w:val="%8."/>
      <w:lvlJc w:val="left"/>
      <w:pPr>
        <w:ind w:left="5760" w:hanging="360"/>
      </w:pPr>
    </w:lvl>
    <w:lvl w:ilvl="8" w:tplc="2431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1">
    <w:multiLevelType w:val="hybridMultilevel"/>
    <w:lvl w:ilvl="0" w:tplc="67411804">
      <w:start w:val="1"/>
      <w:numFmt w:val="decimal"/>
      <w:lvlText w:val="%1."/>
      <w:lvlJc w:val="left"/>
      <w:pPr>
        <w:ind w:left="720" w:hanging="360"/>
      </w:pPr>
    </w:lvl>
    <w:lvl w:ilvl="1" w:tplc="67411804" w:tentative="1">
      <w:start w:val="1"/>
      <w:numFmt w:val="lowerLetter"/>
      <w:lvlText w:val="%2."/>
      <w:lvlJc w:val="left"/>
      <w:pPr>
        <w:ind w:left="1440" w:hanging="360"/>
      </w:pPr>
    </w:lvl>
    <w:lvl w:ilvl="2" w:tplc="67411804" w:tentative="1">
      <w:start w:val="1"/>
      <w:numFmt w:val="lowerRoman"/>
      <w:lvlText w:val="%3."/>
      <w:lvlJc w:val="right"/>
      <w:pPr>
        <w:ind w:left="2160" w:hanging="180"/>
      </w:pPr>
    </w:lvl>
    <w:lvl w:ilvl="3" w:tplc="67411804" w:tentative="1">
      <w:start w:val="1"/>
      <w:numFmt w:val="decimal"/>
      <w:lvlText w:val="%4."/>
      <w:lvlJc w:val="left"/>
      <w:pPr>
        <w:ind w:left="2880" w:hanging="360"/>
      </w:pPr>
    </w:lvl>
    <w:lvl w:ilvl="4" w:tplc="67411804" w:tentative="1">
      <w:start w:val="1"/>
      <w:numFmt w:val="lowerLetter"/>
      <w:lvlText w:val="%5."/>
      <w:lvlJc w:val="left"/>
      <w:pPr>
        <w:ind w:left="3600" w:hanging="360"/>
      </w:pPr>
    </w:lvl>
    <w:lvl w:ilvl="5" w:tplc="67411804" w:tentative="1">
      <w:start w:val="1"/>
      <w:numFmt w:val="lowerRoman"/>
      <w:lvlText w:val="%6."/>
      <w:lvlJc w:val="right"/>
      <w:pPr>
        <w:ind w:left="4320" w:hanging="180"/>
      </w:pPr>
    </w:lvl>
    <w:lvl w:ilvl="6" w:tplc="67411804" w:tentative="1">
      <w:start w:val="1"/>
      <w:numFmt w:val="decimal"/>
      <w:lvlText w:val="%7."/>
      <w:lvlJc w:val="left"/>
      <w:pPr>
        <w:ind w:left="5040" w:hanging="360"/>
      </w:pPr>
    </w:lvl>
    <w:lvl w:ilvl="7" w:tplc="67411804" w:tentative="1">
      <w:start w:val="1"/>
      <w:numFmt w:val="lowerLetter"/>
      <w:lvlText w:val="%8."/>
      <w:lvlJc w:val="left"/>
      <w:pPr>
        <w:ind w:left="5760" w:hanging="360"/>
      </w:pPr>
    </w:lvl>
    <w:lvl w:ilvl="8" w:tplc="6741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0">
    <w:multiLevelType w:val="hybridMultilevel"/>
    <w:lvl w:ilvl="0" w:tplc="81977930">
      <w:start w:val="1"/>
      <w:numFmt w:val="decimal"/>
      <w:lvlText w:val="%1."/>
      <w:lvlJc w:val="left"/>
      <w:pPr>
        <w:ind w:left="720" w:hanging="360"/>
      </w:pPr>
    </w:lvl>
    <w:lvl w:ilvl="1" w:tplc="81977930" w:tentative="1">
      <w:start w:val="1"/>
      <w:numFmt w:val="lowerLetter"/>
      <w:lvlText w:val="%2."/>
      <w:lvlJc w:val="left"/>
      <w:pPr>
        <w:ind w:left="1440" w:hanging="360"/>
      </w:pPr>
    </w:lvl>
    <w:lvl w:ilvl="2" w:tplc="81977930" w:tentative="1">
      <w:start w:val="1"/>
      <w:numFmt w:val="lowerRoman"/>
      <w:lvlText w:val="%3."/>
      <w:lvlJc w:val="right"/>
      <w:pPr>
        <w:ind w:left="2160" w:hanging="180"/>
      </w:pPr>
    </w:lvl>
    <w:lvl w:ilvl="3" w:tplc="81977930" w:tentative="1">
      <w:start w:val="1"/>
      <w:numFmt w:val="decimal"/>
      <w:lvlText w:val="%4."/>
      <w:lvlJc w:val="left"/>
      <w:pPr>
        <w:ind w:left="2880" w:hanging="360"/>
      </w:pPr>
    </w:lvl>
    <w:lvl w:ilvl="4" w:tplc="81977930" w:tentative="1">
      <w:start w:val="1"/>
      <w:numFmt w:val="lowerLetter"/>
      <w:lvlText w:val="%5."/>
      <w:lvlJc w:val="left"/>
      <w:pPr>
        <w:ind w:left="3600" w:hanging="360"/>
      </w:pPr>
    </w:lvl>
    <w:lvl w:ilvl="5" w:tplc="81977930" w:tentative="1">
      <w:start w:val="1"/>
      <w:numFmt w:val="lowerRoman"/>
      <w:lvlText w:val="%6."/>
      <w:lvlJc w:val="right"/>
      <w:pPr>
        <w:ind w:left="4320" w:hanging="180"/>
      </w:pPr>
    </w:lvl>
    <w:lvl w:ilvl="6" w:tplc="81977930" w:tentative="1">
      <w:start w:val="1"/>
      <w:numFmt w:val="decimal"/>
      <w:lvlText w:val="%7."/>
      <w:lvlJc w:val="left"/>
      <w:pPr>
        <w:ind w:left="5040" w:hanging="360"/>
      </w:pPr>
    </w:lvl>
    <w:lvl w:ilvl="7" w:tplc="81977930" w:tentative="1">
      <w:start w:val="1"/>
      <w:numFmt w:val="lowerLetter"/>
      <w:lvlText w:val="%8."/>
      <w:lvlJc w:val="left"/>
      <w:pPr>
        <w:ind w:left="5760" w:hanging="360"/>
      </w:pPr>
    </w:lvl>
    <w:lvl w:ilvl="8" w:tplc="8197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9">
    <w:multiLevelType w:val="hybridMultilevel"/>
    <w:lvl w:ilvl="0" w:tplc="39428458">
      <w:start w:val="1"/>
      <w:numFmt w:val="decimal"/>
      <w:lvlText w:val="%1."/>
      <w:lvlJc w:val="left"/>
      <w:pPr>
        <w:ind w:left="720" w:hanging="360"/>
      </w:pPr>
    </w:lvl>
    <w:lvl w:ilvl="1" w:tplc="39428458" w:tentative="1">
      <w:start w:val="1"/>
      <w:numFmt w:val="lowerLetter"/>
      <w:lvlText w:val="%2."/>
      <w:lvlJc w:val="left"/>
      <w:pPr>
        <w:ind w:left="1440" w:hanging="360"/>
      </w:pPr>
    </w:lvl>
    <w:lvl w:ilvl="2" w:tplc="39428458" w:tentative="1">
      <w:start w:val="1"/>
      <w:numFmt w:val="lowerRoman"/>
      <w:lvlText w:val="%3."/>
      <w:lvlJc w:val="right"/>
      <w:pPr>
        <w:ind w:left="2160" w:hanging="180"/>
      </w:pPr>
    </w:lvl>
    <w:lvl w:ilvl="3" w:tplc="39428458" w:tentative="1">
      <w:start w:val="1"/>
      <w:numFmt w:val="decimal"/>
      <w:lvlText w:val="%4."/>
      <w:lvlJc w:val="left"/>
      <w:pPr>
        <w:ind w:left="2880" w:hanging="360"/>
      </w:pPr>
    </w:lvl>
    <w:lvl w:ilvl="4" w:tplc="39428458" w:tentative="1">
      <w:start w:val="1"/>
      <w:numFmt w:val="lowerLetter"/>
      <w:lvlText w:val="%5."/>
      <w:lvlJc w:val="left"/>
      <w:pPr>
        <w:ind w:left="3600" w:hanging="360"/>
      </w:pPr>
    </w:lvl>
    <w:lvl w:ilvl="5" w:tplc="39428458" w:tentative="1">
      <w:start w:val="1"/>
      <w:numFmt w:val="lowerRoman"/>
      <w:lvlText w:val="%6."/>
      <w:lvlJc w:val="right"/>
      <w:pPr>
        <w:ind w:left="4320" w:hanging="180"/>
      </w:pPr>
    </w:lvl>
    <w:lvl w:ilvl="6" w:tplc="39428458" w:tentative="1">
      <w:start w:val="1"/>
      <w:numFmt w:val="decimal"/>
      <w:lvlText w:val="%7."/>
      <w:lvlJc w:val="left"/>
      <w:pPr>
        <w:ind w:left="5040" w:hanging="360"/>
      </w:pPr>
    </w:lvl>
    <w:lvl w:ilvl="7" w:tplc="39428458" w:tentative="1">
      <w:start w:val="1"/>
      <w:numFmt w:val="lowerLetter"/>
      <w:lvlText w:val="%8."/>
      <w:lvlJc w:val="left"/>
      <w:pPr>
        <w:ind w:left="5760" w:hanging="360"/>
      </w:pPr>
    </w:lvl>
    <w:lvl w:ilvl="8" w:tplc="3942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8">
    <w:multiLevelType w:val="hybridMultilevel"/>
    <w:lvl w:ilvl="0" w:tplc="94137276">
      <w:start w:val="1"/>
      <w:numFmt w:val="decimal"/>
      <w:lvlText w:val="%1."/>
      <w:lvlJc w:val="left"/>
      <w:pPr>
        <w:ind w:left="720" w:hanging="360"/>
      </w:pPr>
    </w:lvl>
    <w:lvl w:ilvl="1" w:tplc="94137276" w:tentative="1">
      <w:start w:val="1"/>
      <w:numFmt w:val="lowerLetter"/>
      <w:lvlText w:val="%2."/>
      <w:lvlJc w:val="left"/>
      <w:pPr>
        <w:ind w:left="1440" w:hanging="360"/>
      </w:pPr>
    </w:lvl>
    <w:lvl w:ilvl="2" w:tplc="94137276" w:tentative="1">
      <w:start w:val="1"/>
      <w:numFmt w:val="lowerRoman"/>
      <w:lvlText w:val="%3."/>
      <w:lvlJc w:val="right"/>
      <w:pPr>
        <w:ind w:left="2160" w:hanging="180"/>
      </w:pPr>
    </w:lvl>
    <w:lvl w:ilvl="3" w:tplc="94137276" w:tentative="1">
      <w:start w:val="1"/>
      <w:numFmt w:val="decimal"/>
      <w:lvlText w:val="%4."/>
      <w:lvlJc w:val="left"/>
      <w:pPr>
        <w:ind w:left="2880" w:hanging="360"/>
      </w:pPr>
    </w:lvl>
    <w:lvl w:ilvl="4" w:tplc="94137276" w:tentative="1">
      <w:start w:val="1"/>
      <w:numFmt w:val="lowerLetter"/>
      <w:lvlText w:val="%5."/>
      <w:lvlJc w:val="left"/>
      <w:pPr>
        <w:ind w:left="3600" w:hanging="360"/>
      </w:pPr>
    </w:lvl>
    <w:lvl w:ilvl="5" w:tplc="94137276" w:tentative="1">
      <w:start w:val="1"/>
      <w:numFmt w:val="lowerRoman"/>
      <w:lvlText w:val="%6."/>
      <w:lvlJc w:val="right"/>
      <w:pPr>
        <w:ind w:left="4320" w:hanging="180"/>
      </w:pPr>
    </w:lvl>
    <w:lvl w:ilvl="6" w:tplc="94137276" w:tentative="1">
      <w:start w:val="1"/>
      <w:numFmt w:val="decimal"/>
      <w:lvlText w:val="%7."/>
      <w:lvlJc w:val="left"/>
      <w:pPr>
        <w:ind w:left="5040" w:hanging="360"/>
      </w:pPr>
    </w:lvl>
    <w:lvl w:ilvl="7" w:tplc="94137276" w:tentative="1">
      <w:start w:val="1"/>
      <w:numFmt w:val="lowerLetter"/>
      <w:lvlText w:val="%8."/>
      <w:lvlJc w:val="left"/>
      <w:pPr>
        <w:ind w:left="5760" w:hanging="360"/>
      </w:pPr>
    </w:lvl>
    <w:lvl w:ilvl="8" w:tplc="9413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7">
    <w:multiLevelType w:val="hybridMultilevel"/>
    <w:lvl w:ilvl="0" w:tplc="35863679">
      <w:start w:val="1"/>
      <w:numFmt w:val="decimal"/>
      <w:lvlText w:val="%1."/>
      <w:lvlJc w:val="left"/>
      <w:pPr>
        <w:ind w:left="720" w:hanging="360"/>
      </w:pPr>
    </w:lvl>
    <w:lvl w:ilvl="1" w:tplc="35863679" w:tentative="1">
      <w:start w:val="1"/>
      <w:numFmt w:val="lowerLetter"/>
      <w:lvlText w:val="%2."/>
      <w:lvlJc w:val="left"/>
      <w:pPr>
        <w:ind w:left="1440" w:hanging="360"/>
      </w:pPr>
    </w:lvl>
    <w:lvl w:ilvl="2" w:tplc="35863679" w:tentative="1">
      <w:start w:val="1"/>
      <w:numFmt w:val="lowerRoman"/>
      <w:lvlText w:val="%3."/>
      <w:lvlJc w:val="right"/>
      <w:pPr>
        <w:ind w:left="2160" w:hanging="180"/>
      </w:pPr>
    </w:lvl>
    <w:lvl w:ilvl="3" w:tplc="35863679" w:tentative="1">
      <w:start w:val="1"/>
      <w:numFmt w:val="decimal"/>
      <w:lvlText w:val="%4."/>
      <w:lvlJc w:val="left"/>
      <w:pPr>
        <w:ind w:left="2880" w:hanging="360"/>
      </w:pPr>
    </w:lvl>
    <w:lvl w:ilvl="4" w:tplc="35863679" w:tentative="1">
      <w:start w:val="1"/>
      <w:numFmt w:val="lowerLetter"/>
      <w:lvlText w:val="%5."/>
      <w:lvlJc w:val="left"/>
      <w:pPr>
        <w:ind w:left="3600" w:hanging="360"/>
      </w:pPr>
    </w:lvl>
    <w:lvl w:ilvl="5" w:tplc="35863679" w:tentative="1">
      <w:start w:val="1"/>
      <w:numFmt w:val="lowerRoman"/>
      <w:lvlText w:val="%6."/>
      <w:lvlJc w:val="right"/>
      <w:pPr>
        <w:ind w:left="4320" w:hanging="180"/>
      </w:pPr>
    </w:lvl>
    <w:lvl w:ilvl="6" w:tplc="35863679" w:tentative="1">
      <w:start w:val="1"/>
      <w:numFmt w:val="decimal"/>
      <w:lvlText w:val="%7."/>
      <w:lvlJc w:val="left"/>
      <w:pPr>
        <w:ind w:left="5040" w:hanging="360"/>
      </w:pPr>
    </w:lvl>
    <w:lvl w:ilvl="7" w:tplc="35863679" w:tentative="1">
      <w:start w:val="1"/>
      <w:numFmt w:val="lowerLetter"/>
      <w:lvlText w:val="%8."/>
      <w:lvlJc w:val="left"/>
      <w:pPr>
        <w:ind w:left="5760" w:hanging="360"/>
      </w:pPr>
    </w:lvl>
    <w:lvl w:ilvl="8" w:tplc="3586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6">
    <w:multiLevelType w:val="hybridMultilevel"/>
    <w:lvl w:ilvl="0" w:tplc="38608617">
      <w:start w:val="1"/>
      <w:numFmt w:val="decimal"/>
      <w:lvlText w:val="%1."/>
      <w:lvlJc w:val="left"/>
      <w:pPr>
        <w:ind w:left="720" w:hanging="360"/>
      </w:pPr>
    </w:lvl>
    <w:lvl w:ilvl="1" w:tplc="38608617" w:tentative="1">
      <w:start w:val="1"/>
      <w:numFmt w:val="lowerLetter"/>
      <w:lvlText w:val="%2."/>
      <w:lvlJc w:val="left"/>
      <w:pPr>
        <w:ind w:left="1440" w:hanging="360"/>
      </w:pPr>
    </w:lvl>
    <w:lvl w:ilvl="2" w:tplc="38608617" w:tentative="1">
      <w:start w:val="1"/>
      <w:numFmt w:val="lowerRoman"/>
      <w:lvlText w:val="%3."/>
      <w:lvlJc w:val="right"/>
      <w:pPr>
        <w:ind w:left="2160" w:hanging="180"/>
      </w:pPr>
    </w:lvl>
    <w:lvl w:ilvl="3" w:tplc="38608617" w:tentative="1">
      <w:start w:val="1"/>
      <w:numFmt w:val="decimal"/>
      <w:lvlText w:val="%4."/>
      <w:lvlJc w:val="left"/>
      <w:pPr>
        <w:ind w:left="2880" w:hanging="360"/>
      </w:pPr>
    </w:lvl>
    <w:lvl w:ilvl="4" w:tplc="38608617" w:tentative="1">
      <w:start w:val="1"/>
      <w:numFmt w:val="lowerLetter"/>
      <w:lvlText w:val="%5."/>
      <w:lvlJc w:val="left"/>
      <w:pPr>
        <w:ind w:left="3600" w:hanging="360"/>
      </w:pPr>
    </w:lvl>
    <w:lvl w:ilvl="5" w:tplc="38608617" w:tentative="1">
      <w:start w:val="1"/>
      <w:numFmt w:val="lowerRoman"/>
      <w:lvlText w:val="%6."/>
      <w:lvlJc w:val="right"/>
      <w:pPr>
        <w:ind w:left="4320" w:hanging="180"/>
      </w:pPr>
    </w:lvl>
    <w:lvl w:ilvl="6" w:tplc="38608617" w:tentative="1">
      <w:start w:val="1"/>
      <w:numFmt w:val="decimal"/>
      <w:lvlText w:val="%7."/>
      <w:lvlJc w:val="left"/>
      <w:pPr>
        <w:ind w:left="5040" w:hanging="360"/>
      </w:pPr>
    </w:lvl>
    <w:lvl w:ilvl="7" w:tplc="38608617" w:tentative="1">
      <w:start w:val="1"/>
      <w:numFmt w:val="lowerLetter"/>
      <w:lvlText w:val="%8."/>
      <w:lvlJc w:val="left"/>
      <w:pPr>
        <w:ind w:left="5760" w:hanging="360"/>
      </w:pPr>
    </w:lvl>
    <w:lvl w:ilvl="8" w:tplc="386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5">
    <w:multiLevelType w:val="hybridMultilevel"/>
    <w:lvl w:ilvl="0" w:tplc="56392856">
      <w:start w:val="1"/>
      <w:numFmt w:val="decimal"/>
      <w:lvlText w:val="%1."/>
      <w:lvlJc w:val="left"/>
      <w:pPr>
        <w:ind w:left="720" w:hanging="360"/>
      </w:pPr>
    </w:lvl>
    <w:lvl w:ilvl="1" w:tplc="56392856" w:tentative="1">
      <w:start w:val="1"/>
      <w:numFmt w:val="lowerLetter"/>
      <w:lvlText w:val="%2."/>
      <w:lvlJc w:val="left"/>
      <w:pPr>
        <w:ind w:left="1440" w:hanging="360"/>
      </w:pPr>
    </w:lvl>
    <w:lvl w:ilvl="2" w:tplc="56392856" w:tentative="1">
      <w:start w:val="1"/>
      <w:numFmt w:val="lowerRoman"/>
      <w:lvlText w:val="%3."/>
      <w:lvlJc w:val="right"/>
      <w:pPr>
        <w:ind w:left="2160" w:hanging="180"/>
      </w:pPr>
    </w:lvl>
    <w:lvl w:ilvl="3" w:tplc="56392856" w:tentative="1">
      <w:start w:val="1"/>
      <w:numFmt w:val="decimal"/>
      <w:lvlText w:val="%4."/>
      <w:lvlJc w:val="left"/>
      <w:pPr>
        <w:ind w:left="2880" w:hanging="360"/>
      </w:pPr>
    </w:lvl>
    <w:lvl w:ilvl="4" w:tplc="56392856" w:tentative="1">
      <w:start w:val="1"/>
      <w:numFmt w:val="lowerLetter"/>
      <w:lvlText w:val="%5."/>
      <w:lvlJc w:val="left"/>
      <w:pPr>
        <w:ind w:left="3600" w:hanging="360"/>
      </w:pPr>
    </w:lvl>
    <w:lvl w:ilvl="5" w:tplc="56392856" w:tentative="1">
      <w:start w:val="1"/>
      <w:numFmt w:val="lowerRoman"/>
      <w:lvlText w:val="%6."/>
      <w:lvlJc w:val="right"/>
      <w:pPr>
        <w:ind w:left="4320" w:hanging="180"/>
      </w:pPr>
    </w:lvl>
    <w:lvl w:ilvl="6" w:tplc="56392856" w:tentative="1">
      <w:start w:val="1"/>
      <w:numFmt w:val="decimal"/>
      <w:lvlText w:val="%7."/>
      <w:lvlJc w:val="left"/>
      <w:pPr>
        <w:ind w:left="5040" w:hanging="360"/>
      </w:pPr>
    </w:lvl>
    <w:lvl w:ilvl="7" w:tplc="56392856" w:tentative="1">
      <w:start w:val="1"/>
      <w:numFmt w:val="lowerLetter"/>
      <w:lvlText w:val="%8."/>
      <w:lvlJc w:val="left"/>
      <w:pPr>
        <w:ind w:left="5760" w:hanging="360"/>
      </w:pPr>
    </w:lvl>
    <w:lvl w:ilvl="8" w:tplc="5639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4">
    <w:multiLevelType w:val="hybridMultilevel"/>
    <w:lvl w:ilvl="0" w:tplc="58261495">
      <w:start w:val="1"/>
      <w:numFmt w:val="decimal"/>
      <w:lvlText w:val="%1."/>
      <w:lvlJc w:val="left"/>
      <w:pPr>
        <w:ind w:left="720" w:hanging="360"/>
      </w:pPr>
    </w:lvl>
    <w:lvl w:ilvl="1" w:tplc="58261495" w:tentative="1">
      <w:start w:val="1"/>
      <w:numFmt w:val="lowerLetter"/>
      <w:lvlText w:val="%2."/>
      <w:lvlJc w:val="left"/>
      <w:pPr>
        <w:ind w:left="1440" w:hanging="360"/>
      </w:pPr>
    </w:lvl>
    <w:lvl w:ilvl="2" w:tplc="58261495" w:tentative="1">
      <w:start w:val="1"/>
      <w:numFmt w:val="lowerRoman"/>
      <w:lvlText w:val="%3."/>
      <w:lvlJc w:val="right"/>
      <w:pPr>
        <w:ind w:left="2160" w:hanging="180"/>
      </w:pPr>
    </w:lvl>
    <w:lvl w:ilvl="3" w:tplc="58261495" w:tentative="1">
      <w:start w:val="1"/>
      <w:numFmt w:val="decimal"/>
      <w:lvlText w:val="%4."/>
      <w:lvlJc w:val="left"/>
      <w:pPr>
        <w:ind w:left="2880" w:hanging="360"/>
      </w:pPr>
    </w:lvl>
    <w:lvl w:ilvl="4" w:tplc="58261495" w:tentative="1">
      <w:start w:val="1"/>
      <w:numFmt w:val="lowerLetter"/>
      <w:lvlText w:val="%5."/>
      <w:lvlJc w:val="left"/>
      <w:pPr>
        <w:ind w:left="3600" w:hanging="360"/>
      </w:pPr>
    </w:lvl>
    <w:lvl w:ilvl="5" w:tplc="58261495" w:tentative="1">
      <w:start w:val="1"/>
      <w:numFmt w:val="lowerRoman"/>
      <w:lvlText w:val="%6."/>
      <w:lvlJc w:val="right"/>
      <w:pPr>
        <w:ind w:left="4320" w:hanging="180"/>
      </w:pPr>
    </w:lvl>
    <w:lvl w:ilvl="6" w:tplc="58261495" w:tentative="1">
      <w:start w:val="1"/>
      <w:numFmt w:val="decimal"/>
      <w:lvlText w:val="%7."/>
      <w:lvlJc w:val="left"/>
      <w:pPr>
        <w:ind w:left="5040" w:hanging="360"/>
      </w:pPr>
    </w:lvl>
    <w:lvl w:ilvl="7" w:tplc="58261495" w:tentative="1">
      <w:start w:val="1"/>
      <w:numFmt w:val="lowerLetter"/>
      <w:lvlText w:val="%8."/>
      <w:lvlJc w:val="left"/>
      <w:pPr>
        <w:ind w:left="5760" w:hanging="360"/>
      </w:pPr>
    </w:lvl>
    <w:lvl w:ilvl="8" w:tplc="5826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3">
    <w:multiLevelType w:val="hybridMultilevel"/>
    <w:lvl w:ilvl="0" w:tplc="29407408">
      <w:start w:val="1"/>
      <w:numFmt w:val="decimal"/>
      <w:lvlText w:val="%1."/>
      <w:lvlJc w:val="left"/>
      <w:pPr>
        <w:ind w:left="720" w:hanging="360"/>
      </w:pPr>
    </w:lvl>
    <w:lvl w:ilvl="1" w:tplc="29407408" w:tentative="1">
      <w:start w:val="1"/>
      <w:numFmt w:val="lowerLetter"/>
      <w:lvlText w:val="%2."/>
      <w:lvlJc w:val="left"/>
      <w:pPr>
        <w:ind w:left="1440" w:hanging="360"/>
      </w:pPr>
    </w:lvl>
    <w:lvl w:ilvl="2" w:tplc="29407408" w:tentative="1">
      <w:start w:val="1"/>
      <w:numFmt w:val="lowerRoman"/>
      <w:lvlText w:val="%3."/>
      <w:lvlJc w:val="right"/>
      <w:pPr>
        <w:ind w:left="2160" w:hanging="180"/>
      </w:pPr>
    </w:lvl>
    <w:lvl w:ilvl="3" w:tplc="29407408" w:tentative="1">
      <w:start w:val="1"/>
      <w:numFmt w:val="decimal"/>
      <w:lvlText w:val="%4."/>
      <w:lvlJc w:val="left"/>
      <w:pPr>
        <w:ind w:left="2880" w:hanging="360"/>
      </w:pPr>
    </w:lvl>
    <w:lvl w:ilvl="4" w:tplc="29407408" w:tentative="1">
      <w:start w:val="1"/>
      <w:numFmt w:val="lowerLetter"/>
      <w:lvlText w:val="%5."/>
      <w:lvlJc w:val="left"/>
      <w:pPr>
        <w:ind w:left="3600" w:hanging="360"/>
      </w:pPr>
    </w:lvl>
    <w:lvl w:ilvl="5" w:tplc="29407408" w:tentative="1">
      <w:start w:val="1"/>
      <w:numFmt w:val="lowerRoman"/>
      <w:lvlText w:val="%6."/>
      <w:lvlJc w:val="right"/>
      <w:pPr>
        <w:ind w:left="4320" w:hanging="180"/>
      </w:pPr>
    </w:lvl>
    <w:lvl w:ilvl="6" w:tplc="29407408" w:tentative="1">
      <w:start w:val="1"/>
      <w:numFmt w:val="decimal"/>
      <w:lvlText w:val="%7."/>
      <w:lvlJc w:val="left"/>
      <w:pPr>
        <w:ind w:left="5040" w:hanging="360"/>
      </w:pPr>
    </w:lvl>
    <w:lvl w:ilvl="7" w:tplc="29407408" w:tentative="1">
      <w:start w:val="1"/>
      <w:numFmt w:val="lowerLetter"/>
      <w:lvlText w:val="%8."/>
      <w:lvlJc w:val="left"/>
      <w:pPr>
        <w:ind w:left="5760" w:hanging="360"/>
      </w:pPr>
    </w:lvl>
    <w:lvl w:ilvl="8" w:tplc="2940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2">
    <w:multiLevelType w:val="hybridMultilevel"/>
    <w:lvl w:ilvl="0" w:tplc="81338012">
      <w:start w:val="1"/>
      <w:numFmt w:val="decimal"/>
      <w:lvlText w:val="%1."/>
      <w:lvlJc w:val="left"/>
      <w:pPr>
        <w:ind w:left="720" w:hanging="360"/>
      </w:pPr>
    </w:lvl>
    <w:lvl w:ilvl="1" w:tplc="81338012" w:tentative="1">
      <w:start w:val="1"/>
      <w:numFmt w:val="lowerLetter"/>
      <w:lvlText w:val="%2."/>
      <w:lvlJc w:val="left"/>
      <w:pPr>
        <w:ind w:left="1440" w:hanging="360"/>
      </w:pPr>
    </w:lvl>
    <w:lvl w:ilvl="2" w:tplc="81338012" w:tentative="1">
      <w:start w:val="1"/>
      <w:numFmt w:val="lowerRoman"/>
      <w:lvlText w:val="%3."/>
      <w:lvlJc w:val="right"/>
      <w:pPr>
        <w:ind w:left="2160" w:hanging="180"/>
      </w:pPr>
    </w:lvl>
    <w:lvl w:ilvl="3" w:tplc="81338012" w:tentative="1">
      <w:start w:val="1"/>
      <w:numFmt w:val="decimal"/>
      <w:lvlText w:val="%4."/>
      <w:lvlJc w:val="left"/>
      <w:pPr>
        <w:ind w:left="2880" w:hanging="360"/>
      </w:pPr>
    </w:lvl>
    <w:lvl w:ilvl="4" w:tplc="81338012" w:tentative="1">
      <w:start w:val="1"/>
      <w:numFmt w:val="lowerLetter"/>
      <w:lvlText w:val="%5."/>
      <w:lvlJc w:val="left"/>
      <w:pPr>
        <w:ind w:left="3600" w:hanging="360"/>
      </w:pPr>
    </w:lvl>
    <w:lvl w:ilvl="5" w:tplc="81338012" w:tentative="1">
      <w:start w:val="1"/>
      <w:numFmt w:val="lowerRoman"/>
      <w:lvlText w:val="%6."/>
      <w:lvlJc w:val="right"/>
      <w:pPr>
        <w:ind w:left="4320" w:hanging="180"/>
      </w:pPr>
    </w:lvl>
    <w:lvl w:ilvl="6" w:tplc="81338012" w:tentative="1">
      <w:start w:val="1"/>
      <w:numFmt w:val="decimal"/>
      <w:lvlText w:val="%7."/>
      <w:lvlJc w:val="left"/>
      <w:pPr>
        <w:ind w:left="5040" w:hanging="360"/>
      </w:pPr>
    </w:lvl>
    <w:lvl w:ilvl="7" w:tplc="81338012" w:tentative="1">
      <w:start w:val="1"/>
      <w:numFmt w:val="lowerLetter"/>
      <w:lvlText w:val="%8."/>
      <w:lvlJc w:val="left"/>
      <w:pPr>
        <w:ind w:left="5760" w:hanging="360"/>
      </w:pPr>
    </w:lvl>
    <w:lvl w:ilvl="8" w:tplc="8133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1">
    <w:multiLevelType w:val="hybridMultilevel"/>
    <w:lvl w:ilvl="0" w:tplc="85512438">
      <w:start w:val="1"/>
      <w:numFmt w:val="decimal"/>
      <w:lvlText w:val="%1."/>
      <w:lvlJc w:val="left"/>
      <w:pPr>
        <w:ind w:left="720" w:hanging="360"/>
      </w:pPr>
    </w:lvl>
    <w:lvl w:ilvl="1" w:tplc="85512438" w:tentative="1">
      <w:start w:val="1"/>
      <w:numFmt w:val="lowerLetter"/>
      <w:lvlText w:val="%2."/>
      <w:lvlJc w:val="left"/>
      <w:pPr>
        <w:ind w:left="1440" w:hanging="360"/>
      </w:pPr>
    </w:lvl>
    <w:lvl w:ilvl="2" w:tplc="85512438" w:tentative="1">
      <w:start w:val="1"/>
      <w:numFmt w:val="lowerRoman"/>
      <w:lvlText w:val="%3."/>
      <w:lvlJc w:val="right"/>
      <w:pPr>
        <w:ind w:left="2160" w:hanging="180"/>
      </w:pPr>
    </w:lvl>
    <w:lvl w:ilvl="3" w:tplc="85512438" w:tentative="1">
      <w:start w:val="1"/>
      <w:numFmt w:val="decimal"/>
      <w:lvlText w:val="%4."/>
      <w:lvlJc w:val="left"/>
      <w:pPr>
        <w:ind w:left="2880" w:hanging="360"/>
      </w:pPr>
    </w:lvl>
    <w:lvl w:ilvl="4" w:tplc="85512438" w:tentative="1">
      <w:start w:val="1"/>
      <w:numFmt w:val="lowerLetter"/>
      <w:lvlText w:val="%5."/>
      <w:lvlJc w:val="left"/>
      <w:pPr>
        <w:ind w:left="3600" w:hanging="360"/>
      </w:pPr>
    </w:lvl>
    <w:lvl w:ilvl="5" w:tplc="85512438" w:tentative="1">
      <w:start w:val="1"/>
      <w:numFmt w:val="lowerRoman"/>
      <w:lvlText w:val="%6."/>
      <w:lvlJc w:val="right"/>
      <w:pPr>
        <w:ind w:left="4320" w:hanging="180"/>
      </w:pPr>
    </w:lvl>
    <w:lvl w:ilvl="6" w:tplc="85512438" w:tentative="1">
      <w:start w:val="1"/>
      <w:numFmt w:val="decimal"/>
      <w:lvlText w:val="%7."/>
      <w:lvlJc w:val="left"/>
      <w:pPr>
        <w:ind w:left="5040" w:hanging="360"/>
      </w:pPr>
    </w:lvl>
    <w:lvl w:ilvl="7" w:tplc="85512438" w:tentative="1">
      <w:start w:val="1"/>
      <w:numFmt w:val="lowerLetter"/>
      <w:lvlText w:val="%8."/>
      <w:lvlJc w:val="left"/>
      <w:pPr>
        <w:ind w:left="5760" w:hanging="360"/>
      </w:pPr>
    </w:lvl>
    <w:lvl w:ilvl="8" w:tplc="8551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0">
    <w:multiLevelType w:val="hybridMultilevel"/>
    <w:lvl w:ilvl="0" w:tplc="32980161">
      <w:start w:val="1"/>
      <w:numFmt w:val="decimal"/>
      <w:lvlText w:val="%1."/>
      <w:lvlJc w:val="left"/>
      <w:pPr>
        <w:ind w:left="720" w:hanging="360"/>
      </w:pPr>
    </w:lvl>
    <w:lvl w:ilvl="1" w:tplc="32980161" w:tentative="1">
      <w:start w:val="1"/>
      <w:numFmt w:val="lowerLetter"/>
      <w:lvlText w:val="%2."/>
      <w:lvlJc w:val="left"/>
      <w:pPr>
        <w:ind w:left="1440" w:hanging="360"/>
      </w:pPr>
    </w:lvl>
    <w:lvl w:ilvl="2" w:tplc="32980161" w:tentative="1">
      <w:start w:val="1"/>
      <w:numFmt w:val="lowerRoman"/>
      <w:lvlText w:val="%3."/>
      <w:lvlJc w:val="right"/>
      <w:pPr>
        <w:ind w:left="2160" w:hanging="180"/>
      </w:pPr>
    </w:lvl>
    <w:lvl w:ilvl="3" w:tplc="32980161" w:tentative="1">
      <w:start w:val="1"/>
      <w:numFmt w:val="decimal"/>
      <w:lvlText w:val="%4."/>
      <w:lvlJc w:val="left"/>
      <w:pPr>
        <w:ind w:left="2880" w:hanging="360"/>
      </w:pPr>
    </w:lvl>
    <w:lvl w:ilvl="4" w:tplc="32980161" w:tentative="1">
      <w:start w:val="1"/>
      <w:numFmt w:val="lowerLetter"/>
      <w:lvlText w:val="%5."/>
      <w:lvlJc w:val="left"/>
      <w:pPr>
        <w:ind w:left="3600" w:hanging="360"/>
      </w:pPr>
    </w:lvl>
    <w:lvl w:ilvl="5" w:tplc="32980161" w:tentative="1">
      <w:start w:val="1"/>
      <w:numFmt w:val="lowerRoman"/>
      <w:lvlText w:val="%6."/>
      <w:lvlJc w:val="right"/>
      <w:pPr>
        <w:ind w:left="4320" w:hanging="180"/>
      </w:pPr>
    </w:lvl>
    <w:lvl w:ilvl="6" w:tplc="32980161" w:tentative="1">
      <w:start w:val="1"/>
      <w:numFmt w:val="decimal"/>
      <w:lvlText w:val="%7."/>
      <w:lvlJc w:val="left"/>
      <w:pPr>
        <w:ind w:left="5040" w:hanging="360"/>
      </w:pPr>
    </w:lvl>
    <w:lvl w:ilvl="7" w:tplc="32980161" w:tentative="1">
      <w:start w:val="1"/>
      <w:numFmt w:val="lowerLetter"/>
      <w:lvlText w:val="%8."/>
      <w:lvlJc w:val="left"/>
      <w:pPr>
        <w:ind w:left="5760" w:hanging="360"/>
      </w:pPr>
    </w:lvl>
    <w:lvl w:ilvl="8" w:tplc="3298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9">
    <w:multiLevelType w:val="hybridMultilevel"/>
    <w:lvl w:ilvl="0" w:tplc="27949971">
      <w:start w:val="1"/>
      <w:numFmt w:val="decimal"/>
      <w:lvlText w:val="%1."/>
      <w:lvlJc w:val="left"/>
      <w:pPr>
        <w:ind w:left="720" w:hanging="360"/>
      </w:pPr>
    </w:lvl>
    <w:lvl w:ilvl="1" w:tplc="27949971" w:tentative="1">
      <w:start w:val="1"/>
      <w:numFmt w:val="lowerLetter"/>
      <w:lvlText w:val="%2."/>
      <w:lvlJc w:val="left"/>
      <w:pPr>
        <w:ind w:left="1440" w:hanging="360"/>
      </w:pPr>
    </w:lvl>
    <w:lvl w:ilvl="2" w:tplc="27949971" w:tentative="1">
      <w:start w:val="1"/>
      <w:numFmt w:val="lowerRoman"/>
      <w:lvlText w:val="%3."/>
      <w:lvlJc w:val="right"/>
      <w:pPr>
        <w:ind w:left="2160" w:hanging="180"/>
      </w:pPr>
    </w:lvl>
    <w:lvl w:ilvl="3" w:tplc="27949971" w:tentative="1">
      <w:start w:val="1"/>
      <w:numFmt w:val="decimal"/>
      <w:lvlText w:val="%4."/>
      <w:lvlJc w:val="left"/>
      <w:pPr>
        <w:ind w:left="2880" w:hanging="360"/>
      </w:pPr>
    </w:lvl>
    <w:lvl w:ilvl="4" w:tplc="27949971" w:tentative="1">
      <w:start w:val="1"/>
      <w:numFmt w:val="lowerLetter"/>
      <w:lvlText w:val="%5."/>
      <w:lvlJc w:val="left"/>
      <w:pPr>
        <w:ind w:left="3600" w:hanging="360"/>
      </w:pPr>
    </w:lvl>
    <w:lvl w:ilvl="5" w:tplc="27949971" w:tentative="1">
      <w:start w:val="1"/>
      <w:numFmt w:val="lowerRoman"/>
      <w:lvlText w:val="%6."/>
      <w:lvlJc w:val="right"/>
      <w:pPr>
        <w:ind w:left="4320" w:hanging="180"/>
      </w:pPr>
    </w:lvl>
    <w:lvl w:ilvl="6" w:tplc="27949971" w:tentative="1">
      <w:start w:val="1"/>
      <w:numFmt w:val="decimal"/>
      <w:lvlText w:val="%7."/>
      <w:lvlJc w:val="left"/>
      <w:pPr>
        <w:ind w:left="5040" w:hanging="360"/>
      </w:pPr>
    </w:lvl>
    <w:lvl w:ilvl="7" w:tplc="27949971" w:tentative="1">
      <w:start w:val="1"/>
      <w:numFmt w:val="lowerLetter"/>
      <w:lvlText w:val="%8."/>
      <w:lvlJc w:val="left"/>
      <w:pPr>
        <w:ind w:left="5760" w:hanging="360"/>
      </w:pPr>
    </w:lvl>
    <w:lvl w:ilvl="8" w:tplc="2794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8">
    <w:multiLevelType w:val="hybridMultilevel"/>
    <w:lvl w:ilvl="0" w:tplc="55656204">
      <w:start w:val="1"/>
      <w:numFmt w:val="decimal"/>
      <w:lvlText w:val="%1."/>
      <w:lvlJc w:val="left"/>
      <w:pPr>
        <w:ind w:left="720" w:hanging="360"/>
      </w:pPr>
    </w:lvl>
    <w:lvl w:ilvl="1" w:tplc="55656204" w:tentative="1">
      <w:start w:val="1"/>
      <w:numFmt w:val="lowerLetter"/>
      <w:lvlText w:val="%2."/>
      <w:lvlJc w:val="left"/>
      <w:pPr>
        <w:ind w:left="1440" w:hanging="360"/>
      </w:pPr>
    </w:lvl>
    <w:lvl w:ilvl="2" w:tplc="55656204" w:tentative="1">
      <w:start w:val="1"/>
      <w:numFmt w:val="lowerRoman"/>
      <w:lvlText w:val="%3."/>
      <w:lvlJc w:val="right"/>
      <w:pPr>
        <w:ind w:left="2160" w:hanging="180"/>
      </w:pPr>
    </w:lvl>
    <w:lvl w:ilvl="3" w:tplc="55656204" w:tentative="1">
      <w:start w:val="1"/>
      <w:numFmt w:val="decimal"/>
      <w:lvlText w:val="%4."/>
      <w:lvlJc w:val="left"/>
      <w:pPr>
        <w:ind w:left="2880" w:hanging="360"/>
      </w:pPr>
    </w:lvl>
    <w:lvl w:ilvl="4" w:tplc="55656204" w:tentative="1">
      <w:start w:val="1"/>
      <w:numFmt w:val="lowerLetter"/>
      <w:lvlText w:val="%5."/>
      <w:lvlJc w:val="left"/>
      <w:pPr>
        <w:ind w:left="3600" w:hanging="360"/>
      </w:pPr>
    </w:lvl>
    <w:lvl w:ilvl="5" w:tplc="55656204" w:tentative="1">
      <w:start w:val="1"/>
      <w:numFmt w:val="lowerRoman"/>
      <w:lvlText w:val="%6."/>
      <w:lvlJc w:val="right"/>
      <w:pPr>
        <w:ind w:left="4320" w:hanging="180"/>
      </w:pPr>
    </w:lvl>
    <w:lvl w:ilvl="6" w:tplc="55656204" w:tentative="1">
      <w:start w:val="1"/>
      <w:numFmt w:val="decimal"/>
      <w:lvlText w:val="%7."/>
      <w:lvlJc w:val="left"/>
      <w:pPr>
        <w:ind w:left="5040" w:hanging="360"/>
      </w:pPr>
    </w:lvl>
    <w:lvl w:ilvl="7" w:tplc="55656204" w:tentative="1">
      <w:start w:val="1"/>
      <w:numFmt w:val="lowerLetter"/>
      <w:lvlText w:val="%8."/>
      <w:lvlJc w:val="left"/>
      <w:pPr>
        <w:ind w:left="5760" w:hanging="360"/>
      </w:pPr>
    </w:lvl>
    <w:lvl w:ilvl="8" w:tplc="556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7">
    <w:multiLevelType w:val="hybridMultilevel"/>
    <w:lvl w:ilvl="0" w:tplc="56532308">
      <w:start w:val="1"/>
      <w:numFmt w:val="decimal"/>
      <w:lvlText w:val="%1."/>
      <w:lvlJc w:val="left"/>
      <w:pPr>
        <w:ind w:left="720" w:hanging="360"/>
      </w:pPr>
    </w:lvl>
    <w:lvl w:ilvl="1" w:tplc="56532308" w:tentative="1">
      <w:start w:val="1"/>
      <w:numFmt w:val="lowerLetter"/>
      <w:lvlText w:val="%2."/>
      <w:lvlJc w:val="left"/>
      <w:pPr>
        <w:ind w:left="1440" w:hanging="360"/>
      </w:pPr>
    </w:lvl>
    <w:lvl w:ilvl="2" w:tplc="56532308" w:tentative="1">
      <w:start w:val="1"/>
      <w:numFmt w:val="lowerRoman"/>
      <w:lvlText w:val="%3."/>
      <w:lvlJc w:val="right"/>
      <w:pPr>
        <w:ind w:left="2160" w:hanging="180"/>
      </w:pPr>
    </w:lvl>
    <w:lvl w:ilvl="3" w:tplc="56532308" w:tentative="1">
      <w:start w:val="1"/>
      <w:numFmt w:val="decimal"/>
      <w:lvlText w:val="%4."/>
      <w:lvlJc w:val="left"/>
      <w:pPr>
        <w:ind w:left="2880" w:hanging="360"/>
      </w:pPr>
    </w:lvl>
    <w:lvl w:ilvl="4" w:tplc="56532308" w:tentative="1">
      <w:start w:val="1"/>
      <w:numFmt w:val="lowerLetter"/>
      <w:lvlText w:val="%5."/>
      <w:lvlJc w:val="left"/>
      <w:pPr>
        <w:ind w:left="3600" w:hanging="360"/>
      </w:pPr>
    </w:lvl>
    <w:lvl w:ilvl="5" w:tplc="56532308" w:tentative="1">
      <w:start w:val="1"/>
      <w:numFmt w:val="lowerRoman"/>
      <w:lvlText w:val="%6."/>
      <w:lvlJc w:val="right"/>
      <w:pPr>
        <w:ind w:left="4320" w:hanging="180"/>
      </w:pPr>
    </w:lvl>
    <w:lvl w:ilvl="6" w:tplc="56532308" w:tentative="1">
      <w:start w:val="1"/>
      <w:numFmt w:val="decimal"/>
      <w:lvlText w:val="%7."/>
      <w:lvlJc w:val="left"/>
      <w:pPr>
        <w:ind w:left="5040" w:hanging="360"/>
      </w:pPr>
    </w:lvl>
    <w:lvl w:ilvl="7" w:tplc="56532308" w:tentative="1">
      <w:start w:val="1"/>
      <w:numFmt w:val="lowerLetter"/>
      <w:lvlText w:val="%8."/>
      <w:lvlJc w:val="left"/>
      <w:pPr>
        <w:ind w:left="5760" w:hanging="360"/>
      </w:pPr>
    </w:lvl>
    <w:lvl w:ilvl="8" w:tplc="5653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6">
    <w:multiLevelType w:val="hybridMultilevel"/>
    <w:lvl w:ilvl="0" w:tplc="55901776">
      <w:start w:val="1"/>
      <w:numFmt w:val="decimal"/>
      <w:lvlText w:val="%1."/>
      <w:lvlJc w:val="left"/>
      <w:pPr>
        <w:ind w:left="720" w:hanging="360"/>
      </w:pPr>
    </w:lvl>
    <w:lvl w:ilvl="1" w:tplc="55901776" w:tentative="1">
      <w:start w:val="1"/>
      <w:numFmt w:val="lowerLetter"/>
      <w:lvlText w:val="%2."/>
      <w:lvlJc w:val="left"/>
      <w:pPr>
        <w:ind w:left="1440" w:hanging="360"/>
      </w:pPr>
    </w:lvl>
    <w:lvl w:ilvl="2" w:tplc="55901776" w:tentative="1">
      <w:start w:val="1"/>
      <w:numFmt w:val="lowerRoman"/>
      <w:lvlText w:val="%3."/>
      <w:lvlJc w:val="right"/>
      <w:pPr>
        <w:ind w:left="2160" w:hanging="180"/>
      </w:pPr>
    </w:lvl>
    <w:lvl w:ilvl="3" w:tplc="55901776" w:tentative="1">
      <w:start w:val="1"/>
      <w:numFmt w:val="decimal"/>
      <w:lvlText w:val="%4."/>
      <w:lvlJc w:val="left"/>
      <w:pPr>
        <w:ind w:left="2880" w:hanging="360"/>
      </w:pPr>
    </w:lvl>
    <w:lvl w:ilvl="4" w:tplc="55901776" w:tentative="1">
      <w:start w:val="1"/>
      <w:numFmt w:val="lowerLetter"/>
      <w:lvlText w:val="%5."/>
      <w:lvlJc w:val="left"/>
      <w:pPr>
        <w:ind w:left="3600" w:hanging="360"/>
      </w:pPr>
    </w:lvl>
    <w:lvl w:ilvl="5" w:tplc="55901776" w:tentative="1">
      <w:start w:val="1"/>
      <w:numFmt w:val="lowerRoman"/>
      <w:lvlText w:val="%6."/>
      <w:lvlJc w:val="right"/>
      <w:pPr>
        <w:ind w:left="4320" w:hanging="180"/>
      </w:pPr>
    </w:lvl>
    <w:lvl w:ilvl="6" w:tplc="55901776" w:tentative="1">
      <w:start w:val="1"/>
      <w:numFmt w:val="decimal"/>
      <w:lvlText w:val="%7."/>
      <w:lvlJc w:val="left"/>
      <w:pPr>
        <w:ind w:left="5040" w:hanging="360"/>
      </w:pPr>
    </w:lvl>
    <w:lvl w:ilvl="7" w:tplc="55901776" w:tentative="1">
      <w:start w:val="1"/>
      <w:numFmt w:val="lowerLetter"/>
      <w:lvlText w:val="%8."/>
      <w:lvlJc w:val="left"/>
      <w:pPr>
        <w:ind w:left="5760" w:hanging="360"/>
      </w:pPr>
    </w:lvl>
    <w:lvl w:ilvl="8" w:tplc="5590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5">
    <w:multiLevelType w:val="hybridMultilevel"/>
    <w:lvl w:ilvl="0" w:tplc="29704079">
      <w:start w:val="1"/>
      <w:numFmt w:val="decimal"/>
      <w:lvlText w:val="%1."/>
      <w:lvlJc w:val="left"/>
      <w:pPr>
        <w:ind w:left="720" w:hanging="360"/>
      </w:pPr>
    </w:lvl>
    <w:lvl w:ilvl="1" w:tplc="29704079" w:tentative="1">
      <w:start w:val="1"/>
      <w:numFmt w:val="lowerLetter"/>
      <w:lvlText w:val="%2."/>
      <w:lvlJc w:val="left"/>
      <w:pPr>
        <w:ind w:left="1440" w:hanging="360"/>
      </w:pPr>
    </w:lvl>
    <w:lvl w:ilvl="2" w:tplc="29704079" w:tentative="1">
      <w:start w:val="1"/>
      <w:numFmt w:val="lowerRoman"/>
      <w:lvlText w:val="%3."/>
      <w:lvlJc w:val="right"/>
      <w:pPr>
        <w:ind w:left="2160" w:hanging="180"/>
      </w:pPr>
    </w:lvl>
    <w:lvl w:ilvl="3" w:tplc="29704079" w:tentative="1">
      <w:start w:val="1"/>
      <w:numFmt w:val="decimal"/>
      <w:lvlText w:val="%4."/>
      <w:lvlJc w:val="left"/>
      <w:pPr>
        <w:ind w:left="2880" w:hanging="360"/>
      </w:pPr>
    </w:lvl>
    <w:lvl w:ilvl="4" w:tplc="29704079" w:tentative="1">
      <w:start w:val="1"/>
      <w:numFmt w:val="lowerLetter"/>
      <w:lvlText w:val="%5."/>
      <w:lvlJc w:val="left"/>
      <w:pPr>
        <w:ind w:left="3600" w:hanging="360"/>
      </w:pPr>
    </w:lvl>
    <w:lvl w:ilvl="5" w:tplc="29704079" w:tentative="1">
      <w:start w:val="1"/>
      <w:numFmt w:val="lowerRoman"/>
      <w:lvlText w:val="%6."/>
      <w:lvlJc w:val="right"/>
      <w:pPr>
        <w:ind w:left="4320" w:hanging="180"/>
      </w:pPr>
    </w:lvl>
    <w:lvl w:ilvl="6" w:tplc="29704079" w:tentative="1">
      <w:start w:val="1"/>
      <w:numFmt w:val="decimal"/>
      <w:lvlText w:val="%7."/>
      <w:lvlJc w:val="left"/>
      <w:pPr>
        <w:ind w:left="5040" w:hanging="360"/>
      </w:pPr>
    </w:lvl>
    <w:lvl w:ilvl="7" w:tplc="29704079" w:tentative="1">
      <w:start w:val="1"/>
      <w:numFmt w:val="lowerLetter"/>
      <w:lvlText w:val="%8."/>
      <w:lvlJc w:val="left"/>
      <w:pPr>
        <w:ind w:left="5760" w:hanging="360"/>
      </w:pPr>
    </w:lvl>
    <w:lvl w:ilvl="8" w:tplc="2970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55225978">
      <w:start w:val="1"/>
      <w:numFmt w:val="decimal"/>
      <w:lvlText w:val="%1."/>
      <w:lvlJc w:val="left"/>
      <w:pPr>
        <w:ind w:left="720" w:hanging="360"/>
      </w:pPr>
    </w:lvl>
    <w:lvl w:ilvl="1" w:tplc="55225978" w:tentative="1">
      <w:start w:val="1"/>
      <w:numFmt w:val="lowerLetter"/>
      <w:lvlText w:val="%2."/>
      <w:lvlJc w:val="left"/>
      <w:pPr>
        <w:ind w:left="1440" w:hanging="360"/>
      </w:pPr>
    </w:lvl>
    <w:lvl w:ilvl="2" w:tplc="55225978" w:tentative="1">
      <w:start w:val="1"/>
      <w:numFmt w:val="lowerRoman"/>
      <w:lvlText w:val="%3."/>
      <w:lvlJc w:val="right"/>
      <w:pPr>
        <w:ind w:left="2160" w:hanging="180"/>
      </w:pPr>
    </w:lvl>
    <w:lvl w:ilvl="3" w:tplc="55225978" w:tentative="1">
      <w:start w:val="1"/>
      <w:numFmt w:val="decimal"/>
      <w:lvlText w:val="%4."/>
      <w:lvlJc w:val="left"/>
      <w:pPr>
        <w:ind w:left="2880" w:hanging="360"/>
      </w:pPr>
    </w:lvl>
    <w:lvl w:ilvl="4" w:tplc="55225978" w:tentative="1">
      <w:start w:val="1"/>
      <w:numFmt w:val="lowerLetter"/>
      <w:lvlText w:val="%5."/>
      <w:lvlJc w:val="left"/>
      <w:pPr>
        <w:ind w:left="3600" w:hanging="360"/>
      </w:pPr>
    </w:lvl>
    <w:lvl w:ilvl="5" w:tplc="55225978" w:tentative="1">
      <w:start w:val="1"/>
      <w:numFmt w:val="lowerRoman"/>
      <w:lvlText w:val="%6."/>
      <w:lvlJc w:val="right"/>
      <w:pPr>
        <w:ind w:left="4320" w:hanging="180"/>
      </w:pPr>
    </w:lvl>
    <w:lvl w:ilvl="6" w:tplc="55225978" w:tentative="1">
      <w:start w:val="1"/>
      <w:numFmt w:val="decimal"/>
      <w:lvlText w:val="%7."/>
      <w:lvlJc w:val="left"/>
      <w:pPr>
        <w:ind w:left="5040" w:hanging="360"/>
      </w:pPr>
    </w:lvl>
    <w:lvl w:ilvl="7" w:tplc="55225978" w:tentative="1">
      <w:start w:val="1"/>
      <w:numFmt w:val="lowerLetter"/>
      <w:lvlText w:val="%8."/>
      <w:lvlJc w:val="left"/>
      <w:pPr>
        <w:ind w:left="5760" w:hanging="360"/>
      </w:pPr>
    </w:lvl>
    <w:lvl w:ilvl="8" w:tplc="5522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47958184">
      <w:start w:val="1"/>
      <w:numFmt w:val="decimal"/>
      <w:lvlText w:val="%1."/>
      <w:lvlJc w:val="left"/>
      <w:pPr>
        <w:ind w:left="720" w:hanging="360"/>
      </w:pPr>
    </w:lvl>
    <w:lvl w:ilvl="1" w:tplc="47958184" w:tentative="1">
      <w:start w:val="1"/>
      <w:numFmt w:val="lowerLetter"/>
      <w:lvlText w:val="%2."/>
      <w:lvlJc w:val="left"/>
      <w:pPr>
        <w:ind w:left="1440" w:hanging="360"/>
      </w:pPr>
    </w:lvl>
    <w:lvl w:ilvl="2" w:tplc="47958184" w:tentative="1">
      <w:start w:val="1"/>
      <w:numFmt w:val="lowerRoman"/>
      <w:lvlText w:val="%3."/>
      <w:lvlJc w:val="right"/>
      <w:pPr>
        <w:ind w:left="2160" w:hanging="180"/>
      </w:pPr>
    </w:lvl>
    <w:lvl w:ilvl="3" w:tplc="47958184" w:tentative="1">
      <w:start w:val="1"/>
      <w:numFmt w:val="decimal"/>
      <w:lvlText w:val="%4."/>
      <w:lvlJc w:val="left"/>
      <w:pPr>
        <w:ind w:left="2880" w:hanging="360"/>
      </w:pPr>
    </w:lvl>
    <w:lvl w:ilvl="4" w:tplc="47958184" w:tentative="1">
      <w:start w:val="1"/>
      <w:numFmt w:val="lowerLetter"/>
      <w:lvlText w:val="%5."/>
      <w:lvlJc w:val="left"/>
      <w:pPr>
        <w:ind w:left="3600" w:hanging="360"/>
      </w:pPr>
    </w:lvl>
    <w:lvl w:ilvl="5" w:tplc="47958184" w:tentative="1">
      <w:start w:val="1"/>
      <w:numFmt w:val="lowerRoman"/>
      <w:lvlText w:val="%6."/>
      <w:lvlJc w:val="right"/>
      <w:pPr>
        <w:ind w:left="4320" w:hanging="180"/>
      </w:pPr>
    </w:lvl>
    <w:lvl w:ilvl="6" w:tplc="47958184" w:tentative="1">
      <w:start w:val="1"/>
      <w:numFmt w:val="decimal"/>
      <w:lvlText w:val="%7."/>
      <w:lvlJc w:val="left"/>
      <w:pPr>
        <w:ind w:left="5040" w:hanging="360"/>
      </w:pPr>
    </w:lvl>
    <w:lvl w:ilvl="7" w:tplc="47958184" w:tentative="1">
      <w:start w:val="1"/>
      <w:numFmt w:val="lowerLetter"/>
      <w:lvlText w:val="%8."/>
      <w:lvlJc w:val="left"/>
      <w:pPr>
        <w:ind w:left="5760" w:hanging="360"/>
      </w:pPr>
    </w:lvl>
    <w:lvl w:ilvl="8" w:tplc="4795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2">
    <w:multiLevelType w:val="hybridMultilevel"/>
    <w:lvl w:ilvl="0" w:tplc="74055538">
      <w:start w:val="1"/>
      <w:numFmt w:val="decimal"/>
      <w:lvlText w:val="%1."/>
      <w:lvlJc w:val="left"/>
      <w:pPr>
        <w:ind w:left="720" w:hanging="360"/>
      </w:pPr>
    </w:lvl>
    <w:lvl w:ilvl="1" w:tplc="74055538" w:tentative="1">
      <w:start w:val="1"/>
      <w:numFmt w:val="lowerLetter"/>
      <w:lvlText w:val="%2."/>
      <w:lvlJc w:val="left"/>
      <w:pPr>
        <w:ind w:left="1440" w:hanging="360"/>
      </w:pPr>
    </w:lvl>
    <w:lvl w:ilvl="2" w:tplc="74055538" w:tentative="1">
      <w:start w:val="1"/>
      <w:numFmt w:val="lowerRoman"/>
      <w:lvlText w:val="%3."/>
      <w:lvlJc w:val="right"/>
      <w:pPr>
        <w:ind w:left="2160" w:hanging="180"/>
      </w:pPr>
    </w:lvl>
    <w:lvl w:ilvl="3" w:tplc="74055538" w:tentative="1">
      <w:start w:val="1"/>
      <w:numFmt w:val="decimal"/>
      <w:lvlText w:val="%4."/>
      <w:lvlJc w:val="left"/>
      <w:pPr>
        <w:ind w:left="2880" w:hanging="360"/>
      </w:pPr>
    </w:lvl>
    <w:lvl w:ilvl="4" w:tplc="74055538" w:tentative="1">
      <w:start w:val="1"/>
      <w:numFmt w:val="lowerLetter"/>
      <w:lvlText w:val="%5."/>
      <w:lvlJc w:val="left"/>
      <w:pPr>
        <w:ind w:left="3600" w:hanging="360"/>
      </w:pPr>
    </w:lvl>
    <w:lvl w:ilvl="5" w:tplc="74055538" w:tentative="1">
      <w:start w:val="1"/>
      <w:numFmt w:val="lowerRoman"/>
      <w:lvlText w:val="%6."/>
      <w:lvlJc w:val="right"/>
      <w:pPr>
        <w:ind w:left="4320" w:hanging="180"/>
      </w:pPr>
    </w:lvl>
    <w:lvl w:ilvl="6" w:tplc="74055538" w:tentative="1">
      <w:start w:val="1"/>
      <w:numFmt w:val="decimal"/>
      <w:lvlText w:val="%7."/>
      <w:lvlJc w:val="left"/>
      <w:pPr>
        <w:ind w:left="5040" w:hanging="360"/>
      </w:pPr>
    </w:lvl>
    <w:lvl w:ilvl="7" w:tplc="74055538" w:tentative="1">
      <w:start w:val="1"/>
      <w:numFmt w:val="lowerLetter"/>
      <w:lvlText w:val="%8."/>
      <w:lvlJc w:val="left"/>
      <w:pPr>
        <w:ind w:left="5760" w:hanging="360"/>
      </w:pPr>
    </w:lvl>
    <w:lvl w:ilvl="8" w:tplc="7405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1">
    <w:multiLevelType w:val="hybridMultilevel"/>
    <w:lvl w:ilvl="0" w:tplc="74878479">
      <w:start w:val="1"/>
      <w:numFmt w:val="decimal"/>
      <w:lvlText w:val="%1."/>
      <w:lvlJc w:val="left"/>
      <w:pPr>
        <w:ind w:left="720" w:hanging="360"/>
      </w:pPr>
    </w:lvl>
    <w:lvl w:ilvl="1" w:tplc="74878479" w:tentative="1">
      <w:start w:val="1"/>
      <w:numFmt w:val="lowerLetter"/>
      <w:lvlText w:val="%2."/>
      <w:lvlJc w:val="left"/>
      <w:pPr>
        <w:ind w:left="1440" w:hanging="360"/>
      </w:pPr>
    </w:lvl>
    <w:lvl w:ilvl="2" w:tplc="74878479" w:tentative="1">
      <w:start w:val="1"/>
      <w:numFmt w:val="lowerRoman"/>
      <w:lvlText w:val="%3."/>
      <w:lvlJc w:val="right"/>
      <w:pPr>
        <w:ind w:left="2160" w:hanging="180"/>
      </w:pPr>
    </w:lvl>
    <w:lvl w:ilvl="3" w:tplc="74878479" w:tentative="1">
      <w:start w:val="1"/>
      <w:numFmt w:val="decimal"/>
      <w:lvlText w:val="%4."/>
      <w:lvlJc w:val="left"/>
      <w:pPr>
        <w:ind w:left="2880" w:hanging="360"/>
      </w:pPr>
    </w:lvl>
    <w:lvl w:ilvl="4" w:tplc="74878479" w:tentative="1">
      <w:start w:val="1"/>
      <w:numFmt w:val="lowerLetter"/>
      <w:lvlText w:val="%5."/>
      <w:lvlJc w:val="left"/>
      <w:pPr>
        <w:ind w:left="3600" w:hanging="360"/>
      </w:pPr>
    </w:lvl>
    <w:lvl w:ilvl="5" w:tplc="74878479" w:tentative="1">
      <w:start w:val="1"/>
      <w:numFmt w:val="lowerRoman"/>
      <w:lvlText w:val="%6."/>
      <w:lvlJc w:val="right"/>
      <w:pPr>
        <w:ind w:left="4320" w:hanging="180"/>
      </w:pPr>
    </w:lvl>
    <w:lvl w:ilvl="6" w:tplc="74878479" w:tentative="1">
      <w:start w:val="1"/>
      <w:numFmt w:val="decimal"/>
      <w:lvlText w:val="%7."/>
      <w:lvlJc w:val="left"/>
      <w:pPr>
        <w:ind w:left="5040" w:hanging="360"/>
      </w:pPr>
    </w:lvl>
    <w:lvl w:ilvl="7" w:tplc="74878479" w:tentative="1">
      <w:start w:val="1"/>
      <w:numFmt w:val="lowerLetter"/>
      <w:lvlText w:val="%8."/>
      <w:lvlJc w:val="left"/>
      <w:pPr>
        <w:ind w:left="5760" w:hanging="360"/>
      </w:pPr>
    </w:lvl>
    <w:lvl w:ilvl="8" w:tplc="7487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0">
    <w:multiLevelType w:val="hybridMultilevel"/>
    <w:lvl w:ilvl="0" w:tplc="11932670">
      <w:start w:val="1"/>
      <w:numFmt w:val="decimal"/>
      <w:lvlText w:val="%1."/>
      <w:lvlJc w:val="left"/>
      <w:pPr>
        <w:ind w:left="720" w:hanging="360"/>
      </w:pPr>
    </w:lvl>
    <w:lvl w:ilvl="1" w:tplc="11932670" w:tentative="1">
      <w:start w:val="1"/>
      <w:numFmt w:val="lowerLetter"/>
      <w:lvlText w:val="%2."/>
      <w:lvlJc w:val="left"/>
      <w:pPr>
        <w:ind w:left="1440" w:hanging="360"/>
      </w:pPr>
    </w:lvl>
    <w:lvl w:ilvl="2" w:tplc="11932670" w:tentative="1">
      <w:start w:val="1"/>
      <w:numFmt w:val="lowerRoman"/>
      <w:lvlText w:val="%3."/>
      <w:lvlJc w:val="right"/>
      <w:pPr>
        <w:ind w:left="2160" w:hanging="180"/>
      </w:pPr>
    </w:lvl>
    <w:lvl w:ilvl="3" w:tplc="11932670" w:tentative="1">
      <w:start w:val="1"/>
      <w:numFmt w:val="decimal"/>
      <w:lvlText w:val="%4."/>
      <w:lvlJc w:val="left"/>
      <w:pPr>
        <w:ind w:left="2880" w:hanging="360"/>
      </w:pPr>
    </w:lvl>
    <w:lvl w:ilvl="4" w:tplc="11932670" w:tentative="1">
      <w:start w:val="1"/>
      <w:numFmt w:val="lowerLetter"/>
      <w:lvlText w:val="%5."/>
      <w:lvlJc w:val="left"/>
      <w:pPr>
        <w:ind w:left="3600" w:hanging="360"/>
      </w:pPr>
    </w:lvl>
    <w:lvl w:ilvl="5" w:tplc="11932670" w:tentative="1">
      <w:start w:val="1"/>
      <w:numFmt w:val="lowerRoman"/>
      <w:lvlText w:val="%6."/>
      <w:lvlJc w:val="right"/>
      <w:pPr>
        <w:ind w:left="4320" w:hanging="180"/>
      </w:pPr>
    </w:lvl>
    <w:lvl w:ilvl="6" w:tplc="11932670" w:tentative="1">
      <w:start w:val="1"/>
      <w:numFmt w:val="decimal"/>
      <w:lvlText w:val="%7."/>
      <w:lvlJc w:val="left"/>
      <w:pPr>
        <w:ind w:left="5040" w:hanging="360"/>
      </w:pPr>
    </w:lvl>
    <w:lvl w:ilvl="7" w:tplc="11932670" w:tentative="1">
      <w:start w:val="1"/>
      <w:numFmt w:val="lowerLetter"/>
      <w:lvlText w:val="%8."/>
      <w:lvlJc w:val="left"/>
      <w:pPr>
        <w:ind w:left="5760" w:hanging="360"/>
      </w:pPr>
    </w:lvl>
    <w:lvl w:ilvl="8" w:tplc="1193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9">
    <w:multiLevelType w:val="hybridMultilevel"/>
    <w:lvl w:ilvl="0" w:tplc="96603994">
      <w:start w:val="1"/>
      <w:numFmt w:val="decimal"/>
      <w:lvlText w:val="%1."/>
      <w:lvlJc w:val="left"/>
      <w:pPr>
        <w:ind w:left="720" w:hanging="360"/>
      </w:pPr>
    </w:lvl>
    <w:lvl w:ilvl="1" w:tplc="96603994" w:tentative="1">
      <w:start w:val="1"/>
      <w:numFmt w:val="lowerLetter"/>
      <w:lvlText w:val="%2."/>
      <w:lvlJc w:val="left"/>
      <w:pPr>
        <w:ind w:left="1440" w:hanging="360"/>
      </w:pPr>
    </w:lvl>
    <w:lvl w:ilvl="2" w:tplc="96603994" w:tentative="1">
      <w:start w:val="1"/>
      <w:numFmt w:val="lowerRoman"/>
      <w:lvlText w:val="%3."/>
      <w:lvlJc w:val="right"/>
      <w:pPr>
        <w:ind w:left="2160" w:hanging="180"/>
      </w:pPr>
    </w:lvl>
    <w:lvl w:ilvl="3" w:tplc="96603994" w:tentative="1">
      <w:start w:val="1"/>
      <w:numFmt w:val="decimal"/>
      <w:lvlText w:val="%4."/>
      <w:lvlJc w:val="left"/>
      <w:pPr>
        <w:ind w:left="2880" w:hanging="360"/>
      </w:pPr>
    </w:lvl>
    <w:lvl w:ilvl="4" w:tplc="96603994" w:tentative="1">
      <w:start w:val="1"/>
      <w:numFmt w:val="lowerLetter"/>
      <w:lvlText w:val="%5."/>
      <w:lvlJc w:val="left"/>
      <w:pPr>
        <w:ind w:left="3600" w:hanging="360"/>
      </w:pPr>
    </w:lvl>
    <w:lvl w:ilvl="5" w:tplc="96603994" w:tentative="1">
      <w:start w:val="1"/>
      <w:numFmt w:val="lowerRoman"/>
      <w:lvlText w:val="%6."/>
      <w:lvlJc w:val="right"/>
      <w:pPr>
        <w:ind w:left="4320" w:hanging="180"/>
      </w:pPr>
    </w:lvl>
    <w:lvl w:ilvl="6" w:tplc="96603994" w:tentative="1">
      <w:start w:val="1"/>
      <w:numFmt w:val="decimal"/>
      <w:lvlText w:val="%7."/>
      <w:lvlJc w:val="left"/>
      <w:pPr>
        <w:ind w:left="5040" w:hanging="360"/>
      </w:pPr>
    </w:lvl>
    <w:lvl w:ilvl="7" w:tplc="96603994" w:tentative="1">
      <w:start w:val="1"/>
      <w:numFmt w:val="lowerLetter"/>
      <w:lvlText w:val="%8."/>
      <w:lvlJc w:val="left"/>
      <w:pPr>
        <w:ind w:left="5760" w:hanging="360"/>
      </w:pPr>
    </w:lvl>
    <w:lvl w:ilvl="8" w:tplc="9660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8">
    <w:multiLevelType w:val="hybridMultilevel"/>
    <w:lvl w:ilvl="0" w:tplc="78967189">
      <w:start w:val="1"/>
      <w:numFmt w:val="decimal"/>
      <w:lvlText w:val="%1."/>
      <w:lvlJc w:val="left"/>
      <w:pPr>
        <w:ind w:left="720" w:hanging="360"/>
      </w:pPr>
    </w:lvl>
    <w:lvl w:ilvl="1" w:tplc="78967189" w:tentative="1">
      <w:start w:val="1"/>
      <w:numFmt w:val="lowerLetter"/>
      <w:lvlText w:val="%2."/>
      <w:lvlJc w:val="left"/>
      <w:pPr>
        <w:ind w:left="1440" w:hanging="360"/>
      </w:pPr>
    </w:lvl>
    <w:lvl w:ilvl="2" w:tplc="78967189" w:tentative="1">
      <w:start w:val="1"/>
      <w:numFmt w:val="lowerRoman"/>
      <w:lvlText w:val="%3."/>
      <w:lvlJc w:val="right"/>
      <w:pPr>
        <w:ind w:left="2160" w:hanging="180"/>
      </w:pPr>
    </w:lvl>
    <w:lvl w:ilvl="3" w:tplc="78967189" w:tentative="1">
      <w:start w:val="1"/>
      <w:numFmt w:val="decimal"/>
      <w:lvlText w:val="%4."/>
      <w:lvlJc w:val="left"/>
      <w:pPr>
        <w:ind w:left="2880" w:hanging="360"/>
      </w:pPr>
    </w:lvl>
    <w:lvl w:ilvl="4" w:tplc="78967189" w:tentative="1">
      <w:start w:val="1"/>
      <w:numFmt w:val="lowerLetter"/>
      <w:lvlText w:val="%5."/>
      <w:lvlJc w:val="left"/>
      <w:pPr>
        <w:ind w:left="3600" w:hanging="360"/>
      </w:pPr>
    </w:lvl>
    <w:lvl w:ilvl="5" w:tplc="78967189" w:tentative="1">
      <w:start w:val="1"/>
      <w:numFmt w:val="lowerRoman"/>
      <w:lvlText w:val="%6."/>
      <w:lvlJc w:val="right"/>
      <w:pPr>
        <w:ind w:left="4320" w:hanging="180"/>
      </w:pPr>
    </w:lvl>
    <w:lvl w:ilvl="6" w:tplc="78967189" w:tentative="1">
      <w:start w:val="1"/>
      <w:numFmt w:val="decimal"/>
      <w:lvlText w:val="%7."/>
      <w:lvlJc w:val="left"/>
      <w:pPr>
        <w:ind w:left="5040" w:hanging="360"/>
      </w:pPr>
    </w:lvl>
    <w:lvl w:ilvl="7" w:tplc="78967189" w:tentative="1">
      <w:start w:val="1"/>
      <w:numFmt w:val="lowerLetter"/>
      <w:lvlText w:val="%8."/>
      <w:lvlJc w:val="left"/>
      <w:pPr>
        <w:ind w:left="5760" w:hanging="360"/>
      </w:pPr>
    </w:lvl>
    <w:lvl w:ilvl="8" w:tplc="7896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90600991">
      <w:start w:val="1"/>
      <w:numFmt w:val="decimal"/>
      <w:lvlText w:val="%1."/>
      <w:lvlJc w:val="left"/>
      <w:pPr>
        <w:ind w:left="720" w:hanging="360"/>
      </w:pPr>
    </w:lvl>
    <w:lvl w:ilvl="1" w:tplc="90600991" w:tentative="1">
      <w:start w:val="1"/>
      <w:numFmt w:val="lowerLetter"/>
      <w:lvlText w:val="%2."/>
      <w:lvlJc w:val="left"/>
      <w:pPr>
        <w:ind w:left="1440" w:hanging="360"/>
      </w:pPr>
    </w:lvl>
    <w:lvl w:ilvl="2" w:tplc="90600991" w:tentative="1">
      <w:start w:val="1"/>
      <w:numFmt w:val="lowerRoman"/>
      <w:lvlText w:val="%3."/>
      <w:lvlJc w:val="right"/>
      <w:pPr>
        <w:ind w:left="2160" w:hanging="180"/>
      </w:pPr>
    </w:lvl>
    <w:lvl w:ilvl="3" w:tplc="90600991" w:tentative="1">
      <w:start w:val="1"/>
      <w:numFmt w:val="decimal"/>
      <w:lvlText w:val="%4."/>
      <w:lvlJc w:val="left"/>
      <w:pPr>
        <w:ind w:left="2880" w:hanging="360"/>
      </w:pPr>
    </w:lvl>
    <w:lvl w:ilvl="4" w:tplc="90600991" w:tentative="1">
      <w:start w:val="1"/>
      <w:numFmt w:val="lowerLetter"/>
      <w:lvlText w:val="%5."/>
      <w:lvlJc w:val="left"/>
      <w:pPr>
        <w:ind w:left="3600" w:hanging="360"/>
      </w:pPr>
    </w:lvl>
    <w:lvl w:ilvl="5" w:tplc="90600991" w:tentative="1">
      <w:start w:val="1"/>
      <w:numFmt w:val="lowerRoman"/>
      <w:lvlText w:val="%6."/>
      <w:lvlJc w:val="right"/>
      <w:pPr>
        <w:ind w:left="4320" w:hanging="180"/>
      </w:pPr>
    </w:lvl>
    <w:lvl w:ilvl="6" w:tplc="90600991" w:tentative="1">
      <w:start w:val="1"/>
      <w:numFmt w:val="decimal"/>
      <w:lvlText w:val="%7."/>
      <w:lvlJc w:val="left"/>
      <w:pPr>
        <w:ind w:left="5040" w:hanging="360"/>
      </w:pPr>
    </w:lvl>
    <w:lvl w:ilvl="7" w:tplc="90600991" w:tentative="1">
      <w:start w:val="1"/>
      <w:numFmt w:val="lowerLetter"/>
      <w:lvlText w:val="%8."/>
      <w:lvlJc w:val="left"/>
      <w:pPr>
        <w:ind w:left="5760" w:hanging="360"/>
      </w:pPr>
    </w:lvl>
    <w:lvl w:ilvl="8" w:tplc="90600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58184420">
      <w:start w:val="1"/>
      <w:numFmt w:val="decimal"/>
      <w:lvlText w:val="%1."/>
      <w:lvlJc w:val="left"/>
      <w:pPr>
        <w:ind w:left="720" w:hanging="360"/>
      </w:pPr>
    </w:lvl>
    <w:lvl w:ilvl="1" w:tplc="58184420" w:tentative="1">
      <w:start w:val="1"/>
      <w:numFmt w:val="lowerLetter"/>
      <w:lvlText w:val="%2."/>
      <w:lvlJc w:val="left"/>
      <w:pPr>
        <w:ind w:left="1440" w:hanging="360"/>
      </w:pPr>
    </w:lvl>
    <w:lvl w:ilvl="2" w:tplc="58184420" w:tentative="1">
      <w:start w:val="1"/>
      <w:numFmt w:val="lowerRoman"/>
      <w:lvlText w:val="%3."/>
      <w:lvlJc w:val="right"/>
      <w:pPr>
        <w:ind w:left="2160" w:hanging="180"/>
      </w:pPr>
    </w:lvl>
    <w:lvl w:ilvl="3" w:tplc="58184420" w:tentative="1">
      <w:start w:val="1"/>
      <w:numFmt w:val="decimal"/>
      <w:lvlText w:val="%4."/>
      <w:lvlJc w:val="left"/>
      <w:pPr>
        <w:ind w:left="2880" w:hanging="360"/>
      </w:pPr>
    </w:lvl>
    <w:lvl w:ilvl="4" w:tplc="58184420" w:tentative="1">
      <w:start w:val="1"/>
      <w:numFmt w:val="lowerLetter"/>
      <w:lvlText w:val="%5."/>
      <w:lvlJc w:val="left"/>
      <w:pPr>
        <w:ind w:left="3600" w:hanging="360"/>
      </w:pPr>
    </w:lvl>
    <w:lvl w:ilvl="5" w:tplc="58184420" w:tentative="1">
      <w:start w:val="1"/>
      <w:numFmt w:val="lowerRoman"/>
      <w:lvlText w:val="%6."/>
      <w:lvlJc w:val="right"/>
      <w:pPr>
        <w:ind w:left="4320" w:hanging="180"/>
      </w:pPr>
    </w:lvl>
    <w:lvl w:ilvl="6" w:tplc="58184420" w:tentative="1">
      <w:start w:val="1"/>
      <w:numFmt w:val="decimal"/>
      <w:lvlText w:val="%7."/>
      <w:lvlJc w:val="left"/>
      <w:pPr>
        <w:ind w:left="5040" w:hanging="360"/>
      </w:pPr>
    </w:lvl>
    <w:lvl w:ilvl="7" w:tplc="58184420" w:tentative="1">
      <w:start w:val="1"/>
      <w:numFmt w:val="lowerLetter"/>
      <w:lvlText w:val="%8."/>
      <w:lvlJc w:val="left"/>
      <w:pPr>
        <w:ind w:left="5760" w:hanging="360"/>
      </w:pPr>
    </w:lvl>
    <w:lvl w:ilvl="8" w:tplc="5818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932051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  <w:num w:numId="18239">
    <w:abstractNumId w:val="18239"/>
  </w:num>
  <w:num w:numId="18240">
    <w:abstractNumId w:val="18240"/>
  </w:num>
  <w:num w:numId="18241">
    <w:abstractNumId w:val="18241"/>
  </w:num>
  <w:num w:numId="18242">
    <w:abstractNumId w:val="18242"/>
  </w:num>
  <w:num w:numId="18243">
    <w:abstractNumId w:val="18243"/>
  </w:num>
  <w:num w:numId="18244">
    <w:abstractNumId w:val="18244"/>
  </w:num>
  <w:num w:numId="18245">
    <w:abstractNumId w:val="18245"/>
  </w:num>
  <w:num w:numId="18246">
    <w:abstractNumId w:val="18246"/>
  </w:num>
  <w:num w:numId="18247">
    <w:abstractNumId w:val="18247"/>
  </w:num>
  <w:num w:numId="18248">
    <w:abstractNumId w:val="18248"/>
  </w:num>
  <w:num w:numId="18249">
    <w:abstractNumId w:val="18249"/>
  </w:num>
  <w:num w:numId="18250">
    <w:abstractNumId w:val="18250"/>
  </w:num>
  <w:num w:numId="18251">
    <w:abstractNumId w:val="18251"/>
  </w:num>
  <w:num w:numId="18252">
    <w:abstractNumId w:val="18252"/>
  </w:num>
  <w:num w:numId="18253">
    <w:abstractNumId w:val="18253"/>
  </w:num>
  <w:num w:numId="18254">
    <w:abstractNumId w:val="18254"/>
  </w:num>
  <w:num w:numId="18255">
    <w:abstractNumId w:val="18255"/>
  </w:num>
  <w:num w:numId="18256">
    <w:abstractNumId w:val="18256"/>
  </w:num>
  <w:num w:numId="18257">
    <w:abstractNumId w:val="18257"/>
  </w:num>
  <w:num w:numId="18258">
    <w:abstractNumId w:val="18258"/>
  </w:num>
  <w:num w:numId="18259">
    <w:abstractNumId w:val="18259"/>
  </w:num>
  <w:num w:numId="18260">
    <w:abstractNumId w:val="18260"/>
  </w:num>
  <w:num w:numId="18261">
    <w:abstractNumId w:val="18261"/>
  </w:num>
  <w:num w:numId="18262">
    <w:abstractNumId w:val="18262"/>
  </w:num>
  <w:num w:numId="18263">
    <w:abstractNumId w:val="18263"/>
  </w:num>
  <w:num w:numId="18264">
    <w:abstractNumId w:val="18264"/>
  </w:num>
  <w:num w:numId="18265">
    <w:abstractNumId w:val="18265"/>
  </w:num>
  <w:num w:numId="18266">
    <w:abstractNumId w:val="18266"/>
  </w:num>
  <w:num w:numId="18267">
    <w:abstractNumId w:val="18267"/>
  </w:num>
  <w:num w:numId="18268">
    <w:abstractNumId w:val="18268"/>
  </w:num>
  <w:num w:numId="18269">
    <w:abstractNumId w:val="18269"/>
  </w:num>
  <w:num w:numId="18270">
    <w:abstractNumId w:val="18270"/>
  </w:num>
  <w:num w:numId="18271">
    <w:abstractNumId w:val="18271"/>
  </w:num>
  <w:num w:numId="18272">
    <w:abstractNumId w:val="18272"/>
  </w:num>
  <w:num w:numId="18273">
    <w:abstractNumId w:val="18273"/>
  </w:num>
  <w:num w:numId="18274">
    <w:abstractNumId w:val="18274"/>
  </w:num>
  <w:num w:numId="18275">
    <w:abstractNumId w:val="18275"/>
  </w:num>
  <w:num w:numId="18276">
    <w:abstractNumId w:val="18276"/>
  </w:num>
  <w:num w:numId="18277">
    <w:abstractNumId w:val="18277"/>
  </w:num>
  <w:num w:numId="18278">
    <w:abstractNumId w:val="18278"/>
  </w:num>
  <w:num w:numId="18279">
    <w:abstractNumId w:val="18279"/>
  </w:num>
  <w:num w:numId="18280">
    <w:abstractNumId w:val="18280"/>
  </w:num>
  <w:num w:numId="18281">
    <w:abstractNumId w:val="18281"/>
  </w:num>
  <w:num w:numId="18282">
    <w:abstractNumId w:val="18282"/>
  </w:num>
  <w:num w:numId="18283">
    <w:abstractNumId w:val="18283"/>
  </w:num>
  <w:num w:numId="18284">
    <w:abstractNumId w:val="18284"/>
  </w:num>
  <w:num w:numId="18285">
    <w:abstractNumId w:val="18285"/>
  </w:num>
  <w:num w:numId="18286">
    <w:abstractNumId w:val="18286"/>
  </w:num>
  <w:num w:numId="18287">
    <w:abstractNumId w:val="18287"/>
  </w:num>
  <w:num w:numId="18288">
    <w:abstractNumId w:val="18288"/>
  </w:num>
  <w:num w:numId="18289">
    <w:abstractNumId w:val="18289"/>
  </w:num>
  <w:num w:numId="18290">
    <w:abstractNumId w:val="18290"/>
  </w:num>
  <w:num w:numId="18291">
    <w:abstractNumId w:val="18291"/>
  </w:num>
  <w:num w:numId="18292">
    <w:abstractNumId w:val="18292"/>
  </w:num>
  <w:num w:numId="18293">
    <w:abstractNumId w:val="18293"/>
  </w:num>
  <w:num w:numId="18294">
    <w:abstractNumId w:val="18294"/>
  </w:num>
  <w:num w:numId="18295">
    <w:abstractNumId w:val="18295"/>
  </w:num>
  <w:num w:numId="18296">
    <w:abstractNumId w:val="18296"/>
  </w:num>
  <w:num w:numId="18297">
    <w:abstractNumId w:val="18297"/>
  </w:num>
  <w:num w:numId="18298">
    <w:abstractNumId w:val="18298"/>
  </w:num>
  <w:num w:numId="18299">
    <w:abstractNumId w:val="18299"/>
  </w:num>
  <w:num w:numId="18300">
    <w:abstractNumId w:val="18300"/>
  </w:num>
  <w:num w:numId="18301">
    <w:abstractNumId w:val="18301"/>
  </w:num>
  <w:num w:numId="18302">
    <w:abstractNumId w:val="18302"/>
  </w:num>
  <w:num w:numId="18303">
    <w:abstractNumId w:val="18303"/>
  </w:num>
  <w:num w:numId="18304">
    <w:abstractNumId w:val="18304"/>
  </w:num>
  <w:num w:numId="18305">
    <w:abstractNumId w:val="18305"/>
  </w:num>
  <w:num w:numId="18306">
    <w:abstractNumId w:val="18306"/>
  </w:num>
  <w:num w:numId="18307">
    <w:abstractNumId w:val="18307"/>
  </w:num>
  <w:num w:numId="18308">
    <w:abstractNumId w:val="18308"/>
  </w:num>
  <w:num w:numId="18309">
    <w:abstractNumId w:val="18309"/>
  </w:num>
  <w:num w:numId="18310">
    <w:abstractNumId w:val="18310"/>
  </w:num>
  <w:num w:numId="18311">
    <w:abstractNumId w:val="18311"/>
  </w:num>
  <w:num w:numId="18312">
    <w:abstractNumId w:val="18312"/>
  </w:num>
  <w:num w:numId="18313">
    <w:abstractNumId w:val="18313"/>
  </w:num>
  <w:num w:numId="18314">
    <w:abstractNumId w:val="18314"/>
  </w:num>
  <w:num w:numId="18315">
    <w:abstractNumId w:val="18315"/>
  </w:num>
  <w:num w:numId="18316">
    <w:abstractNumId w:val="18316"/>
  </w:num>
  <w:num w:numId="18317">
    <w:abstractNumId w:val="18317"/>
  </w:num>
  <w:num w:numId="18318">
    <w:abstractNumId w:val="18318"/>
  </w:num>
  <w:num w:numId="18319">
    <w:abstractNumId w:val="18319"/>
  </w:num>
  <w:num w:numId="18320">
    <w:abstractNumId w:val="18320"/>
  </w:num>
  <w:num w:numId="18321">
    <w:abstractNumId w:val="18321"/>
  </w:num>
  <w:num w:numId="18322">
    <w:abstractNumId w:val="18322"/>
  </w:num>
  <w:num w:numId="18323">
    <w:abstractNumId w:val="18323"/>
  </w:num>
  <w:num w:numId="18324">
    <w:abstractNumId w:val="18324"/>
  </w:num>
  <w:num w:numId="18325">
    <w:abstractNumId w:val="18325"/>
  </w:num>
  <w:num w:numId="18326">
    <w:abstractNumId w:val="18326"/>
  </w:num>
  <w:num w:numId="18327">
    <w:abstractNumId w:val="18327"/>
  </w:num>
  <w:num w:numId="18328">
    <w:abstractNumId w:val="18328"/>
  </w:num>
  <w:num w:numId="18329">
    <w:abstractNumId w:val="18329"/>
  </w:num>
  <w:num w:numId="18330">
    <w:abstractNumId w:val="18330"/>
  </w:num>
  <w:num w:numId="18331">
    <w:abstractNumId w:val="18331"/>
  </w:num>
  <w:num w:numId="18332">
    <w:abstractNumId w:val="18332"/>
  </w:num>
  <w:num w:numId="18333">
    <w:abstractNumId w:val="18333"/>
  </w:num>
  <w:num w:numId="18334">
    <w:abstractNumId w:val="18334"/>
  </w:num>
  <w:num w:numId="18335">
    <w:abstractNumId w:val="18335"/>
  </w:num>
  <w:num w:numId="18336">
    <w:abstractNumId w:val="18336"/>
  </w:num>
  <w:num w:numId="18337">
    <w:abstractNumId w:val="18337"/>
  </w:num>
  <w:num w:numId="18338">
    <w:abstractNumId w:val="18338"/>
  </w:num>
  <w:num w:numId="18339">
    <w:abstractNumId w:val="18339"/>
  </w:num>
  <w:num w:numId="18340">
    <w:abstractNumId w:val="18340"/>
  </w:num>
  <w:num w:numId="18341">
    <w:abstractNumId w:val="18341"/>
  </w:num>
  <w:num w:numId="18342">
    <w:abstractNumId w:val="18342"/>
  </w:num>
  <w:num w:numId="18343">
    <w:abstractNumId w:val="18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8856361" Type="http://schemas.openxmlformats.org/officeDocument/2006/relationships/comments" Target="comments.xml"/><Relationship Id="rId618914256" Type="http://schemas.microsoft.com/office/2011/relationships/commentsExtended" Target="commentsExtended.xml"/><Relationship Id="rId96662159" Type="http://schemas.openxmlformats.org/officeDocument/2006/relationships/image" Target="media/imgrId96662159.jpg"/><Relationship Id="rId520269bd51e3702fb" Type="http://schemas.openxmlformats.org/officeDocument/2006/relationships/hyperlink" Target="https://iservice.lombardini.it/jsp/Template2/manuale.jsp?id=96&amp;parent=1000" TargetMode="External"/><Relationship Id="rId855769bd51e370616" Type="http://schemas.openxmlformats.org/officeDocument/2006/relationships/hyperlink" Target="https://iservice.lombardini.it/jsp/Template2/manuale.jsp?id=97&amp;parent=1000" TargetMode="External"/><Relationship Id="rId583869bd51e370802" Type="http://schemas.openxmlformats.org/officeDocument/2006/relationships/hyperlink" Target="https://iservice.lombardini.it/jsp/Template2/manuale.jsp?id=97&amp;parent=1000" TargetMode="External"/><Relationship Id="rId202169bd51e370be4" Type="http://schemas.openxmlformats.org/officeDocument/2006/relationships/hyperlink" Target="https://iservice.lombardini.it/jsp/Template2/manuale.jsp?id=176&amp;parent=1000" TargetMode="External"/><Relationship Id="rId378269bd51e370fed" Type="http://schemas.openxmlformats.org/officeDocument/2006/relationships/hyperlink" Target="https://iservice.lombardini.it/jsp/Template2/manuale.jsp?id=176&amp;parent=1000" TargetMode="External"/><Relationship Id="rId116469bd51e371518" Type="http://schemas.openxmlformats.org/officeDocument/2006/relationships/hyperlink" Target="https://iservice.lombardini.it/jsp/Template2/manuale.jsp?id=176&amp;parent=1000" TargetMode="External"/><Relationship Id="rId565669bd51e371705" Type="http://schemas.openxmlformats.org/officeDocument/2006/relationships/hyperlink" Target="https://iservice.lombardini.it/jsp/Template2/manuale.jsp?id=177&amp;parent=1000" TargetMode="External"/><Relationship Id="rId932369bd51e3718e5" Type="http://schemas.openxmlformats.org/officeDocument/2006/relationships/hyperlink" Target="https://iservice.lombardini.it/jsp/Template2/manuale.jsp?id=178&amp;parent=1000" TargetMode="External"/><Relationship Id="rId597569bd51e371b0c" Type="http://schemas.openxmlformats.org/officeDocument/2006/relationships/hyperlink" Target="https://iservice.lombardini.it/jsp/Template2/manuale.jsp?id=179&amp;parent=1000" TargetMode="External"/><Relationship Id="rId452769bd51e371cef" Type="http://schemas.openxmlformats.org/officeDocument/2006/relationships/hyperlink" Target="https://iservice.lombardini.it/jsp/Template2/manuale.jsp?id=180&amp;parent=1000" TargetMode="External"/><Relationship Id="rId523769bd51e3721b1" Type="http://schemas.openxmlformats.org/officeDocument/2006/relationships/hyperlink" Target="https://iservice.lombardini.it/jsp/Template2/manuale.jsp?id=181&amp;parent=1000" TargetMode="External"/><Relationship Id="rId405569bd51e3724ec" Type="http://schemas.openxmlformats.org/officeDocument/2006/relationships/hyperlink" Target="https://iservice.lombardini.it/jsp/Template2/manuale.jsp?id=182&amp;parent=1000" TargetMode="External"/><Relationship Id="rId911569bd51e372827" Type="http://schemas.openxmlformats.org/officeDocument/2006/relationships/hyperlink" Target="https://iservice.lombardini.it/jsp/Template2/manuale.jsp?id=364&amp;parent=1000" TargetMode="External"/><Relationship Id="rId370769bd51e372ce5" Type="http://schemas.openxmlformats.org/officeDocument/2006/relationships/hyperlink" Target="https://iservice.lombardini.it/jsp/Template2/manuale.jsp?id=183&amp;parent=1000" TargetMode="External"/><Relationship Id="rId917369bd51e372ec1" Type="http://schemas.openxmlformats.org/officeDocument/2006/relationships/hyperlink" Target="https://iservice.lombardini.it/jsp/Template2/manuale.jsp?id=184&amp;parent=1000" TargetMode="External"/><Relationship Id="rId981969bd51e37309b" Type="http://schemas.openxmlformats.org/officeDocument/2006/relationships/hyperlink" Target="https://iservice.lombardini.it/jsp/Template2/manuale.jsp?id=185&amp;parent=1000" TargetMode="External"/><Relationship Id="rId107669bd51e373270" Type="http://schemas.openxmlformats.org/officeDocument/2006/relationships/hyperlink" Target="https://iservice.lombardini.it/jsp/Template2/manuale.jsp?id=821&amp;parent=1000" TargetMode="External"/><Relationship Id="rId412969bd51e373654" Type="http://schemas.openxmlformats.org/officeDocument/2006/relationships/hyperlink" Target="https://iservice.lombardini.it/jsp/Template4/manuale.jsp?id=2663&amp;parent=1088" TargetMode="External"/><Relationship Id="rId312169bd51e3739f6" Type="http://schemas.openxmlformats.org/officeDocument/2006/relationships/hyperlink" Target="https://iservice.lombardini.it/jsp/Template4/manuale.jsp?id=2665&amp;parent=1088" TargetMode="External"/><Relationship Id="rId266469bd51e373f25" Type="http://schemas.openxmlformats.org/officeDocument/2006/relationships/hyperlink" Target="https://iservice.lombardini.it/jsp/Template4/manuale.jsp?id=2666&amp;parent=1088" TargetMode="External"/><Relationship Id="rId935469bd51e374473" Type="http://schemas.openxmlformats.org/officeDocument/2006/relationships/hyperlink" Target="https://iservice.lombardini.it/jsp/Template4/manuale.jsp?id=2667&amp;parent=1088" TargetMode="External"/><Relationship Id="rId733569bd51e374820" Type="http://schemas.openxmlformats.org/officeDocument/2006/relationships/hyperlink" Target="https://iservice.lombardini.it/jsp/Template4/manuale.jsp?id=2675&amp;parent=1088" TargetMode="External"/><Relationship Id="rId295069bd51e37547f" Type="http://schemas.openxmlformats.org/officeDocument/2006/relationships/hyperlink" Target="https://iservice.lombardini.it/jsp/Template2/manuale.jsp?id=822&amp;parent=1000" TargetMode="External"/><Relationship Id="rId981669bd51e375681" Type="http://schemas.openxmlformats.org/officeDocument/2006/relationships/hyperlink" Target="https://iservice.lombardini.it/jsp/Template2/manuale.jsp?id=822&amp;parent=1000" TargetMode="External"/><Relationship Id="rId703769bd51e375878" Type="http://schemas.openxmlformats.org/officeDocument/2006/relationships/hyperlink" Target="https://iservice.lombardini.it/jsp/Template2/manuale.jsp?id=822&amp;parent=1000" TargetMode="External"/><Relationship Id="rId383669bd51e375be3" Type="http://schemas.openxmlformats.org/officeDocument/2006/relationships/hyperlink" Target="https://iservice.lombardini.it/jsp/Template2/manuale.jsp?id=822&amp;parent=1000" TargetMode="External"/><Relationship Id="rId130269bd51e38acc5" Type="http://schemas.openxmlformats.org/officeDocument/2006/relationships/hyperlink" Target="https://iservice.lombardini.it/jsp/Template2/manuale.jsp?id=198&amp;parent=1000" TargetMode="External"/><Relationship Id="rId757969bd51e392857" Type="http://schemas.openxmlformats.org/officeDocument/2006/relationships/hyperlink" Target="https://iservice.lombardini.it/jsp/Template2/manuale.jsp?id=152&amp;parent=1000" TargetMode="External"/><Relationship Id="rId861869bd51e3ce7eb" Type="http://schemas.openxmlformats.org/officeDocument/2006/relationships/hyperlink" Target="https://iservice.lombardini.it/jsp/Template2/manuale.jsp?id=154&amp;parent=1000" TargetMode="External"/><Relationship Id="rId562169bd51e3ef481" Type="http://schemas.openxmlformats.org/officeDocument/2006/relationships/hyperlink" Target="https://iservice.lombardini.it/jsp/Template2/manuale.jsp?id=154&amp;parent=1000" TargetMode="External"/><Relationship Id="rId681869bd51e40a345" Type="http://schemas.openxmlformats.org/officeDocument/2006/relationships/hyperlink" Target="https://iservice.lombardini.it/jsp/Template2/manuale.jsp?id=154&amp;parent=1000" TargetMode="External"/><Relationship Id="rId919769bd51e427f7d" Type="http://schemas.openxmlformats.org/officeDocument/2006/relationships/hyperlink" Target="https://iservice.lombardini.it/jsp/Template2/manuale.jsp?id=155&amp;parent=1000" TargetMode="External"/><Relationship Id="rId587969bd51e42fc84" Type="http://schemas.openxmlformats.org/officeDocument/2006/relationships/hyperlink" Target="https://iservice.lombardini.it/jsp/Template2/manuale.jsp?id=155&amp;parent=1000" TargetMode="External"/><Relationship Id="rId796869bd51e440b7c" Type="http://schemas.openxmlformats.org/officeDocument/2006/relationships/hyperlink" Target="https://iservice.lombardini.it/jsp/Template2/manuale.jsp?id=155&amp;parent=1000" TargetMode="External"/><Relationship Id="rId408969bd51e4415c2" Type="http://schemas.openxmlformats.org/officeDocument/2006/relationships/hyperlink" Target="https://iservice.lombardini.it/jsp/Template2/manuale.jsp?id=160&amp;parent=1000" TargetMode="External"/><Relationship Id="rId301469bd51e45631e" Type="http://schemas.openxmlformats.org/officeDocument/2006/relationships/hyperlink" Target="https://iservice.lombardini.it/jsp/Template2/manuale.jsp?id=155&amp;parent=1000" TargetMode="External"/><Relationship Id="rId801869bd51e496716" Type="http://schemas.openxmlformats.org/officeDocument/2006/relationships/hyperlink" Target="https://iservice.lombardini.it/jsp/Template2/manuale.jsp?id=148&amp;parent=1000" TargetMode="External"/><Relationship Id="rId925769bd51e4bb774" Type="http://schemas.openxmlformats.org/officeDocument/2006/relationships/hyperlink" Target="https://www.youtube.com/embed/Ba8qqxTx6wA?rel=0" TargetMode="External"/><Relationship Id="rId788969bd51e56854a" Type="http://schemas.openxmlformats.org/officeDocument/2006/relationships/hyperlink" Target="https://iservice.lombardini.it/jsp/Template2/manuale.jsp?id=822&amp;parent=1000" TargetMode="External"/><Relationship Id="rId994869bd51e5691ba" Type="http://schemas.openxmlformats.org/officeDocument/2006/relationships/hyperlink" Target="https://iservice.lombardini.it/jsp/Template2/manuale.jsp?id=822&amp;parent=1000" TargetMode="External"/><Relationship Id="rId643569bd51e569583" Type="http://schemas.openxmlformats.org/officeDocument/2006/relationships/hyperlink" Target="https://iservice.lombardini.it/jsp/Template2/manuale.jsp?id=822&amp;parent=1000" TargetMode="External"/><Relationship Id="rId670569bd51e569b37" Type="http://schemas.openxmlformats.org/officeDocument/2006/relationships/hyperlink" Target="https://iservice.lombardini.it/jsp/Template2/manuale.jsp?id=822&amp;parent=1000" TargetMode="External"/><Relationship Id="rId823469bd51e5b72c2" Type="http://schemas.openxmlformats.org/officeDocument/2006/relationships/hyperlink" Target="https://iservice.lombardini.it/jsp/Template2/manuale.jsp?id=822&amp;parent=1000" TargetMode="External"/><Relationship Id="rId519669bd51e5e2779" Type="http://schemas.openxmlformats.org/officeDocument/2006/relationships/hyperlink" Target="https://iservice.lombardini.it/jsp/Template2/manuale.jsp?id=680&amp;parent=1000" TargetMode="External"/><Relationship Id="rId339369bd51e5e3663" Type="http://schemas.openxmlformats.org/officeDocument/2006/relationships/hyperlink" Target="https://iservice.lombardini.it/jsp/Template2/manuale.jsp?id=822&amp;parent=1000" TargetMode="External"/><Relationship Id="rId983169bd51e610be1" Type="http://schemas.openxmlformats.org/officeDocument/2006/relationships/hyperlink" Target="https://iservice.lombardini.it/jsp/Template2/manuale.jsp?id=822&amp;parent=1000" TargetMode="External"/><Relationship Id="rId908369bd51e6247c7" Type="http://schemas.openxmlformats.org/officeDocument/2006/relationships/hyperlink" Target="https://iservice.lombardini.it/jsp/Template2/manuale.jsp?id=146&amp;parent=1000" TargetMode="External"/><Relationship Id="rId725069bd51e625a5e" Type="http://schemas.openxmlformats.org/officeDocument/2006/relationships/hyperlink" Target="https://iservice.lombardini.it/jsp/Template2/manuale.jsp?id=822&amp;parent=1000" TargetMode="External"/><Relationship Id="rId415069bd51e6267c0" Type="http://schemas.openxmlformats.org/officeDocument/2006/relationships/hyperlink" Target="https://iservice.lombardini.it/jsp/Template2/manuale.jsp?id=822&amp;parent=1000" TargetMode="External"/><Relationship Id="rId898569bd51e626d79" Type="http://schemas.openxmlformats.org/officeDocument/2006/relationships/hyperlink" Target="https://iservice.lombardini.it/jsp/Template2/manuale.jsp?id=822&amp;parent=1000" TargetMode="External"/><Relationship Id="rId792469bd51e627bfe" Type="http://schemas.openxmlformats.org/officeDocument/2006/relationships/hyperlink" Target="https://iservice.lombardini.it/jsp/Template2/manuale.jsp?id=822&amp;parent=1000" TargetMode="External"/><Relationship Id="rId373969bd51e6281c3" Type="http://schemas.openxmlformats.org/officeDocument/2006/relationships/hyperlink" Target="https://iservice.lombardini.it/jsp/Template2/manuale.jsp?id=822&amp;parent=1000" TargetMode="External"/><Relationship Id="rId222969bd51e644a81" Type="http://schemas.openxmlformats.org/officeDocument/2006/relationships/hyperlink" Target="https://iservice.lombardini.it/jsp/Template2/manuale.jsp?id=822&amp;parent=1000" TargetMode="External"/><Relationship Id="rId299569bd51e741bd5" Type="http://schemas.openxmlformats.org/officeDocument/2006/relationships/hyperlink" Target="https://iservice.lombardini.it/jsp/Template2/manuale.jsp?id=822&amp;parent=1000" TargetMode="External"/><Relationship Id="rId914669bd51e741d95" Type="http://schemas.openxmlformats.org/officeDocument/2006/relationships/hyperlink" Target="https://iservice.lombardini.it/jsp/Template2/manuale.jsp?id=822&amp;parent=1000" TargetMode="External"/><Relationship Id="rId274769bd51e74299f" Type="http://schemas.openxmlformats.org/officeDocument/2006/relationships/hyperlink" Target="https://iservice.lombardini.it/jsp/Template2/manuale.jsp?id=822&amp;parent=1000" TargetMode="External"/><Relationship Id="rId296269bd51e743302" Type="http://schemas.openxmlformats.org/officeDocument/2006/relationships/hyperlink" Target="https://iservice.lombardini.it/jsp/Template2/manuale.jsp?id=822&amp;parent=1000" TargetMode="External"/><Relationship Id="rId582569bd51e761957" Type="http://schemas.openxmlformats.org/officeDocument/2006/relationships/hyperlink" Target="https://iservice.lombardini.it/jsp/Template2/manuale.jsp?id=822&amp;parent=1000" TargetMode="External"/><Relationship Id="rId989769bd51e763252" Type="http://schemas.openxmlformats.org/officeDocument/2006/relationships/hyperlink" Target="https://iservice.lombardini.it/jsp/Template2/manuale.jsp?id=133&amp;parent=1000" TargetMode="External"/><Relationship Id="rId721269bd51e78e45b" Type="http://schemas.openxmlformats.org/officeDocument/2006/relationships/hyperlink" Target="https://iservice.lombardini.it/jsp/Template2/manuale.jsp?id=143&amp;parent=1000" TargetMode="External"/><Relationship Id="rId866369bd51e78e8ad" Type="http://schemas.openxmlformats.org/officeDocument/2006/relationships/hyperlink" Target="https://iservice.lombardini.it/jsp/Template2/manuale.jsp?id=822&amp;parent=1000" TargetMode="External"/><Relationship Id="rId280569bd51e7e5a53" Type="http://schemas.openxmlformats.org/officeDocument/2006/relationships/hyperlink" Target="https://iservice.lombardini.it/jsp/Template2/manuale.jsp?id=97&amp;parent=1000" TargetMode="External"/><Relationship Id="rId682869bd51e80068a" Type="http://schemas.openxmlformats.org/officeDocument/2006/relationships/hyperlink" Target="https://iservice.lombardini.it/jsp/Template2/manuale.jsp?id=822&amp;parent=1000" TargetMode="External"/><Relationship Id="rId562669bd51e8023cf" Type="http://schemas.openxmlformats.org/officeDocument/2006/relationships/hyperlink" Target="https://iservice.lombardini.it/jsp/Template2/manuale.jsp?id=822&amp;parent=1000" TargetMode="External"/><Relationship Id="rId224769bd51e802ef0" Type="http://schemas.openxmlformats.org/officeDocument/2006/relationships/hyperlink" Target="https://iservice.lombardini.it/jsp/Template2/manuale.jsp?id=822&amp;parent=1000" TargetMode="External"/><Relationship Id="rId878369bd51e81aea3" Type="http://schemas.openxmlformats.org/officeDocument/2006/relationships/hyperlink" Target="https://iservice.lombardini.it/jsp/Template2/manuale.jsp?id=822&amp;parent=1000" TargetMode="External"/><Relationship Id="rId828969bd51e87d8be" Type="http://schemas.openxmlformats.org/officeDocument/2006/relationships/hyperlink" Target="https://iservice.lombardini.it/jsp/Template2/manuale.jsp?id=132&amp;parent=1000" TargetMode="External"/><Relationship Id="rId414469bd51e88b806" Type="http://schemas.openxmlformats.org/officeDocument/2006/relationships/hyperlink" Target="https://iservice.lombardini.it/jsp/Template2/manuale.jsp?id=157&amp;parent=1000" TargetMode="External"/><Relationship Id="rId506869bd51e88d143" Type="http://schemas.openxmlformats.org/officeDocument/2006/relationships/hyperlink" Target="https://iservice.lombardini.it/jsp/Template2/manuale.jsp?id=104&amp;parent=1000" TargetMode="External"/><Relationship Id="rId244569bd51e8a99dd" Type="http://schemas.openxmlformats.org/officeDocument/2006/relationships/hyperlink" Target="https://iservice.lombardini.it/jsp/Template2/manuale.jsp?id=822&amp;parent=1000" TargetMode="External"/><Relationship Id="rId275369bd51e8cb928" Type="http://schemas.openxmlformats.org/officeDocument/2006/relationships/hyperlink" Target="https://iservice.lombardini.it/jsp/Template2/manuale.jsp?id=822&amp;parent=1000" TargetMode="External"/><Relationship Id="rId901869bd51e8e3aba" Type="http://schemas.openxmlformats.org/officeDocument/2006/relationships/hyperlink" Target="https://iservice.lombardini.it/jsp/Template2/manuale.jsp?id=128&amp;parent=1000" TargetMode="External"/><Relationship Id="rId979669bd51e8e5d4a" Type="http://schemas.openxmlformats.org/officeDocument/2006/relationships/hyperlink" Target="https://iservice.lombardini.it/jsp/Template2/manuale.jsp?id=822&amp;parent=1000" TargetMode="External"/><Relationship Id="rId567269bd51e926bb0" Type="http://schemas.openxmlformats.org/officeDocument/2006/relationships/hyperlink" Target="https://iservice.lombardini.it/jsp/Template2/manuale.jsp?id=822&amp;parent=1000" TargetMode="External"/><Relationship Id="rId532069bd51e938dbf" Type="http://schemas.openxmlformats.org/officeDocument/2006/relationships/hyperlink" Target="https://iservice.lombardini.it/jsp/Template2/manuale.jsp?id=113&amp;parent=1000" TargetMode="External"/><Relationship Id="rId586769bd51e955b81" Type="http://schemas.openxmlformats.org/officeDocument/2006/relationships/hyperlink" Target="https://iservice.lombardini.it/jsp/Template2/manuale.jsp?id=113&amp;parent=1000" TargetMode="External"/><Relationship Id="rId844869bd51e97a73d" Type="http://schemas.openxmlformats.org/officeDocument/2006/relationships/hyperlink" Target="https://iservice.lombardini.it/jsp/Template2/manuale.jsp?id=822&amp;parent=1000" TargetMode="External"/><Relationship Id="rId618469bd51e99b7bb" Type="http://schemas.openxmlformats.org/officeDocument/2006/relationships/hyperlink" Target="https://iservice.lombardini.it/jsp/Template2/manuale.jsp?id=822&amp;parent=1000" TargetMode="External"/><Relationship Id="rId524269bd51e9b2683" Type="http://schemas.openxmlformats.org/officeDocument/2006/relationships/hyperlink" Target="https://iservice.lombardini.it/jsp/Template2/manuale.jsp?id=822&amp;parent=1000" TargetMode="External"/><Relationship Id="rId662369bd51e9b34fa" Type="http://schemas.openxmlformats.org/officeDocument/2006/relationships/hyperlink" Target="https://iservice.lombardini.it/jsp/Template2/manuale.jsp?id=822&amp;parent=1000" TargetMode="External"/><Relationship Id="rId796069bd51ea11809" Type="http://schemas.openxmlformats.org/officeDocument/2006/relationships/hyperlink" Target="https://iservice.lombardini.it/jsp/Template2/manuale.jsp?id=822&amp;parent=1000" TargetMode="External"/><Relationship Id="rId755869bd51ea1cfa4" Type="http://schemas.openxmlformats.org/officeDocument/2006/relationships/hyperlink" Target="https://iservice.lombardini.it/jsp/Template2/manuale.jsp?id=822&amp;parent=1000" TargetMode="External"/><Relationship Id="rId725069bd51ea7362f" Type="http://schemas.openxmlformats.org/officeDocument/2006/relationships/hyperlink" Target="https://iservice.lombardini.it/jsp/Template2/manuale.jsp?id=822&amp;parent=1000" TargetMode="External"/><Relationship Id="rId362369bd51ea7f076" Type="http://schemas.openxmlformats.org/officeDocument/2006/relationships/hyperlink" Target="https://iservice.lombardini.it/jsp/Template2/manuale.jsp?id=822&amp;parent=1000" TargetMode="External"/><Relationship Id="rId184869bd51ea878de" Type="http://schemas.openxmlformats.org/officeDocument/2006/relationships/hyperlink" Target="https://iservice.lombardini.it/jsp/Template2/manuale.jsp?id=822&amp;parent=1000" TargetMode="External"/><Relationship Id="rId298669bd51ea89c20" Type="http://schemas.openxmlformats.org/officeDocument/2006/relationships/hyperlink" Target="https://iservice.lombardini.it/jsp/Template2/manuale.jsp?id=822&amp;parent=1000" TargetMode="External"/><Relationship Id="rId196369bd51e38048f" Type="http://schemas.openxmlformats.org/officeDocument/2006/relationships/image" Target="media/imgrId196369bd51e38048f.jpg"/><Relationship Id="rId964369bd51e38a2b7" Type="http://schemas.openxmlformats.org/officeDocument/2006/relationships/image" Target="media/imgrId964369bd51e38a2b7.jpg"/><Relationship Id="rId749369bd51e391e9c" Type="http://schemas.openxmlformats.org/officeDocument/2006/relationships/image" Target="media/imgrId749369bd51e391e9c.jpg"/><Relationship Id="rId800469bd51e39cd05" Type="http://schemas.openxmlformats.org/officeDocument/2006/relationships/image" Target="media/imgrId800469bd51e39cd05.jpg"/><Relationship Id="rId746369bd51e3a6b04" Type="http://schemas.openxmlformats.org/officeDocument/2006/relationships/image" Target="media/imgrId746369bd51e3a6b04.jpg"/><Relationship Id="rId191469bd51e3ad0a1" Type="http://schemas.openxmlformats.org/officeDocument/2006/relationships/image" Target="media/imgrId191469bd51e3ad0a1.jpg"/><Relationship Id="rId495269bd51e3b35b2" Type="http://schemas.openxmlformats.org/officeDocument/2006/relationships/image" Target="media/imgrId495269bd51e3b35b2.jpg"/><Relationship Id="rId245269bd51e3bf6b4" Type="http://schemas.openxmlformats.org/officeDocument/2006/relationships/image" Target="media/imgrId245269bd51e3bf6b4.jpg"/><Relationship Id="rId752569bd51e3c7c68" Type="http://schemas.openxmlformats.org/officeDocument/2006/relationships/image" Target="media/imgrId752569bd51e3c7c68.jpg"/><Relationship Id="rId214369bd51e3cdf25" Type="http://schemas.openxmlformats.org/officeDocument/2006/relationships/image" Target="media/imgrId214369bd51e3cdf25.jpg"/><Relationship Id="rId402569bd51e3d6c7b" Type="http://schemas.openxmlformats.org/officeDocument/2006/relationships/image" Target="media/imgrId402569bd51e3d6c7b.jpg"/><Relationship Id="rId770869bd51e3df0a1" Type="http://schemas.openxmlformats.org/officeDocument/2006/relationships/image" Target="media/imgrId770869bd51e3df0a1.jpg"/><Relationship Id="rId357069bd51e3e68f5" Type="http://schemas.openxmlformats.org/officeDocument/2006/relationships/image" Target="media/imgrId357069bd51e3e68f5.jpg"/><Relationship Id="rId148669bd51e3ec95d" Type="http://schemas.openxmlformats.org/officeDocument/2006/relationships/image" Target="media/imgrId148669bd51e3ec95d.jpg"/><Relationship Id="rId906669bd51e4072a2" Type="http://schemas.openxmlformats.org/officeDocument/2006/relationships/image" Target="media/imgrId906669bd51e4072a2.jpg"/><Relationship Id="rId671169bd51e427684" Type="http://schemas.openxmlformats.org/officeDocument/2006/relationships/image" Target="media/imgrId671169bd51e427684.jpg"/><Relationship Id="rId778369bd51e42f6a5" Type="http://schemas.openxmlformats.org/officeDocument/2006/relationships/image" Target="media/imgrId778369bd51e42f6a5.jpg"/><Relationship Id="rId942669bd51e437e0a" Type="http://schemas.openxmlformats.org/officeDocument/2006/relationships/image" Target="media/imgrId942669bd51e437e0a.png"/><Relationship Id="rId700669bd51e440182" Type="http://schemas.openxmlformats.org/officeDocument/2006/relationships/image" Target="media/imgrId700669bd51e440182.jpg"/><Relationship Id="rId545369bd51e44a7b7" Type="http://schemas.openxmlformats.org/officeDocument/2006/relationships/image" Target="media/imgrId545369bd51e44a7b7.jpg"/><Relationship Id="rId487469bd51e4517d9" Type="http://schemas.openxmlformats.org/officeDocument/2006/relationships/image" Target="media/imgrId487469bd51e4517d9.jpg"/><Relationship Id="rId912669bd51e455a12" Type="http://schemas.openxmlformats.org/officeDocument/2006/relationships/image" Target="media/imgrId912669bd51e455a12.jpg"/><Relationship Id="rId608569bd51e45de58" Type="http://schemas.openxmlformats.org/officeDocument/2006/relationships/image" Target="media/imgrId608569bd51e45de58.jpg"/><Relationship Id="rId399269bd51e4635da" Type="http://schemas.openxmlformats.org/officeDocument/2006/relationships/image" Target="media/imgrId399269bd51e4635da.jpg"/><Relationship Id="rId156969bd51e470f13" Type="http://schemas.openxmlformats.org/officeDocument/2006/relationships/image" Target="media/imgrId156969bd51e470f13.jpg"/><Relationship Id="rId448069bd51e47898f" Type="http://schemas.openxmlformats.org/officeDocument/2006/relationships/image" Target="media/imgrId448069bd51e47898f.jpg"/><Relationship Id="rId786269bd51e481a99" Type="http://schemas.openxmlformats.org/officeDocument/2006/relationships/image" Target="media/imgrId786269bd51e481a99.jpg"/><Relationship Id="rId291369bd51e485ddb" Type="http://schemas.openxmlformats.org/officeDocument/2006/relationships/image" Target="media/imgrId291369bd51e485ddb.jpg"/><Relationship Id="rId620969bd51e48ecba" Type="http://schemas.openxmlformats.org/officeDocument/2006/relationships/image" Target="media/imgrId620969bd51e48ecba.jpg"/><Relationship Id="rId563469bd51e49569a" Type="http://schemas.openxmlformats.org/officeDocument/2006/relationships/image" Target="media/imgrId563469bd51e49569a.jpg"/><Relationship Id="rId451969bd51e49cbe0" Type="http://schemas.openxmlformats.org/officeDocument/2006/relationships/image" Target="media/imgrId451969bd51e49cbe0.jpg"/><Relationship Id="rId873969bd51e4ab340" Type="http://schemas.openxmlformats.org/officeDocument/2006/relationships/image" Target="media/imgrId873969bd51e4ab340.jpg"/><Relationship Id="rId663969bd51e4b49fe" Type="http://schemas.openxmlformats.org/officeDocument/2006/relationships/image" Target="media/imgrId663969bd51e4b49fe.jpg"/><Relationship Id="rId429269bd51e4baef1" Type="http://schemas.openxmlformats.org/officeDocument/2006/relationships/image" Target="media/imgrId429269bd51e4baef1.jpg"/><Relationship Id="rId646669bd51e4c317e" Type="http://schemas.openxmlformats.org/officeDocument/2006/relationships/image" Target="media/imgrId646669bd51e4c317e.jpg"/><Relationship Id="rId441969bd51e4cc158" Type="http://schemas.openxmlformats.org/officeDocument/2006/relationships/image" Target="media/imgrId441969bd51e4cc158.jpg"/><Relationship Id="rId451069bd51e4d7727" Type="http://schemas.openxmlformats.org/officeDocument/2006/relationships/image" Target="media/imgrId451069bd51e4d7727.jpg"/><Relationship Id="rId870469bd51e4e02c7" Type="http://schemas.openxmlformats.org/officeDocument/2006/relationships/image" Target="media/imgrId870469bd51e4e02c7.jpg"/><Relationship Id="rId298369bd51e4ebec8" Type="http://schemas.openxmlformats.org/officeDocument/2006/relationships/image" Target="media/imgrId298369bd51e4ebec8.jpg"/><Relationship Id="rId160569bd51e5020e7" Type="http://schemas.openxmlformats.org/officeDocument/2006/relationships/image" Target="media/imgrId160569bd51e5020e7.jpg"/><Relationship Id="rId472169bd51e5083ed" Type="http://schemas.openxmlformats.org/officeDocument/2006/relationships/image" Target="media/imgrId472169bd51e5083ed.jpg"/><Relationship Id="rId391969bd51e5161e6" Type="http://schemas.openxmlformats.org/officeDocument/2006/relationships/image" Target="media/imgrId391969bd51e5161e6.jpg"/><Relationship Id="rId650969bd51e520550" Type="http://schemas.openxmlformats.org/officeDocument/2006/relationships/image" Target="media/imgrId650969bd51e520550.jpg"/><Relationship Id="rId664169bd51e52aa76" Type="http://schemas.openxmlformats.org/officeDocument/2006/relationships/image" Target="media/imgrId664169bd51e52aa76.jpg"/><Relationship Id="rId155869bd51e5393fa" Type="http://schemas.openxmlformats.org/officeDocument/2006/relationships/image" Target="media/imgrId155869bd51e5393fa.jpg"/><Relationship Id="rId280369bd51e53f8d2" Type="http://schemas.openxmlformats.org/officeDocument/2006/relationships/image" Target="media/imgrId280369bd51e53f8d2.jpg"/><Relationship Id="rId138269bd51e548c65" Type="http://schemas.openxmlformats.org/officeDocument/2006/relationships/image" Target="media/imgrId138269bd51e548c65.jpg"/><Relationship Id="rId304169bd51e54e9c3" Type="http://schemas.openxmlformats.org/officeDocument/2006/relationships/image" Target="media/imgrId304169bd51e54e9c3.jpg"/><Relationship Id="rId694669bd51e55d0d9" Type="http://schemas.openxmlformats.org/officeDocument/2006/relationships/image" Target="media/imgrId694669bd51e55d0d9.jpg"/><Relationship Id="rId694069bd51e5676c5" Type="http://schemas.openxmlformats.org/officeDocument/2006/relationships/image" Target="media/imgrId694069bd51e5676c5.jpg"/><Relationship Id="rId196169bd51e57645f" Type="http://schemas.openxmlformats.org/officeDocument/2006/relationships/image" Target="media/imgrId196169bd51e57645f.jpg"/><Relationship Id="rId634969bd51e58137b" Type="http://schemas.openxmlformats.org/officeDocument/2006/relationships/image" Target="media/imgrId634969bd51e58137b.jpg"/><Relationship Id="rId837069bd51e58a424" Type="http://schemas.openxmlformats.org/officeDocument/2006/relationships/image" Target="media/imgrId837069bd51e58a424.jpg"/><Relationship Id="rId638969bd51e591b6e" Type="http://schemas.openxmlformats.org/officeDocument/2006/relationships/image" Target="media/imgrId638969bd51e591b6e.jpg"/><Relationship Id="rId186369bd51e599f0b" Type="http://schemas.openxmlformats.org/officeDocument/2006/relationships/image" Target="media/imgrId186369bd51e599f0b.jpg"/><Relationship Id="rId715769bd51e5a60ee" Type="http://schemas.openxmlformats.org/officeDocument/2006/relationships/image" Target="media/imgrId715769bd51e5a60ee.jpg"/><Relationship Id="rId936169bd51e5ad5b8" Type="http://schemas.openxmlformats.org/officeDocument/2006/relationships/image" Target="media/imgrId936169bd51e5ad5b8.jpg"/><Relationship Id="rId540869bd51e5b302e" Type="http://schemas.openxmlformats.org/officeDocument/2006/relationships/image" Target="media/imgrId540869bd51e5b302e.jpg"/><Relationship Id="rId728469bd51e5c6244" Type="http://schemas.openxmlformats.org/officeDocument/2006/relationships/image" Target="media/imgrId728469bd51e5c6244.jpg"/><Relationship Id="rId213669bd51e5d4a0c" Type="http://schemas.openxmlformats.org/officeDocument/2006/relationships/image" Target="media/imgrId213669bd51e5d4a0c.jpg"/><Relationship Id="rId133569bd51e5dbabe" Type="http://schemas.openxmlformats.org/officeDocument/2006/relationships/image" Target="media/imgrId133569bd51e5dbabe.jpg"/><Relationship Id="rId304269bd51e5e1cd8" Type="http://schemas.openxmlformats.org/officeDocument/2006/relationships/image" Target="media/imgrId304269bd51e5e1cd8.jpg"/><Relationship Id="rId323569bd51e5ea4e8" Type="http://schemas.openxmlformats.org/officeDocument/2006/relationships/image" Target="media/imgrId323569bd51e5ea4e8.jpg"/><Relationship Id="rId432269bd51e5f1104" Type="http://schemas.openxmlformats.org/officeDocument/2006/relationships/image" Target="media/imgrId432269bd51e5f1104.gif"/><Relationship Id="rId959569bd51e60eb27" Type="http://schemas.openxmlformats.org/officeDocument/2006/relationships/image" Target="media/imgrId959569bd51e60eb27.jpg"/><Relationship Id="rId418469bd51e61b8e6" Type="http://schemas.openxmlformats.org/officeDocument/2006/relationships/image" Target="media/imgrId418469bd51e61b8e6.jpg"/><Relationship Id="rId452069bd51e6239f4" Type="http://schemas.openxmlformats.org/officeDocument/2006/relationships/image" Target="media/imgrId452069bd51e6239f4.jpg"/><Relationship Id="rId788069bd51e62f487" Type="http://schemas.openxmlformats.org/officeDocument/2006/relationships/image" Target="media/imgrId788069bd51e62f487.jpg"/><Relationship Id="rId500569bd51e638619" Type="http://schemas.openxmlformats.org/officeDocument/2006/relationships/image" Target="media/imgrId500569bd51e638619.jpg"/><Relationship Id="rId217069bd51e643051" Type="http://schemas.openxmlformats.org/officeDocument/2006/relationships/image" Target="media/imgrId217069bd51e643051.jpg"/><Relationship Id="rId760769bd51e64cc42" Type="http://schemas.openxmlformats.org/officeDocument/2006/relationships/image" Target="media/imgrId760769bd51e64cc42.jpg"/><Relationship Id="rId451069bd51e654842" Type="http://schemas.openxmlformats.org/officeDocument/2006/relationships/image" Target="media/imgrId451069bd51e654842.jpg"/><Relationship Id="rId638669bd51e65cb07" Type="http://schemas.openxmlformats.org/officeDocument/2006/relationships/image" Target="media/imgrId638669bd51e65cb07.jpg"/><Relationship Id="rId907969bd51e667130" Type="http://schemas.openxmlformats.org/officeDocument/2006/relationships/image" Target="media/imgrId907969bd51e667130.jpg"/><Relationship Id="rId158569bd51e674934" Type="http://schemas.openxmlformats.org/officeDocument/2006/relationships/image" Target="media/imgrId158569bd51e674934.jpg"/><Relationship Id="rId164669bd51e67b924" Type="http://schemas.openxmlformats.org/officeDocument/2006/relationships/image" Target="media/imgrId164669bd51e67b924.jpg"/><Relationship Id="rId407269bd51e685cfb" Type="http://schemas.openxmlformats.org/officeDocument/2006/relationships/image" Target="media/imgrId407269bd51e685cfb.jpg"/><Relationship Id="rId837269bd51e68d669" Type="http://schemas.openxmlformats.org/officeDocument/2006/relationships/image" Target="media/imgrId837269bd51e68d669.jpg"/><Relationship Id="rId911369bd51e696183" Type="http://schemas.openxmlformats.org/officeDocument/2006/relationships/image" Target="media/imgrId911369bd51e696183.jpg"/><Relationship Id="rId982869bd51e69e62b" Type="http://schemas.openxmlformats.org/officeDocument/2006/relationships/image" Target="media/imgrId982869bd51e69e62b.jpg"/><Relationship Id="rId838269bd51e6acb78" Type="http://schemas.openxmlformats.org/officeDocument/2006/relationships/image" Target="media/imgrId838269bd51e6acb78.jpg"/><Relationship Id="rId829569bd51e6c1a7a" Type="http://schemas.openxmlformats.org/officeDocument/2006/relationships/image" Target="media/imgrId829569bd51e6c1a7a.jpg"/><Relationship Id="rId841869bd51e6ca3d8" Type="http://schemas.openxmlformats.org/officeDocument/2006/relationships/image" Target="media/imgrId841869bd51e6ca3d8.jpg"/><Relationship Id="rId578769bd51e6d4afe" Type="http://schemas.openxmlformats.org/officeDocument/2006/relationships/image" Target="media/imgrId578769bd51e6d4afe.jpg"/><Relationship Id="rId313869bd51e6dae83" Type="http://schemas.openxmlformats.org/officeDocument/2006/relationships/image" Target="media/imgrId313869bd51e6dae83.jpg"/><Relationship Id="rId184169bd51e6e46c9" Type="http://schemas.openxmlformats.org/officeDocument/2006/relationships/image" Target="media/imgrId184169bd51e6e46c9.jpg"/><Relationship Id="rId822269bd51e6f1cf3" Type="http://schemas.openxmlformats.org/officeDocument/2006/relationships/image" Target="media/imgrId822269bd51e6f1cf3.jpg"/><Relationship Id="rId645869bd51e705fed" Type="http://schemas.openxmlformats.org/officeDocument/2006/relationships/image" Target="media/imgrId645869bd51e705fed.jpg"/><Relationship Id="rId276769bd51e70ef05" Type="http://schemas.openxmlformats.org/officeDocument/2006/relationships/image" Target="media/imgrId276769bd51e70ef05.jpg"/><Relationship Id="rId590469bd51e71cc13" Type="http://schemas.openxmlformats.org/officeDocument/2006/relationships/image" Target="media/imgrId590469bd51e71cc13.jpg"/><Relationship Id="rId476669bd51e728d9f" Type="http://schemas.openxmlformats.org/officeDocument/2006/relationships/image" Target="media/imgrId476669bd51e728d9f.jpg"/><Relationship Id="rId245269bd51e72e666" Type="http://schemas.openxmlformats.org/officeDocument/2006/relationships/image" Target="media/imgrId245269bd51e72e666.jpg"/><Relationship Id="rId219469bd51e73a966" Type="http://schemas.openxmlformats.org/officeDocument/2006/relationships/image" Target="media/imgrId219469bd51e73a966.jpg"/><Relationship Id="rId562569bd51e740f31" Type="http://schemas.openxmlformats.org/officeDocument/2006/relationships/image" Target="media/imgrId562569bd51e740f31.jpg"/><Relationship Id="rId689269bd51e749be6" Type="http://schemas.openxmlformats.org/officeDocument/2006/relationships/image" Target="media/imgrId689269bd51e749be6.jpg"/><Relationship Id="rId194769bd51e7530d4" Type="http://schemas.openxmlformats.org/officeDocument/2006/relationships/image" Target="media/imgrId194769bd51e7530d4.jpg"/><Relationship Id="rId100369bd51e75a62e" Type="http://schemas.openxmlformats.org/officeDocument/2006/relationships/image" Target="media/imgrId100369bd51e75a62e.jpg"/><Relationship Id="rId380469bd51e761072" Type="http://schemas.openxmlformats.org/officeDocument/2006/relationships/image" Target="media/imgrId380469bd51e761072.jpg"/><Relationship Id="rId685369bd51e76c30f" Type="http://schemas.openxmlformats.org/officeDocument/2006/relationships/image" Target="media/imgrId685369bd51e76c30f.jpg"/><Relationship Id="rId954269bd51e775218" Type="http://schemas.openxmlformats.org/officeDocument/2006/relationships/image" Target="media/imgrId954269bd51e775218.jpg"/><Relationship Id="rId401069bd51e77e5f2" Type="http://schemas.openxmlformats.org/officeDocument/2006/relationships/image" Target="media/imgrId401069bd51e77e5f2.jpg"/><Relationship Id="rId984569bd51e786ce1" Type="http://schemas.openxmlformats.org/officeDocument/2006/relationships/image" Target="media/imgrId984569bd51e786ce1.jpg"/><Relationship Id="rId780369bd51e78d441" Type="http://schemas.openxmlformats.org/officeDocument/2006/relationships/image" Target="media/imgrId780369bd51e78d441.jpg"/><Relationship Id="rId346269bd51e796b69" Type="http://schemas.openxmlformats.org/officeDocument/2006/relationships/image" Target="media/imgrId346269bd51e796b69.jpg"/><Relationship Id="rId562669bd51e79c18e" Type="http://schemas.openxmlformats.org/officeDocument/2006/relationships/image" Target="media/imgrId562669bd51e79c18e.jpg"/><Relationship Id="rId634069bd51e7a5612" Type="http://schemas.openxmlformats.org/officeDocument/2006/relationships/image" Target="media/imgrId634069bd51e7a5612.jpg"/><Relationship Id="rId969069bd51e7ac2df" Type="http://schemas.openxmlformats.org/officeDocument/2006/relationships/image" Target="media/imgrId969069bd51e7ac2df.jpg"/><Relationship Id="rId807569bd51e7b7818" Type="http://schemas.openxmlformats.org/officeDocument/2006/relationships/image" Target="media/imgrId807569bd51e7b7818.jpg"/><Relationship Id="rId454869bd51e7c1941" Type="http://schemas.openxmlformats.org/officeDocument/2006/relationships/image" Target="media/imgrId454869bd51e7c1941.jpg"/><Relationship Id="rId459769bd51e7c8e24" Type="http://schemas.openxmlformats.org/officeDocument/2006/relationships/image" Target="media/imgrId459769bd51e7c8e24.jpg"/><Relationship Id="rId976669bd51e7d1715" Type="http://schemas.openxmlformats.org/officeDocument/2006/relationships/image" Target="media/imgrId976669bd51e7d1715.jpg"/><Relationship Id="rId299469bd51e7d8fe7" Type="http://schemas.openxmlformats.org/officeDocument/2006/relationships/image" Target="media/imgrId299469bd51e7d8fe7.jpg"/><Relationship Id="rId649369bd51e7e0284" Type="http://schemas.openxmlformats.org/officeDocument/2006/relationships/image" Target="media/imgrId649369bd51e7e0284.jpg"/><Relationship Id="rId562069bd51e7e4f67" Type="http://schemas.openxmlformats.org/officeDocument/2006/relationships/image" Target="media/imgrId562069bd51e7e4f67.jpg"/><Relationship Id="rId901469bd51e7ebdf2" Type="http://schemas.openxmlformats.org/officeDocument/2006/relationships/image" Target="media/imgrId901469bd51e7ebdf2.jpg"/><Relationship Id="rId471069bd51e7f35a8" Type="http://schemas.openxmlformats.org/officeDocument/2006/relationships/image" Target="media/imgrId471069bd51e7f35a8.jpg"/><Relationship Id="rId442769bd51e80ad85" Type="http://schemas.openxmlformats.org/officeDocument/2006/relationships/image" Target="media/imgrId442769bd51e80ad85.jpg"/><Relationship Id="rId551869bd51e81332a" Type="http://schemas.openxmlformats.org/officeDocument/2006/relationships/image" Target="media/imgrId551869bd51e81332a.jpg"/><Relationship Id="rId985169bd51e818634" Type="http://schemas.openxmlformats.org/officeDocument/2006/relationships/image" Target="media/imgrId985169bd51e818634.jpg"/><Relationship Id="rId842769bd51e82684e" Type="http://schemas.openxmlformats.org/officeDocument/2006/relationships/image" Target="media/imgrId842769bd51e82684e.jpg"/><Relationship Id="rId674469bd51e82f790" Type="http://schemas.openxmlformats.org/officeDocument/2006/relationships/image" Target="media/imgrId674469bd51e82f790.jpg"/><Relationship Id="rId368169bd51e83751d" Type="http://schemas.openxmlformats.org/officeDocument/2006/relationships/image" Target="media/imgrId368169bd51e83751d.jpg"/><Relationship Id="rId987069bd51e8439ed" Type="http://schemas.openxmlformats.org/officeDocument/2006/relationships/image" Target="media/imgrId987069bd51e8439ed.jpg"/><Relationship Id="rId889669bd51e84eb3f" Type="http://schemas.openxmlformats.org/officeDocument/2006/relationships/image" Target="media/imgrId889669bd51e84eb3f.jpg"/><Relationship Id="rId370569bd51e8595d2" Type="http://schemas.openxmlformats.org/officeDocument/2006/relationships/image" Target="media/imgrId370569bd51e8595d2.jpg"/><Relationship Id="rId824169bd51e861f96" Type="http://schemas.openxmlformats.org/officeDocument/2006/relationships/image" Target="media/imgrId824169bd51e861f96.jpg"/><Relationship Id="rId509669bd51e86aae1" Type="http://schemas.openxmlformats.org/officeDocument/2006/relationships/image" Target="media/imgrId509669bd51e86aae1.jpg"/><Relationship Id="rId504569bd51e872f2a" Type="http://schemas.openxmlformats.org/officeDocument/2006/relationships/image" Target="media/imgrId504569bd51e872f2a.jpg"/><Relationship Id="rId255869bd51e87cd72" Type="http://schemas.openxmlformats.org/officeDocument/2006/relationships/image" Target="media/imgrId255869bd51e87cd72.jpg"/><Relationship Id="rId511569bd51e881d79" Type="http://schemas.openxmlformats.org/officeDocument/2006/relationships/image" Target="media/imgrId511569bd51e881d79.jpg"/><Relationship Id="rId455069bd51e88ab38" Type="http://schemas.openxmlformats.org/officeDocument/2006/relationships/image" Target="media/imgrId455069bd51e88ab38.jpg"/><Relationship Id="rId977469bd51e8960ec" Type="http://schemas.openxmlformats.org/officeDocument/2006/relationships/image" Target="media/imgrId977469bd51e8960ec.jpg"/><Relationship Id="rId728269bd51e8a0f39" Type="http://schemas.openxmlformats.org/officeDocument/2006/relationships/image" Target="media/imgrId728269bd51e8a0f39.jpg"/><Relationship Id="rId149269bd51e8a8ef8" Type="http://schemas.openxmlformats.org/officeDocument/2006/relationships/image" Target="media/imgrId149269bd51e8a8ef8.jpg"/><Relationship Id="rId688769bd51e8b5a1d" Type="http://schemas.openxmlformats.org/officeDocument/2006/relationships/image" Target="media/imgrId688769bd51e8b5a1d.jpg"/><Relationship Id="rId378069bd51e8bd408" Type="http://schemas.openxmlformats.org/officeDocument/2006/relationships/image" Target="media/imgrId378069bd51e8bd408.jpg"/><Relationship Id="rId984569bd51e8c4dbf" Type="http://schemas.openxmlformats.org/officeDocument/2006/relationships/image" Target="media/imgrId984569bd51e8c4dbf.jpg"/><Relationship Id="rId112069bd51e8c9f08" Type="http://schemas.openxmlformats.org/officeDocument/2006/relationships/image" Target="media/imgrId112069bd51e8c9f08.jpg"/><Relationship Id="rId688169bd51e8d3abb" Type="http://schemas.openxmlformats.org/officeDocument/2006/relationships/image" Target="media/imgrId688169bd51e8d3abb.jpg"/><Relationship Id="rId498669bd51e8d914d" Type="http://schemas.openxmlformats.org/officeDocument/2006/relationships/image" Target="media/imgrId498669bd51e8d914d.jpg"/><Relationship Id="rId253669bd51e8e2812" Type="http://schemas.openxmlformats.org/officeDocument/2006/relationships/image" Target="media/imgrId253669bd51e8e2812.jpg"/><Relationship Id="rId455469bd51e8ee709" Type="http://schemas.openxmlformats.org/officeDocument/2006/relationships/image" Target="media/imgrId455469bd51e8ee709.jpg"/><Relationship Id="rId791369bd51e904e91" Type="http://schemas.openxmlformats.org/officeDocument/2006/relationships/image" Target="media/imgrId791369bd51e904e91.jpg"/><Relationship Id="rId955569bd51e90d248" Type="http://schemas.openxmlformats.org/officeDocument/2006/relationships/image" Target="media/imgrId955569bd51e90d248.jpg"/><Relationship Id="rId715169bd51e912c04" Type="http://schemas.openxmlformats.org/officeDocument/2006/relationships/image" Target="media/imgrId715169bd51e912c04.jpg"/><Relationship Id="rId364569bd51e91c236" Type="http://schemas.openxmlformats.org/officeDocument/2006/relationships/image" Target="media/imgrId364569bd51e91c236.jpg"/><Relationship Id="rId970269bd51e9255c8" Type="http://schemas.openxmlformats.org/officeDocument/2006/relationships/image" Target="media/imgrId970269bd51e9255c8.jpg"/><Relationship Id="rId285869bd51e92f76c" Type="http://schemas.openxmlformats.org/officeDocument/2006/relationships/image" Target="media/imgrId285869bd51e92f76c.jpg"/><Relationship Id="rId860469bd51e938023" Type="http://schemas.openxmlformats.org/officeDocument/2006/relationships/image" Target="media/imgrId860469bd51e938023.jpg"/><Relationship Id="rId943769bd51e940a1c" Type="http://schemas.openxmlformats.org/officeDocument/2006/relationships/image" Target="media/imgrId943769bd51e940a1c.jpg"/><Relationship Id="rId248669bd51e94b1bf" Type="http://schemas.openxmlformats.org/officeDocument/2006/relationships/image" Target="media/imgrId248669bd51e94b1bf.jpg"/><Relationship Id="rId158169bd51e954c4a" Type="http://schemas.openxmlformats.org/officeDocument/2006/relationships/image" Target="media/imgrId158169bd51e954c4a.jpg"/><Relationship Id="rId992269bd51e95e6db" Type="http://schemas.openxmlformats.org/officeDocument/2006/relationships/image" Target="media/imgrId992269bd51e95e6db.jpg"/><Relationship Id="rId294469bd51e965782" Type="http://schemas.openxmlformats.org/officeDocument/2006/relationships/image" Target="media/imgrId294469bd51e965782.jpg"/><Relationship Id="rId375069bd51e96ed16" Type="http://schemas.openxmlformats.org/officeDocument/2006/relationships/image" Target="media/imgrId375069bd51e96ed16.jpg"/><Relationship Id="rId190069bd51e9783fb" Type="http://schemas.openxmlformats.org/officeDocument/2006/relationships/image" Target="media/imgrId190069bd51e9783fb.jpg"/><Relationship Id="rId716869bd51e983e8a" Type="http://schemas.openxmlformats.org/officeDocument/2006/relationships/image" Target="media/imgrId716869bd51e983e8a.jpg"/><Relationship Id="rId319369bd51e98b068" Type="http://schemas.openxmlformats.org/officeDocument/2006/relationships/image" Target="media/imgrId319369bd51e98b068.jpg"/><Relationship Id="rId375969bd51e999385" Type="http://schemas.openxmlformats.org/officeDocument/2006/relationships/image" Target="media/imgrId375969bd51e999385.jpg"/><Relationship Id="rId187869bd51e9a2d88" Type="http://schemas.openxmlformats.org/officeDocument/2006/relationships/image" Target="media/imgrId187869bd51e9a2d88.jpg"/><Relationship Id="rId402969bd51e9afc83" Type="http://schemas.openxmlformats.org/officeDocument/2006/relationships/image" Target="media/imgrId402969bd51e9afc83.jpg"/><Relationship Id="rId392769bd51e9bd821" Type="http://schemas.openxmlformats.org/officeDocument/2006/relationships/image" Target="media/imgrId392769bd51e9bd821.jpg"/><Relationship Id="rId932469bd51e9c3c20" Type="http://schemas.openxmlformats.org/officeDocument/2006/relationships/image" Target="media/imgrId932469bd51e9c3c20.jpg"/><Relationship Id="rId958569bd51e9cd0f5" Type="http://schemas.openxmlformats.org/officeDocument/2006/relationships/image" Target="media/imgrId958569bd51e9cd0f5.jpg"/><Relationship Id="rId495769bd51e9dcfc2" Type="http://schemas.openxmlformats.org/officeDocument/2006/relationships/image" Target="media/imgrId495769bd51e9dcfc2.jpg"/><Relationship Id="rId699569bd51e9e4cbd" Type="http://schemas.openxmlformats.org/officeDocument/2006/relationships/image" Target="media/imgrId699569bd51e9e4cbd.jpg"/><Relationship Id="rId971369bd51e9ee6c6" Type="http://schemas.openxmlformats.org/officeDocument/2006/relationships/image" Target="media/imgrId971369bd51e9ee6c6.jpg"/><Relationship Id="rId404169bd51ea0333b" Type="http://schemas.openxmlformats.org/officeDocument/2006/relationships/image" Target="media/imgrId404169bd51ea0333b.jpg"/><Relationship Id="rId509969bd51ea0abb8" Type="http://schemas.openxmlformats.org/officeDocument/2006/relationships/image" Target="media/imgrId509969bd51ea0abb8.jpg"/><Relationship Id="rId483669bd51ea10ecf" Type="http://schemas.openxmlformats.org/officeDocument/2006/relationships/image" Target="media/imgrId483669bd51ea10ecf.jpg"/><Relationship Id="rId793469bd51ea1b014" Type="http://schemas.openxmlformats.org/officeDocument/2006/relationships/image" Target="media/imgrId793469bd51ea1b014.jpg"/><Relationship Id="rId566769bd51ea24d7c" Type="http://schemas.openxmlformats.org/officeDocument/2006/relationships/image" Target="media/imgrId566769bd51ea24d7c.jpg"/><Relationship Id="rId607469bd51ea2d13a" Type="http://schemas.openxmlformats.org/officeDocument/2006/relationships/image" Target="media/imgrId607469bd51ea2d13a.jpg"/><Relationship Id="rId994769bd51ea34ebd" Type="http://schemas.openxmlformats.org/officeDocument/2006/relationships/image" Target="media/imgrId994769bd51ea34ebd.jpg"/><Relationship Id="rId341369bd51ea40f8d" Type="http://schemas.openxmlformats.org/officeDocument/2006/relationships/image" Target="media/imgrId341369bd51ea40f8d.jpg"/><Relationship Id="rId440869bd51ea4d638" Type="http://schemas.openxmlformats.org/officeDocument/2006/relationships/image" Target="media/imgrId440869bd51ea4d638.jpg"/><Relationship Id="rId623969bd51ea57b42" Type="http://schemas.openxmlformats.org/officeDocument/2006/relationships/image" Target="media/imgrId623969bd51ea57b42.jpg"/><Relationship Id="rId300669bd51ea62cc3" Type="http://schemas.openxmlformats.org/officeDocument/2006/relationships/image" Target="media/imgrId300669bd51ea62cc3.jpg"/><Relationship Id="rId570069bd51ea6a7b5" Type="http://schemas.openxmlformats.org/officeDocument/2006/relationships/image" Target="media/imgrId570069bd51ea6a7b5.jpg"/><Relationship Id="rId904069bd51ea71e4d" Type="http://schemas.openxmlformats.org/officeDocument/2006/relationships/image" Target="media/imgrId904069bd51ea71e4d.jpg"/><Relationship Id="rId655069bd51ea7e0b5" Type="http://schemas.openxmlformats.org/officeDocument/2006/relationships/image" Target="media/imgrId655069bd51ea7e0b5.jpg"/><Relationship Id="rId569969bd51ea8655c" Type="http://schemas.openxmlformats.org/officeDocument/2006/relationships/image" Target="media/imgrId569969bd51ea8655c.jpg"/><Relationship Id="rId132869bd51ea91f0e" Type="http://schemas.openxmlformats.org/officeDocument/2006/relationships/image" Target="media/imgrId132869bd51ea91f0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62159" Type="http://schemas.openxmlformats.org/officeDocument/2006/relationships/image" Target="media/imgrId966621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