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Informacje o monta?u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715632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513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506639" w:name="ctxt"/>
    <w:bookmarkEnd w:id="505066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98069bd51c63b9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21069bd51c63bc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2969bd51c63be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51969bd51c63c1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94369bd51c63c5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3469bd51c63ca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5769bd51c63cc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90969bd51c63ce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74769bd51c63d0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94169bd51c63d2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9669bd51c63d6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10769bd51c63db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84969bd51c63de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6969bd51c63e3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84169bd51c63e5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17369bd51c63e7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84369bd51c63e9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62069bd51c63ed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62669bd51c63f1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2469bd51c63f8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89569bd51c63fd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81669bd51c6401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6669bd51c640e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93869bd51c6410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89869bd51c6412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18669bd51c6415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8050283" name="name714969bd51c64d00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5269bd51c64c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475539" name="name338769bd51c6538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6969bd51c6538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93869bd51c6541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9011" name="name270369bd51c662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9bd51c662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25869bd51c663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58026" name="name729869bd51c66a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9bd51c66a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8461" name="name578969bd51c67721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27269bd51c677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9901" name="name164969bd51c68334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78869bd51c683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9308" name="name786769bd51c68f83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65869bd51c68f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61203" name="name386769bd51c6ade2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43469bd51c6ad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5290" name="name629269bd51c6bc68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02969bd51c6bc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0747" name="name462169bd51c6cc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569bd51c6cc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9369bd51c6cd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2012" name="name453969bd51c6de34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7269bd51c6de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92058" name="name966769bd51c6e97a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72069bd51c6e9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07032" name="name586369bd51c70095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1769bd51c700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19864" name="name454369bd51c70a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669bd51c70a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0569bd51c70d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205304" name="name229869bd51c71c99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3569bd51c71c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84069bd51c71e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4581215" name="name585469bd51c744b5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0869bd51c744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669bd51c745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38095" name="name364469bd51c74eac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7369bd51c74e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7769bd51c74f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315583" name="name107569bd51c75cb8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45369bd51c75c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9283" name="name571769bd51c761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669bd51c761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89269bd51c762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09969bd51c763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379755" name="name395569bd51c771eb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9769bd51c771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3869708" name="name910069bd51c77ca8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13569bd51c77c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44900" name="name122469bd51c783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269bd51c783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59369bd51c784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67753" name="name489069bd51c78f24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01069bd51c78f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56211" name="name996369bd51c796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069bd51c796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6630" name="name551369bd51c7a68a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28369bd51c7a6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1517" name="name957769bd51c7b75f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57769bd51c7b7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63647" name="name314169bd51c7c107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43369bd51c7c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35997" name="name567969bd51c7c8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9bd51c7c8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879683" name="name880969bd51c7d4a7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06769bd51c7d4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6630" name="name480569bd51c7db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069bd51c7db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67969bd51c7dc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94498" name="name663469bd51c7e2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469bd51c7e2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874374" name="name106869bd51c7f17d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23069bd51c7f1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14983" name="name280269bd51c806e9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7969bd51c80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24603" name="name907069bd51c815c2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92169bd51c815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0069bd51c8165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12275" name="name778569bd51c81c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769bd51c81c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78726" name="name538669bd51c82880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83069bd51c828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54968" name="name253569bd51c83468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06469bd51c834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1199" name="name700469bd51c83e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669bd51c83e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0567" name="name706669bd51c84b1d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05469bd51c84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95533" name="name808369bd51c855cb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41669bd51c855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0399" name="name824369bd51c85d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769bd51c85d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93584" name="name481369bd51c86bc0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8069bd51c86b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915178" name="name289469bd51c87aee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4169bd51c87a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1769" name="name292669bd51c882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469bd51c882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03907" name="name675069bd51c88f8c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55469bd51c88f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6124" name="name815269bd51c8969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5869bd51c896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4476" name="name661469bd51c8a2d1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6369bd51c8a2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0721" name="name707469bd51c8a9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9bd51c8a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969552" name="name213769bd51c8b633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6069bd51c8b6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0320" name="name701269bd51c8bcd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7469bd51c8bc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18169bd51c8bd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97669bd51c8be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52269bd51c8be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3269bd51c8be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11130" name="name465069bd51c8c8dd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38869bd51c8c8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4681" name="name914769bd51c8d3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9bd51c8d3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6278" name="name137869bd51c8db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869bd51c8db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86179" name="name346469bd51c8ec23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20669bd51c8ec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341033" name="name588569bd51c906cf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95769bd51c906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483089" name="name610369bd51c912d8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38069bd51c912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40492" name="name548469bd51c92036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3069bd51c920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7276" name="name707469bd51c927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969bd51c927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29169bd51c92b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60973" name="name315969bd51c93bc1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2769bd51c93b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4178" name="name752569bd51c94625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03669bd51c946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0543" name="name983469bd51c9519e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7769bd51c951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93265" name="name152669bd51c958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069bd51c958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5669bd51c959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67169bd51c959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59058" name="name427469bd51c968a4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5069bd51c968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12057" name="name164269bd51c9712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269bd51c971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404852" name="name363969bd51c98100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7369bd51c98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23669bd51c982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09060" name="name317269bd51c98e68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03269bd51c98e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13276" name="name254569bd51c99a7d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50369bd51c99a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48469bd51c99b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8369bd51c99c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0669bd51c99d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6769bd51c99d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53969bd51c99e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33469bd51c99e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1154" name="name678069bd51c9a6ba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16869bd51c9a6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215692" name="name747369bd51c9b12a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75569bd51c9b1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521816" name="name259969bd51c9b986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7569bd51c9b9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2769bd51c9ba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846014" name="name178769bd51c9c701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7269bd51c9c700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18347" name="name780269bd51c9cff9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5669bd51c9cff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2036298" name="name421069bd51c9d9ef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9869bd51c9d9e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64527" name="name203769bd51c9e35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9bd51c9e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47108" name="name231669bd51c9eec4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0769bd51c9ee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62706" name="name677169bd51ca04be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66269bd51ca04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476066" name="name749669bd51ca10cc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88669bd51ca1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9012" name="name856369bd51ca1a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069bd51ca1a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313484" name="name951269bd51ca27f4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97169bd51ca27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8725" name="name527069bd51ca31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9bd51ca31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5091684" name="name248269bd51ca4171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7069bd51ca41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3656251" name="name881069bd51ca52a6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6269bd51ca5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54395" name="name192569bd51ca5c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9bd51ca5c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91950" name="name325169bd51ca66ed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2769bd51ca66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485951" name="name450969bd51ca710f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7269bd51ca7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73292" name="name464469bd51ca7b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9bd51ca7b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740180" name="name537169bd51ca87a3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45269bd51ca87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143421" name="name532569bd51ca93a0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02469bd51ca93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79663" name="name760369bd51ca9a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9bd51ca9a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314762" name="name310069bd51caa66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39469bd51caa6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55081" name="name658769bd51cab69c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96369bd51cab6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2292631" name="name474269bd51cac3ec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5569bd51cac3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62110" name="name286869bd51cacdd4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0169bd51cacd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1159" name="name615169bd51cad3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769bd51cad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0469bd51cad3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8669bd51cad3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3169bd51cad4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67869bd51cad51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970282" name="name325469bd51cade14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74869bd51cade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52423" name="name839969bd51cae652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40369bd51cae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3540" name="name206369bd51cb130f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7769bd51cb13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76815" name="name677169bd51cb17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569bd51cb17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00269bd51cb18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9869bd51cb19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52458" name="name298469bd51cb2510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7969bd51cb25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55517" name="name673369bd51cb310b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76669bd51cb31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13162" name="name154169bd51cb3b52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64369bd51cb3b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2049" name="name987469bd51cb4682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28469bd51cb46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46257" name="name488869bd51cb52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069bd51cb5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29569bd51cb53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15669bd51cb53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78488" name="name676269bd51cb60ab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7569bd51cb60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1042" name="name910269bd51cb686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769bd51cb68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9153" name="name632269bd51cb70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969bd51cb70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47729" name="name749869bd51cb76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9bd51cb76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0394" name="name819469bd51cb7f3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769bd51cb7f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191509" name="name268669bd51cb8db8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8969bd51cb8d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91843" name="name894869bd51cb9680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61969bd51cb9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375095" name="name419669bd51cba2d2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2769bd51cba2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3316" name="name810669bd51cbad42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22569bd51cba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202" name="name693869bd51cbbd8d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35369bd51cbb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8652" name="name182369bd51cbc81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469bd51cbc8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51869bd51cbc8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977061" name="name890269bd51cbd417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1769bd51cbd4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4863" name="name128769bd51cbdb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9bd51cbdb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03069bd51cbdc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5369bd51cbdd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1169bd51cbde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339777" name="name626369bd51cc1c97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43969bd51cc1c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30397" name="name499969bd51cc2b83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78069bd51cc2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05717" name="name685169bd51cc33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9bd51cc33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44769bd51cc35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3048" name="name988969bd51cc53f9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38969bd51cc53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2136" name="name604769bd51cc5de4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55169bd51cc5d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54526" name="name625369bd51cc63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169bd51cc6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10955" name="name784369bd51cc75df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2369bd51cc75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1373" name="name404869bd51cc7c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9bd51cc7c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16578" name="name475069bd51cc8ac5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02269bd51cc8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12743" name="name197269bd51cc96fe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5169bd51cc9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7007" name="name306769bd51cc9f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469bd51cc9f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5488" name="name672169bd51cca5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069bd51cca5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334248" name="name290869bd51ccb3d3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39369bd51ccb3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9969bd51ccb4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79939" name="name738369bd51ccb8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969bd51ccb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95367" name="name131369bd51ccc492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3169bd51ccc4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31169bd51ccc5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90469bd51ccc7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678843" name="name721569bd51ccd676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85869bd51ccd6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252858" name="name123569bd51cce173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62769bd51cce1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94037" name="name850369bd51cce8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969bd51cce8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2569bd51cce8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75065" name="name555069bd51cd0321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93869bd51cd03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4086" name="name161169bd51cd101c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32069bd51cd10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321857" name="name677669bd51cd1c2b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1069bd51cd1c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92" name="name793369bd51cd24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9bd51cd24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0669bd51cd25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3721" name="name901569bd51cd30ee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11469bd51cd30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8650" name="name335169bd51cd39f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769bd51cd39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2940" name="name254269bd51cd4bec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52969bd51cd4b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80569bd51cd4d6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1269bd51cd4f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24578" name="name914969bd51cd5e10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67569bd51cd5e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75328" name="name932669bd51cd65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769bd51cd65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091141" name="name761069bd51cd7342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58869bd51cd73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42044" name="name174869bd51cd7c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9bd51cd7c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328297" name="name217269bd51cd8d0d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63169bd51cd8d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144639" name="name602869bd51cd9797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2869bd51cd97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3569bd51cd98e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57317" name="name246169bd51cda2d5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6969bd51cda2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89897" name="name957369bd51cdac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9bd51cdac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20569bd51cdad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80214" name="name505169bd51cdba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9bd51cdba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6633" name="name358169bd51cdc1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569bd51cdc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2645" name="name507969bd51cdc8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9bd51cdc8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62169bd51cdc9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58203" name="name694169bd51cdd848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1069bd51cdd8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31667" name="name485969bd51cde3cf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38569bd51cde3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19623" name="name247469bd51ce0fcd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99069bd51ce0f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5918" name="name251669bd51ce1870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3169bd51ce18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1669bd51ce1a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94217" name="name574369bd51ce22f1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5269bd51ce22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2568" name="name985869bd51ce3456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43169bd51ce34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2524" name="name717569bd51ce3f5a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11969bd51ce3f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9969bd51ce41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474" name="name564069bd51ce4b2f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47169bd51ce4b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11667" name="name626569bd51ce56b3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03769bd51ce56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3169bd51ce59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8469bd51ce5a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91559" name="name930269bd51ce69a9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10569bd51ce69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26989" name="name324969bd51ce71b3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73869bd51ce71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88441" name="name984269bd51ce7c28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0369bd51ce7c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09036" name="name941069bd51ce8825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48869bd51ce88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70471" name="name936169bd51ce90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9bd51ce90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119253" name="name475869bd51ce9fb1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9069bd51ce9f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62686" name="name762369bd51cea967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06369bd51cea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5373" name="name875569bd51ceb891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13369bd51ceb8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55056" name="name206069bd51cec1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969bd51cec1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55169bd51cec1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47819" name="name518769bd51cecce5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35569bd51cecc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3269bd51cecf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01283" name="name463069bd51cedbd0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71269bd51ced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17578" name="name911669bd51cee972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0269bd51cee9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3088" name="name464669bd51cef3c3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96869bd51cef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425087" name="name571369bd51cf1126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6669bd51cf1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05485" name="name390369bd51cf3816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74669bd51cf38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3493" name="name245169bd51cf47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9bd51cf47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93712" name="name635669bd51cf566c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70769bd51cf5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0051" name="name136969bd51cf6338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2269bd51cf63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92478" name="name275669bd51cf6c50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3269bd51cf6c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8769bd51cf6d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03" name="name737969bd51cf7f98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95569bd51cf7f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5569bd51cf80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672938" name="name636369bd51cf8c87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28769bd51cf8c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4569bd51cf8d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7269bd51cf8e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98739" name="name493069bd51cfb601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88969bd51cfb6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348">
    <w:multiLevelType w:val="hybridMultilevel"/>
    <w:lvl w:ilvl="0" w:tplc="14341316">
      <w:start w:val="1"/>
      <w:numFmt w:val="decimal"/>
      <w:lvlText w:val="%1."/>
      <w:lvlJc w:val="left"/>
      <w:pPr>
        <w:ind w:left="720" w:hanging="360"/>
      </w:pPr>
    </w:lvl>
    <w:lvl w:ilvl="1" w:tplc="14341316" w:tentative="1">
      <w:start w:val="1"/>
      <w:numFmt w:val="lowerLetter"/>
      <w:lvlText w:val="%2."/>
      <w:lvlJc w:val="left"/>
      <w:pPr>
        <w:ind w:left="1440" w:hanging="360"/>
      </w:pPr>
    </w:lvl>
    <w:lvl w:ilvl="2" w:tplc="14341316" w:tentative="1">
      <w:start w:val="1"/>
      <w:numFmt w:val="lowerRoman"/>
      <w:lvlText w:val="%3."/>
      <w:lvlJc w:val="right"/>
      <w:pPr>
        <w:ind w:left="2160" w:hanging="180"/>
      </w:pPr>
    </w:lvl>
    <w:lvl w:ilvl="3" w:tplc="14341316" w:tentative="1">
      <w:start w:val="1"/>
      <w:numFmt w:val="decimal"/>
      <w:lvlText w:val="%4."/>
      <w:lvlJc w:val="left"/>
      <w:pPr>
        <w:ind w:left="2880" w:hanging="360"/>
      </w:pPr>
    </w:lvl>
    <w:lvl w:ilvl="4" w:tplc="14341316" w:tentative="1">
      <w:start w:val="1"/>
      <w:numFmt w:val="lowerLetter"/>
      <w:lvlText w:val="%5."/>
      <w:lvlJc w:val="left"/>
      <w:pPr>
        <w:ind w:left="3600" w:hanging="360"/>
      </w:pPr>
    </w:lvl>
    <w:lvl w:ilvl="5" w:tplc="14341316" w:tentative="1">
      <w:start w:val="1"/>
      <w:numFmt w:val="lowerRoman"/>
      <w:lvlText w:val="%6."/>
      <w:lvlJc w:val="right"/>
      <w:pPr>
        <w:ind w:left="4320" w:hanging="180"/>
      </w:pPr>
    </w:lvl>
    <w:lvl w:ilvl="6" w:tplc="14341316" w:tentative="1">
      <w:start w:val="1"/>
      <w:numFmt w:val="decimal"/>
      <w:lvlText w:val="%7."/>
      <w:lvlJc w:val="left"/>
      <w:pPr>
        <w:ind w:left="5040" w:hanging="360"/>
      </w:pPr>
    </w:lvl>
    <w:lvl w:ilvl="7" w:tplc="14341316" w:tentative="1">
      <w:start w:val="1"/>
      <w:numFmt w:val="lowerLetter"/>
      <w:lvlText w:val="%8."/>
      <w:lvlJc w:val="left"/>
      <w:pPr>
        <w:ind w:left="5760" w:hanging="360"/>
      </w:pPr>
    </w:lvl>
    <w:lvl w:ilvl="8" w:tplc="1434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7">
    <w:multiLevelType w:val="hybridMultilevel"/>
    <w:lvl w:ilvl="0" w:tplc="32367472">
      <w:start w:val="1"/>
      <w:numFmt w:val="decimal"/>
      <w:lvlText w:val="%1."/>
      <w:lvlJc w:val="left"/>
      <w:pPr>
        <w:ind w:left="720" w:hanging="360"/>
      </w:pPr>
    </w:lvl>
    <w:lvl w:ilvl="1" w:tplc="32367472" w:tentative="1">
      <w:start w:val="1"/>
      <w:numFmt w:val="lowerLetter"/>
      <w:lvlText w:val="%2."/>
      <w:lvlJc w:val="left"/>
      <w:pPr>
        <w:ind w:left="1440" w:hanging="360"/>
      </w:pPr>
    </w:lvl>
    <w:lvl w:ilvl="2" w:tplc="32367472" w:tentative="1">
      <w:start w:val="1"/>
      <w:numFmt w:val="lowerRoman"/>
      <w:lvlText w:val="%3."/>
      <w:lvlJc w:val="right"/>
      <w:pPr>
        <w:ind w:left="2160" w:hanging="180"/>
      </w:pPr>
    </w:lvl>
    <w:lvl w:ilvl="3" w:tplc="32367472" w:tentative="1">
      <w:start w:val="1"/>
      <w:numFmt w:val="decimal"/>
      <w:lvlText w:val="%4."/>
      <w:lvlJc w:val="left"/>
      <w:pPr>
        <w:ind w:left="2880" w:hanging="360"/>
      </w:pPr>
    </w:lvl>
    <w:lvl w:ilvl="4" w:tplc="32367472" w:tentative="1">
      <w:start w:val="1"/>
      <w:numFmt w:val="lowerLetter"/>
      <w:lvlText w:val="%5."/>
      <w:lvlJc w:val="left"/>
      <w:pPr>
        <w:ind w:left="3600" w:hanging="360"/>
      </w:pPr>
    </w:lvl>
    <w:lvl w:ilvl="5" w:tplc="32367472" w:tentative="1">
      <w:start w:val="1"/>
      <w:numFmt w:val="lowerRoman"/>
      <w:lvlText w:val="%6."/>
      <w:lvlJc w:val="right"/>
      <w:pPr>
        <w:ind w:left="4320" w:hanging="180"/>
      </w:pPr>
    </w:lvl>
    <w:lvl w:ilvl="6" w:tplc="32367472" w:tentative="1">
      <w:start w:val="1"/>
      <w:numFmt w:val="decimal"/>
      <w:lvlText w:val="%7."/>
      <w:lvlJc w:val="left"/>
      <w:pPr>
        <w:ind w:left="5040" w:hanging="360"/>
      </w:pPr>
    </w:lvl>
    <w:lvl w:ilvl="7" w:tplc="32367472" w:tentative="1">
      <w:start w:val="1"/>
      <w:numFmt w:val="lowerLetter"/>
      <w:lvlText w:val="%8."/>
      <w:lvlJc w:val="left"/>
      <w:pPr>
        <w:ind w:left="5760" w:hanging="360"/>
      </w:pPr>
    </w:lvl>
    <w:lvl w:ilvl="8" w:tplc="3236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6">
    <w:multiLevelType w:val="hybridMultilevel"/>
    <w:lvl w:ilvl="0" w:tplc="37848293">
      <w:start w:val="1"/>
      <w:numFmt w:val="decimal"/>
      <w:lvlText w:val="%1."/>
      <w:lvlJc w:val="left"/>
      <w:pPr>
        <w:ind w:left="720" w:hanging="360"/>
      </w:pPr>
    </w:lvl>
    <w:lvl w:ilvl="1" w:tplc="37848293" w:tentative="1">
      <w:start w:val="1"/>
      <w:numFmt w:val="lowerLetter"/>
      <w:lvlText w:val="%2."/>
      <w:lvlJc w:val="left"/>
      <w:pPr>
        <w:ind w:left="1440" w:hanging="360"/>
      </w:pPr>
    </w:lvl>
    <w:lvl w:ilvl="2" w:tplc="37848293" w:tentative="1">
      <w:start w:val="1"/>
      <w:numFmt w:val="lowerRoman"/>
      <w:lvlText w:val="%3."/>
      <w:lvlJc w:val="right"/>
      <w:pPr>
        <w:ind w:left="2160" w:hanging="180"/>
      </w:pPr>
    </w:lvl>
    <w:lvl w:ilvl="3" w:tplc="37848293" w:tentative="1">
      <w:start w:val="1"/>
      <w:numFmt w:val="decimal"/>
      <w:lvlText w:val="%4."/>
      <w:lvlJc w:val="left"/>
      <w:pPr>
        <w:ind w:left="2880" w:hanging="360"/>
      </w:pPr>
    </w:lvl>
    <w:lvl w:ilvl="4" w:tplc="37848293" w:tentative="1">
      <w:start w:val="1"/>
      <w:numFmt w:val="lowerLetter"/>
      <w:lvlText w:val="%5."/>
      <w:lvlJc w:val="left"/>
      <w:pPr>
        <w:ind w:left="3600" w:hanging="360"/>
      </w:pPr>
    </w:lvl>
    <w:lvl w:ilvl="5" w:tplc="37848293" w:tentative="1">
      <w:start w:val="1"/>
      <w:numFmt w:val="lowerRoman"/>
      <w:lvlText w:val="%6."/>
      <w:lvlJc w:val="right"/>
      <w:pPr>
        <w:ind w:left="4320" w:hanging="180"/>
      </w:pPr>
    </w:lvl>
    <w:lvl w:ilvl="6" w:tplc="37848293" w:tentative="1">
      <w:start w:val="1"/>
      <w:numFmt w:val="decimal"/>
      <w:lvlText w:val="%7."/>
      <w:lvlJc w:val="left"/>
      <w:pPr>
        <w:ind w:left="5040" w:hanging="360"/>
      </w:pPr>
    </w:lvl>
    <w:lvl w:ilvl="7" w:tplc="37848293" w:tentative="1">
      <w:start w:val="1"/>
      <w:numFmt w:val="lowerLetter"/>
      <w:lvlText w:val="%8."/>
      <w:lvlJc w:val="left"/>
      <w:pPr>
        <w:ind w:left="5760" w:hanging="360"/>
      </w:pPr>
    </w:lvl>
    <w:lvl w:ilvl="8" w:tplc="3784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5">
    <w:multiLevelType w:val="hybridMultilevel"/>
    <w:lvl w:ilvl="0" w:tplc="23546565">
      <w:start w:val="1"/>
      <w:numFmt w:val="decimal"/>
      <w:lvlText w:val="%1."/>
      <w:lvlJc w:val="left"/>
      <w:pPr>
        <w:ind w:left="720" w:hanging="360"/>
      </w:pPr>
    </w:lvl>
    <w:lvl w:ilvl="1" w:tplc="23546565" w:tentative="1">
      <w:start w:val="1"/>
      <w:numFmt w:val="lowerLetter"/>
      <w:lvlText w:val="%2."/>
      <w:lvlJc w:val="left"/>
      <w:pPr>
        <w:ind w:left="1440" w:hanging="360"/>
      </w:pPr>
    </w:lvl>
    <w:lvl w:ilvl="2" w:tplc="23546565" w:tentative="1">
      <w:start w:val="1"/>
      <w:numFmt w:val="lowerRoman"/>
      <w:lvlText w:val="%3."/>
      <w:lvlJc w:val="right"/>
      <w:pPr>
        <w:ind w:left="2160" w:hanging="180"/>
      </w:pPr>
    </w:lvl>
    <w:lvl w:ilvl="3" w:tplc="23546565" w:tentative="1">
      <w:start w:val="1"/>
      <w:numFmt w:val="decimal"/>
      <w:lvlText w:val="%4."/>
      <w:lvlJc w:val="left"/>
      <w:pPr>
        <w:ind w:left="2880" w:hanging="360"/>
      </w:pPr>
    </w:lvl>
    <w:lvl w:ilvl="4" w:tplc="23546565" w:tentative="1">
      <w:start w:val="1"/>
      <w:numFmt w:val="lowerLetter"/>
      <w:lvlText w:val="%5."/>
      <w:lvlJc w:val="left"/>
      <w:pPr>
        <w:ind w:left="3600" w:hanging="360"/>
      </w:pPr>
    </w:lvl>
    <w:lvl w:ilvl="5" w:tplc="23546565" w:tentative="1">
      <w:start w:val="1"/>
      <w:numFmt w:val="lowerRoman"/>
      <w:lvlText w:val="%6."/>
      <w:lvlJc w:val="right"/>
      <w:pPr>
        <w:ind w:left="4320" w:hanging="180"/>
      </w:pPr>
    </w:lvl>
    <w:lvl w:ilvl="6" w:tplc="23546565" w:tentative="1">
      <w:start w:val="1"/>
      <w:numFmt w:val="decimal"/>
      <w:lvlText w:val="%7."/>
      <w:lvlJc w:val="left"/>
      <w:pPr>
        <w:ind w:left="5040" w:hanging="360"/>
      </w:pPr>
    </w:lvl>
    <w:lvl w:ilvl="7" w:tplc="23546565" w:tentative="1">
      <w:start w:val="1"/>
      <w:numFmt w:val="lowerLetter"/>
      <w:lvlText w:val="%8."/>
      <w:lvlJc w:val="left"/>
      <w:pPr>
        <w:ind w:left="5760" w:hanging="360"/>
      </w:pPr>
    </w:lvl>
    <w:lvl w:ilvl="8" w:tplc="2354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4">
    <w:multiLevelType w:val="hybridMultilevel"/>
    <w:lvl w:ilvl="0" w:tplc="36821974">
      <w:start w:val="1"/>
      <w:numFmt w:val="decimal"/>
      <w:lvlText w:val="%1."/>
      <w:lvlJc w:val="left"/>
      <w:pPr>
        <w:ind w:left="720" w:hanging="360"/>
      </w:pPr>
    </w:lvl>
    <w:lvl w:ilvl="1" w:tplc="36821974" w:tentative="1">
      <w:start w:val="1"/>
      <w:numFmt w:val="lowerLetter"/>
      <w:lvlText w:val="%2."/>
      <w:lvlJc w:val="left"/>
      <w:pPr>
        <w:ind w:left="1440" w:hanging="360"/>
      </w:pPr>
    </w:lvl>
    <w:lvl w:ilvl="2" w:tplc="36821974" w:tentative="1">
      <w:start w:val="1"/>
      <w:numFmt w:val="lowerRoman"/>
      <w:lvlText w:val="%3."/>
      <w:lvlJc w:val="right"/>
      <w:pPr>
        <w:ind w:left="2160" w:hanging="180"/>
      </w:pPr>
    </w:lvl>
    <w:lvl w:ilvl="3" w:tplc="36821974" w:tentative="1">
      <w:start w:val="1"/>
      <w:numFmt w:val="decimal"/>
      <w:lvlText w:val="%4."/>
      <w:lvlJc w:val="left"/>
      <w:pPr>
        <w:ind w:left="2880" w:hanging="360"/>
      </w:pPr>
    </w:lvl>
    <w:lvl w:ilvl="4" w:tplc="36821974" w:tentative="1">
      <w:start w:val="1"/>
      <w:numFmt w:val="lowerLetter"/>
      <w:lvlText w:val="%5."/>
      <w:lvlJc w:val="left"/>
      <w:pPr>
        <w:ind w:left="3600" w:hanging="360"/>
      </w:pPr>
    </w:lvl>
    <w:lvl w:ilvl="5" w:tplc="36821974" w:tentative="1">
      <w:start w:val="1"/>
      <w:numFmt w:val="lowerRoman"/>
      <w:lvlText w:val="%6."/>
      <w:lvlJc w:val="right"/>
      <w:pPr>
        <w:ind w:left="4320" w:hanging="180"/>
      </w:pPr>
    </w:lvl>
    <w:lvl w:ilvl="6" w:tplc="36821974" w:tentative="1">
      <w:start w:val="1"/>
      <w:numFmt w:val="decimal"/>
      <w:lvlText w:val="%7."/>
      <w:lvlJc w:val="left"/>
      <w:pPr>
        <w:ind w:left="5040" w:hanging="360"/>
      </w:pPr>
    </w:lvl>
    <w:lvl w:ilvl="7" w:tplc="36821974" w:tentative="1">
      <w:start w:val="1"/>
      <w:numFmt w:val="lowerLetter"/>
      <w:lvlText w:val="%8."/>
      <w:lvlJc w:val="left"/>
      <w:pPr>
        <w:ind w:left="5760" w:hanging="360"/>
      </w:pPr>
    </w:lvl>
    <w:lvl w:ilvl="8" w:tplc="3682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3">
    <w:multiLevelType w:val="hybridMultilevel"/>
    <w:lvl w:ilvl="0" w:tplc="22498156">
      <w:start w:val="1"/>
      <w:numFmt w:val="decimal"/>
      <w:lvlText w:val="%1."/>
      <w:lvlJc w:val="left"/>
      <w:pPr>
        <w:ind w:left="720" w:hanging="360"/>
      </w:pPr>
    </w:lvl>
    <w:lvl w:ilvl="1" w:tplc="22498156" w:tentative="1">
      <w:start w:val="1"/>
      <w:numFmt w:val="lowerLetter"/>
      <w:lvlText w:val="%2."/>
      <w:lvlJc w:val="left"/>
      <w:pPr>
        <w:ind w:left="1440" w:hanging="360"/>
      </w:pPr>
    </w:lvl>
    <w:lvl w:ilvl="2" w:tplc="22498156" w:tentative="1">
      <w:start w:val="1"/>
      <w:numFmt w:val="lowerRoman"/>
      <w:lvlText w:val="%3."/>
      <w:lvlJc w:val="right"/>
      <w:pPr>
        <w:ind w:left="2160" w:hanging="180"/>
      </w:pPr>
    </w:lvl>
    <w:lvl w:ilvl="3" w:tplc="22498156" w:tentative="1">
      <w:start w:val="1"/>
      <w:numFmt w:val="decimal"/>
      <w:lvlText w:val="%4."/>
      <w:lvlJc w:val="left"/>
      <w:pPr>
        <w:ind w:left="2880" w:hanging="360"/>
      </w:pPr>
    </w:lvl>
    <w:lvl w:ilvl="4" w:tplc="22498156" w:tentative="1">
      <w:start w:val="1"/>
      <w:numFmt w:val="lowerLetter"/>
      <w:lvlText w:val="%5."/>
      <w:lvlJc w:val="left"/>
      <w:pPr>
        <w:ind w:left="3600" w:hanging="360"/>
      </w:pPr>
    </w:lvl>
    <w:lvl w:ilvl="5" w:tplc="22498156" w:tentative="1">
      <w:start w:val="1"/>
      <w:numFmt w:val="lowerRoman"/>
      <w:lvlText w:val="%6."/>
      <w:lvlJc w:val="right"/>
      <w:pPr>
        <w:ind w:left="4320" w:hanging="180"/>
      </w:pPr>
    </w:lvl>
    <w:lvl w:ilvl="6" w:tplc="22498156" w:tentative="1">
      <w:start w:val="1"/>
      <w:numFmt w:val="decimal"/>
      <w:lvlText w:val="%7."/>
      <w:lvlJc w:val="left"/>
      <w:pPr>
        <w:ind w:left="5040" w:hanging="360"/>
      </w:pPr>
    </w:lvl>
    <w:lvl w:ilvl="7" w:tplc="22498156" w:tentative="1">
      <w:start w:val="1"/>
      <w:numFmt w:val="lowerLetter"/>
      <w:lvlText w:val="%8."/>
      <w:lvlJc w:val="left"/>
      <w:pPr>
        <w:ind w:left="5760" w:hanging="360"/>
      </w:pPr>
    </w:lvl>
    <w:lvl w:ilvl="8" w:tplc="22498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2">
    <w:multiLevelType w:val="hybridMultilevel"/>
    <w:lvl w:ilvl="0" w:tplc="15144764">
      <w:start w:val="1"/>
      <w:numFmt w:val="decimal"/>
      <w:lvlText w:val="%1."/>
      <w:lvlJc w:val="left"/>
      <w:pPr>
        <w:ind w:left="720" w:hanging="360"/>
      </w:pPr>
    </w:lvl>
    <w:lvl w:ilvl="1" w:tplc="15144764" w:tentative="1">
      <w:start w:val="1"/>
      <w:numFmt w:val="lowerLetter"/>
      <w:lvlText w:val="%2."/>
      <w:lvlJc w:val="left"/>
      <w:pPr>
        <w:ind w:left="1440" w:hanging="360"/>
      </w:pPr>
    </w:lvl>
    <w:lvl w:ilvl="2" w:tplc="15144764" w:tentative="1">
      <w:start w:val="1"/>
      <w:numFmt w:val="lowerRoman"/>
      <w:lvlText w:val="%3."/>
      <w:lvlJc w:val="right"/>
      <w:pPr>
        <w:ind w:left="2160" w:hanging="180"/>
      </w:pPr>
    </w:lvl>
    <w:lvl w:ilvl="3" w:tplc="15144764" w:tentative="1">
      <w:start w:val="1"/>
      <w:numFmt w:val="decimal"/>
      <w:lvlText w:val="%4."/>
      <w:lvlJc w:val="left"/>
      <w:pPr>
        <w:ind w:left="2880" w:hanging="360"/>
      </w:pPr>
    </w:lvl>
    <w:lvl w:ilvl="4" w:tplc="15144764" w:tentative="1">
      <w:start w:val="1"/>
      <w:numFmt w:val="lowerLetter"/>
      <w:lvlText w:val="%5."/>
      <w:lvlJc w:val="left"/>
      <w:pPr>
        <w:ind w:left="3600" w:hanging="360"/>
      </w:pPr>
    </w:lvl>
    <w:lvl w:ilvl="5" w:tplc="15144764" w:tentative="1">
      <w:start w:val="1"/>
      <w:numFmt w:val="lowerRoman"/>
      <w:lvlText w:val="%6."/>
      <w:lvlJc w:val="right"/>
      <w:pPr>
        <w:ind w:left="4320" w:hanging="180"/>
      </w:pPr>
    </w:lvl>
    <w:lvl w:ilvl="6" w:tplc="15144764" w:tentative="1">
      <w:start w:val="1"/>
      <w:numFmt w:val="decimal"/>
      <w:lvlText w:val="%7."/>
      <w:lvlJc w:val="left"/>
      <w:pPr>
        <w:ind w:left="5040" w:hanging="360"/>
      </w:pPr>
    </w:lvl>
    <w:lvl w:ilvl="7" w:tplc="15144764" w:tentative="1">
      <w:start w:val="1"/>
      <w:numFmt w:val="lowerLetter"/>
      <w:lvlText w:val="%8."/>
      <w:lvlJc w:val="left"/>
      <w:pPr>
        <w:ind w:left="5760" w:hanging="360"/>
      </w:pPr>
    </w:lvl>
    <w:lvl w:ilvl="8" w:tplc="1514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1">
    <w:multiLevelType w:val="hybridMultilevel"/>
    <w:lvl w:ilvl="0" w:tplc="98031963">
      <w:start w:val="1"/>
      <w:numFmt w:val="decimal"/>
      <w:lvlText w:val="%1."/>
      <w:lvlJc w:val="left"/>
      <w:pPr>
        <w:ind w:left="720" w:hanging="360"/>
      </w:pPr>
    </w:lvl>
    <w:lvl w:ilvl="1" w:tplc="98031963" w:tentative="1">
      <w:start w:val="1"/>
      <w:numFmt w:val="lowerLetter"/>
      <w:lvlText w:val="%2."/>
      <w:lvlJc w:val="left"/>
      <w:pPr>
        <w:ind w:left="1440" w:hanging="360"/>
      </w:pPr>
    </w:lvl>
    <w:lvl w:ilvl="2" w:tplc="98031963" w:tentative="1">
      <w:start w:val="1"/>
      <w:numFmt w:val="lowerRoman"/>
      <w:lvlText w:val="%3."/>
      <w:lvlJc w:val="right"/>
      <w:pPr>
        <w:ind w:left="2160" w:hanging="180"/>
      </w:pPr>
    </w:lvl>
    <w:lvl w:ilvl="3" w:tplc="98031963" w:tentative="1">
      <w:start w:val="1"/>
      <w:numFmt w:val="decimal"/>
      <w:lvlText w:val="%4."/>
      <w:lvlJc w:val="left"/>
      <w:pPr>
        <w:ind w:left="2880" w:hanging="360"/>
      </w:pPr>
    </w:lvl>
    <w:lvl w:ilvl="4" w:tplc="98031963" w:tentative="1">
      <w:start w:val="1"/>
      <w:numFmt w:val="lowerLetter"/>
      <w:lvlText w:val="%5."/>
      <w:lvlJc w:val="left"/>
      <w:pPr>
        <w:ind w:left="3600" w:hanging="360"/>
      </w:pPr>
    </w:lvl>
    <w:lvl w:ilvl="5" w:tplc="98031963" w:tentative="1">
      <w:start w:val="1"/>
      <w:numFmt w:val="lowerRoman"/>
      <w:lvlText w:val="%6."/>
      <w:lvlJc w:val="right"/>
      <w:pPr>
        <w:ind w:left="4320" w:hanging="180"/>
      </w:pPr>
    </w:lvl>
    <w:lvl w:ilvl="6" w:tplc="98031963" w:tentative="1">
      <w:start w:val="1"/>
      <w:numFmt w:val="decimal"/>
      <w:lvlText w:val="%7."/>
      <w:lvlJc w:val="left"/>
      <w:pPr>
        <w:ind w:left="5040" w:hanging="360"/>
      </w:pPr>
    </w:lvl>
    <w:lvl w:ilvl="7" w:tplc="98031963" w:tentative="1">
      <w:start w:val="1"/>
      <w:numFmt w:val="lowerLetter"/>
      <w:lvlText w:val="%8."/>
      <w:lvlJc w:val="left"/>
      <w:pPr>
        <w:ind w:left="5760" w:hanging="360"/>
      </w:pPr>
    </w:lvl>
    <w:lvl w:ilvl="8" w:tplc="9803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0">
    <w:multiLevelType w:val="hybridMultilevel"/>
    <w:lvl w:ilvl="0" w:tplc="75717069">
      <w:start w:val="1"/>
      <w:numFmt w:val="decimal"/>
      <w:lvlText w:val="%1."/>
      <w:lvlJc w:val="left"/>
      <w:pPr>
        <w:ind w:left="720" w:hanging="360"/>
      </w:pPr>
    </w:lvl>
    <w:lvl w:ilvl="1" w:tplc="75717069" w:tentative="1">
      <w:start w:val="1"/>
      <w:numFmt w:val="lowerLetter"/>
      <w:lvlText w:val="%2."/>
      <w:lvlJc w:val="left"/>
      <w:pPr>
        <w:ind w:left="1440" w:hanging="360"/>
      </w:pPr>
    </w:lvl>
    <w:lvl w:ilvl="2" w:tplc="75717069" w:tentative="1">
      <w:start w:val="1"/>
      <w:numFmt w:val="lowerRoman"/>
      <w:lvlText w:val="%3."/>
      <w:lvlJc w:val="right"/>
      <w:pPr>
        <w:ind w:left="2160" w:hanging="180"/>
      </w:pPr>
    </w:lvl>
    <w:lvl w:ilvl="3" w:tplc="75717069" w:tentative="1">
      <w:start w:val="1"/>
      <w:numFmt w:val="decimal"/>
      <w:lvlText w:val="%4."/>
      <w:lvlJc w:val="left"/>
      <w:pPr>
        <w:ind w:left="2880" w:hanging="360"/>
      </w:pPr>
    </w:lvl>
    <w:lvl w:ilvl="4" w:tplc="75717069" w:tentative="1">
      <w:start w:val="1"/>
      <w:numFmt w:val="lowerLetter"/>
      <w:lvlText w:val="%5."/>
      <w:lvlJc w:val="left"/>
      <w:pPr>
        <w:ind w:left="3600" w:hanging="360"/>
      </w:pPr>
    </w:lvl>
    <w:lvl w:ilvl="5" w:tplc="75717069" w:tentative="1">
      <w:start w:val="1"/>
      <w:numFmt w:val="lowerRoman"/>
      <w:lvlText w:val="%6."/>
      <w:lvlJc w:val="right"/>
      <w:pPr>
        <w:ind w:left="4320" w:hanging="180"/>
      </w:pPr>
    </w:lvl>
    <w:lvl w:ilvl="6" w:tplc="75717069" w:tentative="1">
      <w:start w:val="1"/>
      <w:numFmt w:val="decimal"/>
      <w:lvlText w:val="%7."/>
      <w:lvlJc w:val="left"/>
      <w:pPr>
        <w:ind w:left="5040" w:hanging="360"/>
      </w:pPr>
    </w:lvl>
    <w:lvl w:ilvl="7" w:tplc="75717069" w:tentative="1">
      <w:start w:val="1"/>
      <w:numFmt w:val="lowerLetter"/>
      <w:lvlText w:val="%8."/>
      <w:lvlJc w:val="left"/>
      <w:pPr>
        <w:ind w:left="5760" w:hanging="360"/>
      </w:pPr>
    </w:lvl>
    <w:lvl w:ilvl="8" w:tplc="7571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9">
    <w:multiLevelType w:val="hybridMultilevel"/>
    <w:lvl w:ilvl="0" w:tplc="88435469">
      <w:start w:val="1"/>
      <w:numFmt w:val="decimal"/>
      <w:lvlText w:val="%1."/>
      <w:lvlJc w:val="left"/>
      <w:pPr>
        <w:ind w:left="720" w:hanging="360"/>
      </w:pPr>
    </w:lvl>
    <w:lvl w:ilvl="1" w:tplc="88435469" w:tentative="1">
      <w:start w:val="1"/>
      <w:numFmt w:val="lowerLetter"/>
      <w:lvlText w:val="%2."/>
      <w:lvlJc w:val="left"/>
      <w:pPr>
        <w:ind w:left="1440" w:hanging="360"/>
      </w:pPr>
    </w:lvl>
    <w:lvl w:ilvl="2" w:tplc="88435469" w:tentative="1">
      <w:start w:val="1"/>
      <w:numFmt w:val="lowerRoman"/>
      <w:lvlText w:val="%3."/>
      <w:lvlJc w:val="right"/>
      <w:pPr>
        <w:ind w:left="2160" w:hanging="180"/>
      </w:pPr>
    </w:lvl>
    <w:lvl w:ilvl="3" w:tplc="88435469" w:tentative="1">
      <w:start w:val="1"/>
      <w:numFmt w:val="decimal"/>
      <w:lvlText w:val="%4."/>
      <w:lvlJc w:val="left"/>
      <w:pPr>
        <w:ind w:left="2880" w:hanging="360"/>
      </w:pPr>
    </w:lvl>
    <w:lvl w:ilvl="4" w:tplc="88435469" w:tentative="1">
      <w:start w:val="1"/>
      <w:numFmt w:val="lowerLetter"/>
      <w:lvlText w:val="%5."/>
      <w:lvlJc w:val="left"/>
      <w:pPr>
        <w:ind w:left="3600" w:hanging="360"/>
      </w:pPr>
    </w:lvl>
    <w:lvl w:ilvl="5" w:tplc="88435469" w:tentative="1">
      <w:start w:val="1"/>
      <w:numFmt w:val="lowerRoman"/>
      <w:lvlText w:val="%6."/>
      <w:lvlJc w:val="right"/>
      <w:pPr>
        <w:ind w:left="4320" w:hanging="180"/>
      </w:pPr>
    </w:lvl>
    <w:lvl w:ilvl="6" w:tplc="88435469" w:tentative="1">
      <w:start w:val="1"/>
      <w:numFmt w:val="decimal"/>
      <w:lvlText w:val="%7."/>
      <w:lvlJc w:val="left"/>
      <w:pPr>
        <w:ind w:left="5040" w:hanging="360"/>
      </w:pPr>
    </w:lvl>
    <w:lvl w:ilvl="7" w:tplc="88435469" w:tentative="1">
      <w:start w:val="1"/>
      <w:numFmt w:val="lowerLetter"/>
      <w:lvlText w:val="%8."/>
      <w:lvlJc w:val="left"/>
      <w:pPr>
        <w:ind w:left="5760" w:hanging="360"/>
      </w:pPr>
    </w:lvl>
    <w:lvl w:ilvl="8" w:tplc="88435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8">
    <w:multiLevelType w:val="hybridMultilevel"/>
    <w:lvl w:ilvl="0" w:tplc="45204561">
      <w:start w:val="1"/>
      <w:numFmt w:val="decimal"/>
      <w:lvlText w:val="%1."/>
      <w:lvlJc w:val="left"/>
      <w:pPr>
        <w:ind w:left="720" w:hanging="360"/>
      </w:pPr>
    </w:lvl>
    <w:lvl w:ilvl="1" w:tplc="45204561" w:tentative="1">
      <w:start w:val="1"/>
      <w:numFmt w:val="lowerLetter"/>
      <w:lvlText w:val="%2."/>
      <w:lvlJc w:val="left"/>
      <w:pPr>
        <w:ind w:left="1440" w:hanging="360"/>
      </w:pPr>
    </w:lvl>
    <w:lvl w:ilvl="2" w:tplc="45204561" w:tentative="1">
      <w:start w:val="1"/>
      <w:numFmt w:val="lowerRoman"/>
      <w:lvlText w:val="%3."/>
      <w:lvlJc w:val="right"/>
      <w:pPr>
        <w:ind w:left="2160" w:hanging="180"/>
      </w:pPr>
    </w:lvl>
    <w:lvl w:ilvl="3" w:tplc="45204561" w:tentative="1">
      <w:start w:val="1"/>
      <w:numFmt w:val="decimal"/>
      <w:lvlText w:val="%4."/>
      <w:lvlJc w:val="left"/>
      <w:pPr>
        <w:ind w:left="2880" w:hanging="360"/>
      </w:pPr>
    </w:lvl>
    <w:lvl w:ilvl="4" w:tplc="45204561" w:tentative="1">
      <w:start w:val="1"/>
      <w:numFmt w:val="lowerLetter"/>
      <w:lvlText w:val="%5."/>
      <w:lvlJc w:val="left"/>
      <w:pPr>
        <w:ind w:left="3600" w:hanging="360"/>
      </w:pPr>
    </w:lvl>
    <w:lvl w:ilvl="5" w:tplc="45204561" w:tentative="1">
      <w:start w:val="1"/>
      <w:numFmt w:val="lowerRoman"/>
      <w:lvlText w:val="%6."/>
      <w:lvlJc w:val="right"/>
      <w:pPr>
        <w:ind w:left="4320" w:hanging="180"/>
      </w:pPr>
    </w:lvl>
    <w:lvl w:ilvl="6" w:tplc="45204561" w:tentative="1">
      <w:start w:val="1"/>
      <w:numFmt w:val="decimal"/>
      <w:lvlText w:val="%7."/>
      <w:lvlJc w:val="left"/>
      <w:pPr>
        <w:ind w:left="5040" w:hanging="360"/>
      </w:pPr>
    </w:lvl>
    <w:lvl w:ilvl="7" w:tplc="45204561" w:tentative="1">
      <w:start w:val="1"/>
      <w:numFmt w:val="lowerLetter"/>
      <w:lvlText w:val="%8."/>
      <w:lvlJc w:val="left"/>
      <w:pPr>
        <w:ind w:left="5760" w:hanging="360"/>
      </w:pPr>
    </w:lvl>
    <w:lvl w:ilvl="8" w:tplc="4520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7">
    <w:multiLevelType w:val="hybridMultilevel"/>
    <w:lvl w:ilvl="0" w:tplc="23950559">
      <w:start w:val="1"/>
      <w:numFmt w:val="decimal"/>
      <w:lvlText w:val="%1."/>
      <w:lvlJc w:val="left"/>
      <w:pPr>
        <w:ind w:left="720" w:hanging="360"/>
      </w:pPr>
    </w:lvl>
    <w:lvl w:ilvl="1" w:tplc="23950559" w:tentative="1">
      <w:start w:val="1"/>
      <w:numFmt w:val="lowerLetter"/>
      <w:lvlText w:val="%2."/>
      <w:lvlJc w:val="left"/>
      <w:pPr>
        <w:ind w:left="1440" w:hanging="360"/>
      </w:pPr>
    </w:lvl>
    <w:lvl w:ilvl="2" w:tplc="23950559" w:tentative="1">
      <w:start w:val="1"/>
      <w:numFmt w:val="lowerRoman"/>
      <w:lvlText w:val="%3."/>
      <w:lvlJc w:val="right"/>
      <w:pPr>
        <w:ind w:left="2160" w:hanging="180"/>
      </w:pPr>
    </w:lvl>
    <w:lvl w:ilvl="3" w:tplc="23950559" w:tentative="1">
      <w:start w:val="1"/>
      <w:numFmt w:val="decimal"/>
      <w:lvlText w:val="%4."/>
      <w:lvlJc w:val="left"/>
      <w:pPr>
        <w:ind w:left="2880" w:hanging="360"/>
      </w:pPr>
    </w:lvl>
    <w:lvl w:ilvl="4" w:tplc="23950559" w:tentative="1">
      <w:start w:val="1"/>
      <w:numFmt w:val="lowerLetter"/>
      <w:lvlText w:val="%5."/>
      <w:lvlJc w:val="left"/>
      <w:pPr>
        <w:ind w:left="3600" w:hanging="360"/>
      </w:pPr>
    </w:lvl>
    <w:lvl w:ilvl="5" w:tplc="23950559" w:tentative="1">
      <w:start w:val="1"/>
      <w:numFmt w:val="lowerRoman"/>
      <w:lvlText w:val="%6."/>
      <w:lvlJc w:val="right"/>
      <w:pPr>
        <w:ind w:left="4320" w:hanging="180"/>
      </w:pPr>
    </w:lvl>
    <w:lvl w:ilvl="6" w:tplc="23950559" w:tentative="1">
      <w:start w:val="1"/>
      <w:numFmt w:val="decimal"/>
      <w:lvlText w:val="%7."/>
      <w:lvlJc w:val="left"/>
      <w:pPr>
        <w:ind w:left="5040" w:hanging="360"/>
      </w:pPr>
    </w:lvl>
    <w:lvl w:ilvl="7" w:tplc="23950559" w:tentative="1">
      <w:start w:val="1"/>
      <w:numFmt w:val="lowerLetter"/>
      <w:lvlText w:val="%8."/>
      <w:lvlJc w:val="left"/>
      <w:pPr>
        <w:ind w:left="5760" w:hanging="360"/>
      </w:pPr>
    </w:lvl>
    <w:lvl w:ilvl="8" w:tplc="2395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6">
    <w:multiLevelType w:val="hybridMultilevel"/>
    <w:lvl w:ilvl="0" w:tplc="22052120">
      <w:start w:val="1"/>
      <w:numFmt w:val="decimal"/>
      <w:lvlText w:val="%1."/>
      <w:lvlJc w:val="left"/>
      <w:pPr>
        <w:ind w:left="720" w:hanging="360"/>
      </w:pPr>
    </w:lvl>
    <w:lvl w:ilvl="1" w:tplc="22052120" w:tentative="1">
      <w:start w:val="1"/>
      <w:numFmt w:val="lowerLetter"/>
      <w:lvlText w:val="%2."/>
      <w:lvlJc w:val="left"/>
      <w:pPr>
        <w:ind w:left="1440" w:hanging="360"/>
      </w:pPr>
    </w:lvl>
    <w:lvl w:ilvl="2" w:tplc="22052120" w:tentative="1">
      <w:start w:val="1"/>
      <w:numFmt w:val="lowerRoman"/>
      <w:lvlText w:val="%3."/>
      <w:lvlJc w:val="right"/>
      <w:pPr>
        <w:ind w:left="2160" w:hanging="180"/>
      </w:pPr>
    </w:lvl>
    <w:lvl w:ilvl="3" w:tplc="22052120" w:tentative="1">
      <w:start w:val="1"/>
      <w:numFmt w:val="decimal"/>
      <w:lvlText w:val="%4."/>
      <w:lvlJc w:val="left"/>
      <w:pPr>
        <w:ind w:left="2880" w:hanging="360"/>
      </w:pPr>
    </w:lvl>
    <w:lvl w:ilvl="4" w:tplc="22052120" w:tentative="1">
      <w:start w:val="1"/>
      <w:numFmt w:val="lowerLetter"/>
      <w:lvlText w:val="%5."/>
      <w:lvlJc w:val="left"/>
      <w:pPr>
        <w:ind w:left="3600" w:hanging="360"/>
      </w:pPr>
    </w:lvl>
    <w:lvl w:ilvl="5" w:tplc="22052120" w:tentative="1">
      <w:start w:val="1"/>
      <w:numFmt w:val="lowerRoman"/>
      <w:lvlText w:val="%6."/>
      <w:lvlJc w:val="right"/>
      <w:pPr>
        <w:ind w:left="4320" w:hanging="180"/>
      </w:pPr>
    </w:lvl>
    <w:lvl w:ilvl="6" w:tplc="22052120" w:tentative="1">
      <w:start w:val="1"/>
      <w:numFmt w:val="decimal"/>
      <w:lvlText w:val="%7."/>
      <w:lvlJc w:val="left"/>
      <w:pPr>
        <w:ind w:left="5040" w:hanging="360"/>
      </w:pPr>
    </w:lvl>
    <w:lvl w:ilvl="7" w:tplc="22052120" w:tentative="1">
      <w:start w:val="1"/>
      <w:numFmt w:val="lowerLetter"/>
      <w:lvlText w:val="%8."/>
      <w:lvlJc w:val="left"/>
      <w:pPr>
        <w:ind w:left="5760" w:hanging="360"/>
      </w:pPr>
    </w:lvl>
    <w:lvl w:ilvl="8" w:tplc="2205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5">
    <w:multiLevelType w:val="hybridMultilevel"/>
    <w:lvl w:ilvl="0" w:tplc="40503037">
      <w:start w:val="1"/>
      <w:numFmt w:val="decimal"/>
      <w:lvlText w:val="%1."/>
      <w:lvlJc w:val="left"/>
      <w:pPr>
        <w:ind w:left="720" w:hanging="360"/>
      </w:pPr>
    </w:lvl>
    <w:lvl w:ilvl="1" w:tplc="40503037" w:tentative="1">
      <w:start w:val="1"/>
      <w:numFmt w:val="lowerLetter"/>
      <w:lvlText w:val="%2."/>
      <w:lvlJc w:val="left"/>
      <w:pPr>
        <w:ind w:left="1440" w:hanging="360"/>
      </w:pPr>
    </w:lvl>
    <w:lvl w:ilvl="2" w:tplc="40503037" w:tentative="1">
      <w:start w:val="1"/>
      <w:numFmt w:val="lowerRoman"/>
      <w:lvlText w:val="%3."/>
      <w:lvlJc w:val="right"/>
      <w:pPr>
        <w:ind w:left="2160" w:hanging="180"/>
      </w:pPr>
    </w:lvl>
    <w:lvl w:ilvl="3" w:tplc="40503037" w:tentative="1">
      <w:start w:val="1"/>
      <w:numFmt w:val="decimal"/>
      <w:lvlText w:val="%4."/>
      <w:lvlJc w:val="left"/>
      <w:pPr>
        <w:ind w:left="2880" w:hanging="360"/>
      </w:pPr>
    </w:lvl>
    <w:lvl w:ilvl="4" w:tplc="40503037" w:tentative="1">
      <w:start w:val="1"/>
      <w:numFmt w:val="lowerLetter"/>
      <w:lvlText w:val="%5."/>
      <w:lvlJc w:val="left"/>
      <w:pPr>
        <w:ind w:left="3600" w:hanging="360"/>
      </w:pPr>
    </w:lvl>
    <w:lvl w:ilvl="5" w:tplc="40503037" w:tentative="1">
      <w:start w:val="1"/>
      <w:numFmt w:val="lowerRoman"/>
      <w:lvlText w:val="%6."/>
      <w:lvlJc w:val="right"/>
      <w:pPr>
        <w:ind w:left="4320" w:hanging="180"/>
      </w:pPr>
    </w:lvl>
    <w:lvl w:ilvl="6" w:tplc="40503037" w:tentative="1">
      <w:start w:val="1"/>
      <w:numFmt w:val="decimal"/>
      <w:lvlText w:val="%7."/>
      <w:lvlJc w:val="left"/>
      <w:pPr>
        <w:ind w:left="5040" w:hanging="360"/>
      </w:pPr>
    </w:lvl>
    <w:lvl w:ilvl="7" w:tplc="40503037" w:tentative="1">
      <w:start w:val="1"/>
      <w:numFmt w:val="lowerLetter"/>
      <w:lvlText w:val="%8."/>
      <w:lvlJc w:val="left"/>
      <w:pPr>
        <w:ind w:left="5760" w:hanging="360"/>
      </w:pPr>
    </w:lvl>
    <w:lvl w:ilvl="8" w:tplc="4050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4">
    <w:multiLevelType w:val="hybridMultilevel"/>
    <w:lvl w:ilvl="0" w:tplc="23867777">
      <w:start w:val="1"/>
      <w:numFmt w:val="decimal"/>
      <w:lvlText w:val="%1."/>
      <w:lvlJc w:val="left"/>
      <w:pPr>
        <w:ind w:left="720" w:hanging="360"/>
      </w:pPr>
    </w:lvl>
    <w:lvl w:ilvl="1" w:tplc="23867777" w:tentative="1">
      <w:start w:val="1"/>
      <w:numFmt w:val="lowerLetter"/>
      <w:lvlText w:val="%2."/>
      <w:lvlJc w:val="left"/>
      <w:pPr>
        <w:ind w:left="1440" w:hanging="360"/>
      </w:pPr>
    </w:lvl>
    <w:lvl w:ilvl="2" w:tplc="23867777" w:tentative="1">
      <w:start w:val="1"/>
      <w:numFmt w:val="lowerRoman"/>
      <w:lvlText w:val="%3."/>
      <w:lvlJc w:val="right"/>
      <w:pPr>
        <w:ind w:left="2160" w:hanging="180"/>
      </w:pPr>
    </w:lvl>
    <w:lvl w:ilvl="3" w:tplc="23867777" w:tentative="1">
      <w:start w:val="1"/>
      <w:numFmt w:val="decimal"/>
      <w:lvlText w:val="%4."/>
      <w:lvlJc w:val="left"/>
      <w:pPr>
        <w:ind w:left="2880" w:hanging="360"/>
      </w:pPr>
    </w:lvl>
    <w:lvl w:ilvl="4" w:tplc="23867777" w:tentative="1">
      <w:start w:val="1"/>
      <w:numFmt w:val="lowerLetter"/>
      <w:lvlText w:val="%5."/>
      <w:lvlJc w:val="left"/>
      <w:pPr>
        <w:ind w:left="3600" w:hanging="360"/>
      </w:pPr>
    </w:lvl>
    <w:lvl w:ilvl="5" w:tplc="23867777" w:tentative="1">
      <w:start w:val="1"/>
      <w:numFmt w:val="lowerRoman"/>
      <w:lvlText w:val="%6."/>
      <w:lvlJc w:val="right"/>
      <w:pPr>
        <w:ind w:left="4320" w:hanging="180"/>
      </w:pPr>
    </w:lvl>
    <w:lvl w:ilvl="6" w:tplc="23867777" w:tentative="1">
      <w:start w:val="1"/>
      <w:numFmt w:val="decimal"/>
      <w:lvlText w:val="%7."/>
      <w:lvlJc w:val="left"/>
      <w:pPr>
        <w:ind w:left="5040" w:hanging="360"/>
      </w:pPr>
    </w:lvl>
    <w:lvl w:ilvl="7" w:tplc="23867777" w:tentative="1">
      <w:start w:val="1"/>
      <w:numFmt w:val="lowerLetter"/>
      <w:lvlText w:val="%8."/>
      <w:lvlJc w:val="left"/>
      <w:pPr>
        <w:ind w:left="5760" w:hanging="360"/>
      </w:pPr>
    </w:lvl>
    <w:lvl w:ilvl="8" w:tplc="2386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3">
    <w:multiLevelType w:val="hybridMultilevel"/>
    <w:lvl w:ilvl="0" w:tplc="17319208">
      <w:start w:val="1"/>
      <w:numFmt w:val="decimal"/>
      <w:lvlText w:val="%1."/>
      <w:lvlJc w:val="left"/>
      <w:pPr>
        <w:ind w:left="720" w:hanging="360"/>
      </w:pPr>
    </w:lvl>
    <w:lvl w:ilvl="1" w:tplc="17319208" w:tentative="1">
      <w:start w:val="1"/>
      <w:numFmt w:val="lowerLetter"/>
      <w:lvlText w:val="%2."/>
      <w:lvlJc w:val="left"/>
      <w:pPr>
        <w:ind w:left="1440" w:hanging="360"/>
      </w:pPr>
    </w:lvl>
    <w:lvl w:ilvl="2" w:tplc="17319208" w:tentative="1">
      <w:start w:val="1"/>
      <w:numFmt w:val="lowerRoman"/>
      <w:lvlText w:val="%3."/>
      <w:lvlJc w:val="right"/>
      <w:pPr>
        <w:ind w:left="2160" w:hanging="180"/>
      </w:pPr>
    </w:lvl>
    <w:lvl w:ilvl="3" w:tplc="17319208" w:tentative="1">
      <w:start w:val="1"/>
      <w:numFmt w:val="decimal"/>
      <w:lvlText w:val="%4."/>
      <w:lvlJc w:val="left"/>
      <w:pPr>
        <w:ind w:left="2880" w:hanging="360"/>
      </w:pPr>
    </w:lvl>
    <w:lvl w:ilvl="4" w:tplc="17319208" w:tentative="1">
      <w:start w:val="1"/>
      <w:numFmt w:val="lowerLetter"/>
      <w:lvlText w:val="%5."/>
      <w:lvlJc w:val="left"/>
      <w:pPr>
        <w:ind w:left="3600" w:hanging="360"/>
      </w:pPr>
    </w:lvl>
    <w:lvl w:ilvl="5" w:tplc="17319208" w:tentative="1">
      <w:start w:val="1"/>
      <w:numFmt w:val="lowerRoman"/>
      <w:lvlText w:val="%6."/>
      <w:lvlJc w:val="right"/>
      <w:pPr>
        <w:ind w:left="4320" w:hanging="180"/>
      </w:pPr>
    </w:lvl>
    <w:lvl w:ilvl="6" w:tplc="17319208" w:tentative="1">
      <w:start w:val="1"/>
      <w:numFmt w:val="decimal"/>
      <w:lvlText w:val="%7."/>
      <w:lvlJc w:val="left"/>
      <w:pPr>
        <w:ind w:left="5040" w:hanging="360"/>
      </w:pPr>
    </w:lvl>
    <w:lvl w:ilvl="7" w:tplc="17319208" w:tentative="1">
      <w:start w:val="1"/>
      <w:numFmt w:val="lowerLetter"/>
      <w:lvlText w:val="%8."/>
      <w:lvlJc w:val="left"/>
      <w:pPr>
        <w:ind w:left="5760" w:hanging="360"/>
      </w:pPr>
    </w:lvl>
    <w:lvl w:ilvl="8" w:tplc="1731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2">
    <w:multiLevelType w:val="hybridMultilevel"/>
    <w:lvl w:ilvl="0" w:tplc="42961013">
      <w:start w:val="1"/>
      <w:numFmt w:val="decimal"/>
      <w:lvlText w:val="%1."/>
      <w:lvlJc w:val="left"/>
      <w:pPr>
        <w:ind w:left="720" w:hanging="360"/>
      </w:pPr>
    </w:lvl>
    <w:lvl w:ilvl="1" w:tplc="42961013" w:tentative="1">
      <w:start w:val="1"/>
      <w:numFmt w:val="lowerLetter"/>
      <w:lvlText w:val="%2."/>
      <w:lvlJc w:val="left"/>
      <w:pPr>
        <w:ind w:left="1440" w:hanging="360"/>
      </w:pPr>
    </w:lvl>
    <w:lvl w:ilvl="2" w:tplc="42961013" w:tentative="1">
      <w:start w:val="1"/>
      <w:numFmt w:val="lowerRoman"/>
      <w:lvlText w:val="%3."/>
      <w:lvlJc w:val="right"/>
      <w:pPr>
        <w:ind w:left="2160" w:hanging="180"/>
      </w:pPr>
    </w:lvl>
    <w:lvl w:ilvl="3" w:tplc="42961013" w:tentative="1">
      <w:start w:val="1"/>
      <w:numFmt w:val="decimal"/>
      <w:lvlText w:val="%4."/>
      <w:lvlJc w:val="left"/>
      <w:pPr>
        <w:ind w:left="2880" w:hanging="360"/>
      </w:pPr>
    </w:lvl>
    <w:lvl w:ilvl="4" w:tplc="42961013" w:tentative="1">
      <w:start w:val="1"/>
      <w:numFmt w:val="lowerLetter"/>
      <w:lvlText w:val="%5."/>
      <w:lvlJc w:val="left"/>
      <w:pPr>
        <w:ind w:left="3600" w:hanging="360"/>
      </w:pPr>
    </w:lvl>
    <w:lvl w:ilvl="5" w:tplc="42961013" w:tentative="1">
      <w:start w:val="1"/>
      <w:numFmt w:val="lowerRoman"/>
      <w:lvlText w:val="%6."/>
      <w:lvlJc w:val="right"/>
      <w:pPr>
        <w:ind w:left="4320" w:hanging="180"/>
      </w:pPr>
    </w:lvl>
    <w:lvl w:ilvl="6" w:tplc="42961013" w:tentative="1">
      <w:start w:val="1"/>
      <w:numFmt w:val="decimal"/>
      <w:lvlText w:val="%7."/>
      <w:lvlJc w:val="left"/>
      <w:pPr>
        <w:ind w:left="5040" w:hanging="360"/>
      </w:pPr>
    </w:lvl>
    <w:lvl w:ilvl="7" w:tplc="42961013" w:tentative="1">
      <w:start w:val="1"/>
      <w:numFmt w:val="lowerLetter"/>
      <w:lvlText w:val="%8."/>
      <w:lvlJc w:val="left"/>
      <w:pPr>
        <w:ind w:left="5760" w:hanging="360"/>
      </w:pPr>
    </w:lvl>
    <w:lvl w:ilvl="8" w:tplc="4296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1">
    <w:multiLevelType w:val="hybridMultilevel"/>
    <w:lvl w:ilvl="0" w:tplc="51958038">
      <w:start w:val="1"/>
      <w:numFmt w:val="decimal"/>
      <w:lvlText w:val="%1."/>
      <w:lvlJc w:val="left"/>
      <w:pPr>
        <w:ind w:left="720" w:hanging="360"/>
      </w:pPr>
    </w:lvl>
    <w:lvl w:ilvl="1" w:tplc="51958038" w:tentative="1">
      <w:start w:val="1"/>
      <w:numFmt w:val="lowerLetter"/>
      <w:lvlText w:val="%2."/>
      <w:lvlJc w:val="left"/>
      <w:pPr>
        <w:ind w:left="1440" w:hanging="360"/>
      </w:pPr>
    </w:lvl>
    <w:lvl w:ilvl="2" w:tplc="51958038" w:tentative="1">
      <w:start w:val="1"/>
      <w:numFmt w:val="lowerRoman"/>
      <w:lvlText w:val="%3."/>
      <w:lvlJc w:val="right"/>
      <w:pPr>
        <w:ind w:left="2160" w:hanging="180"/>
      </w:pPr>
    </w:lvl>
    <w:lvl w:ilvl="3" w:tplc="51958038" w:tentative="1">
      <w:start w:val="1"/>
      <w:numFmt w:val="decimal"/>
      <w:lvlText w:val="%4."/>
      <w:lvlJc w:val="left"/>
      <w:pPr>
        <w:ind w:left="2880" w:hanging="360"/>
      </w:pPr>
    </w:lvl>
    <w:lvl w:ilvl="4" w:tplc="51958038" w:tentative="1">
      <w:start w:val="1"/>
      <w:numFmt w:val="lowerLetter"/>
      <w:lvlText w:val="%5."/>
      <w:lvlJc w:val="left"/>
      <w:pPr>
        <w:ind w:left="3600" w:hanging="360"/>
      </w:pPr>
    </w:lvl>
    <w:lvl w:ilvl="5" w:tplc="51958038" w:tentative="1">
      <w:start w:val="1"/>
      <w:numFmt w:val="lowerRoman"/>
      <w:lvlText w:val="%6."/>
      <w:lvlJc w:val="right"/>
      <w:pPr>
        <w:ind w:left="4320" w:hanging="180"/>
      </w:pPr>
    </w:lvl>
    <w:lvl w:ilvl="6" w:tplc="51958038" w:tentative="1">
      <w:start w:val="1"/>
      <w:numFmt w:val="decimal"/>
      <w:lvlText w:val="%7."/>
      <w:lvlJc w:val="left"/>
      <w:pPr>
        <w:ind w:left="5040" w:hanging="360"/>
      </w:pPr>
    </w:lvl>
    <w:lvl w:ilvl="7" w:tplc="51958038" w:tentative="1">
      <w:start w:val="1"/>
      <w:numFmt w:val="lowerLetter"/>
      <w:lvlText w:val="%8."/>
      <w:lvlJc w:val="left"/>
      <w:pPr>
        <w:ind w:left="5760" w:hanging="360"/>
      </w:pPr>
    </w:lvl>
    <w:lvl w:ilvl="8" w:tplc="5195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0">
    <w:multiLevelType w:val="hybridMultilevel"/>
    <w:lvl w:ilvl="0" w:tplc="47497962">
      <w:start w:val="1"/>
      <w:numFmt w:val="decimal"/>
      <w:lvlText w:val="%1."/>
      <w:lvlJc w:val="left"/>
      <w:pPr>
        <w:ind w:left="720" w:hanging="360"/>
      </w:pPr>
    </w:lvl>
    <w:lvl w:ilvl="1" w:tplc="47497962" w:tentative="1">
      <w:start w:val="1"/>
      <w:numFmt w:val="lowerLetter"/>
      <w:lvlText w:val="%2."/>
      <w:lvlJc w:val="left"/>
      <w:pPr>
        <w:ind w:left="1440" w:hanging="360"/>
      </w:pPr>
    </w:lvl>
    <w:lvl w:ilvl="2" w:tplc="47497962" w:tentative="1">
      <w:start w:val="1"/>
      <w:numFmt w:val="lowerRoman"/>
      <w:lvlText w:val="%3."/>
      <w:lvlJc w:val="right"/>
      <w:pPr>
        <w:ind w:left="2160" w:hanging="180"/>
      </w:pPr>
    </w:lvl>
    <w:lvl w:ilvl="3" w:tplc="47497962" w:tentative="1">
      <w:start w:val="1"/>
      <w:numFmt w:val="decimal"/>
      <w:lvlText w:val="%4."/>
      <w:lvlJc w:val="left"/>
      <w:pPr>
        <w:ind w:left="2880" w:hanging="360"/>
      </w:pPr>
    </w:lvl>
    <w:lvl w:ilvl="4" w:tplc="47497962" w:tentative="1">
      <w:start w:val="1"/>
      <w:numFmt w:val="lowerLetter"/>
      <w:lvlText w:val="%5."/>
      <w:lvlJc w:val="left"/>
      <w:pPr>
        <w:ind w:left="3600" w:hanging="360"/>
      </w:pPr>
    </w:lvl>
    <w:lvl w:ilvl="5" w:tplc="47497962" w:tentative="1">
      <w:start w:val="1"/>
      <w:numFmt w:val="lowerRoman"/>
      <w:lvlText w:val="%6."/>
      <w:lvlJc w:val="right"/>
      <w:pPr>
        <w:ind w:left="4320" w:hanging="180"/>
      </w:pPr>
    </w:lvl>
    <w:lvl w:ilvl="6" w:tplc="47497962" w:tentative="1">
      <w:start w:val="1"/>
      <w:numFmt w:val="decimal"/>
      <w:lvlText w:val="%7."/>
      <w:lvlJc w:val="left"/>
      <w:pPr>
        <w:ind w:left="5040" w:hanging="360"/>
      </w:pPr>
    </w:lvl>
    <w:lvl w:ilvl="7" w:tplc="47497962" w:tentative="1">
      <w:start w:val="1"/>
      <w:numFmt w:val="lowerLetter"/>
      <w:lvlText w:val="%8."/>
      <w:lvlJc w:val="left"/>
      <w:pPr>
        <w:ind w:left="5760" w:hanging="360"/>
      </w:pPr>
    </w:lvl>
    <w:lvl w:ilvl="8" w:tplc="474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9">
    <w:multiLevelType w:val="hybridMultilevel"/>
    <w:lvl w:ilvl="0" w:tplc="24915448">
      <w:start w:val="1"/>
      <w:numFmt w:val="decimal"/>
      <w:lvlText w:val="%1."/>
      <w:lvlJc w:val="left"/>
      <w:pPr>
        <w:ind w:left="720" w:hanging="360"/>
      </w:pPr>
    </w:lvl>
    <w:lvl w:ilvl="1" w:tplc="24915448" w:tentative="1">
      <w:start w:val="1"/>
      <w:numFmt w:val="lowerLetter"/>
      <w:lvlText w:val="%2."/>
      <w:lvlJc w:val="left"/>
      <w:pPr>
        <w:ind w:left="1440" w:hanging="360"/>
      </w:pPr>
    </w:lvl>
    <w:lvl w:ilvl="2" w:tplc="24915448" w:tentative="1">
      <w:start w:val="1"/>
      <w:numFmt w:val="lowerRoman"/>
      <w:lvlText w:val="%3."/>
      <w:lvlJc w:val="right"/>
      <w:pPr>
        <w:ind w:left="2160" w:hanging="180"/>
      </w:pPr>
    </w:lvl>
    <w:lvl w:ilvl="3" w:tplc="24915448" w:tentative="1">
      <w:start w:val="1"/>
      <w:numFmt w:val="decimal"/>
      <w:lvlText w:val="%4."/>
      <w:lvlJc w:val="left"/>
      <w:pPr>
        <w:ind w:left="2880" w:hanging="360"/>
      </w:pPr>
    </w:lvl>
    <w:lvl w:ilvl="4" w:tplc="24915448" w:tentative="1">
      <w:start w:val="1"/>
      <w:numFmt w:val="lowerLetter"/>
      <w:lvlText w:val="%5."/>
      <w:lvlJc w:val="left"/>
      <w:pPr>
        <w:ind w:left="3600" w:hanging="360"/>
      </w:pPr>
    </w:lvl>
    <w:lvl w:ilvl="5" w:tplc="24915448" w:tentative="1">
      <w:start w:val="1"/>
      <w:numFmt w:val="lowerRoman"/>
      <w:lvlText w:val="%6."/>
      <w:lvlJc w:val="right"/>
      <w:pPr>
        <w:ind w:left="4320" w:hanging="180"/>
      </w:pPr>
    </w:lvl>
    <w:lvl w:ilvl="6" w:tplc="24915448" w:tentative="1">
      <w:start w:val="1"/>
      <w:numFmt w:val="decimal"/>
      <w:lvlText w:val="%7."/>
      <w:lvlJc w:val="left"/>
      <w:pPr>
        <w:ind w:left="5040" w:hanging="360"/>
      </w:pPr>
    </w:lvl>
    <w:lvl w:ilvl="7" w:tplc="24915448" w:tentative="1">
      <w:start w:val="1"/>
      <w:numFmt w:val="lowerLetter"/>
      <w:lvlText w:val="%8."/>
      <w:lvlJc w:val="left"/>
      <w:pPr>
        <w:ind w:left="5760" w:hanging="360"/>
      </w:pPr>
    </w:lvl>
    <w:lvl w:ilvl="8" w:tplc="2491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8">
    <w:multiLevelType w:val="hybridMultilevel"/>
    <w:lvl w:ilvl="0" w:tplc="88071491">
      <w:start w:val="1"/>
      <w:numFmt w:val="decimal"/>
      <w:lvlText w:val="%1."/>
      <w:lvlJc w:val="left"/>
      <w:pPr>
        <w:ind w:left="720" w:hanging="360"/>
      </w:pPr>
    </w:lvl>
    <w:lvl w:ilvl="1" w:tplc="88071491" w:tentative="1">
      <w:start w:val="1"/>
      <w:numFmt w:val="lowerLetter"/>
      <w:lvlText w:val="%2."/>
      <w:lvlJc w:val="left"/>
      <w:pPr>
        <w:ind w:left="1440" w:hanging="360"/>
      </w:pPr>
    </w:lvl>
    <w:lvl w:ilvl="2" w:tplc="88071491" w:tentative="1">
      <w:start w:val="1"/>
      <w:numFmt w:val="lowerRoman"/>
      <w:lvlText w:val="%3."/>
      <w:lvlJc w:val="right"/>
      <w:pPr>
        <w:ind w:left="2160" w:hanging="180"/>
      </w:pPr>
    </w:lvl>
    <w:lvl w:ilvl="3" w:tplc="88071491" w:tentative="1">
      <w:start w:val="1"/>
      <w:numFmt w:val="decimal"/>
      <w:lvlText w:val="%4."/>
      <w:lvlJc w:val="left"/>
      <w:pPr>
        <w:ind w:left="2880" w:hanging="360"/>
      </w:pPr>
    </w:lvl>
    <w:lvl w:ilvl="4" w:tplc="88071491" w:tentative="1">
      <w:start w:val="1"/>
      <w:numFmt w:val="lowerLetter"/>
      <w:lvlText w:val="%5."/>
      <w:lvlJc w:val="left"/>
      <w:pPr>
        <w:ind w:left="3600" w:hanging="360"/>
      </w:pPr>
    </w:lvl>
    <w:lvl w:ilvl="5" w:tplc="88071491" w:tentative="1">
      <w:start w:val="1"/>
      <w:numFmt w:val="lowerRoman"/>
      <w:lvlText w:val="%6."/>
      <w:lvlJc w:val="right"/>
      <w:pPr>
        <w:ind w:left="4320" w:hanging="180"/>
      </w:pPr>
    </w:lvl>
    <w:lvl w:ilvl="6" w:tplc="88071491" w:tentative="1">
      <w:start w:val="1"/>
      <w:numFmt w:val="decimal"/>
      <w:lvlText w:val="%7."/>
      <w:lvlJc w:val="left"/>
      <w:pPr>
        <w:ind w:left="5040" w:hanging="360"/>
      </w:pPr>
    </w:lvl>
    <w:lvl w:ilvl="7" w:tplc="88071491" w:tentative="1">
      <w:start w:val="1"/>
      <w:numFmt w:val="lowerLetter"/>
      <w:lvlText w:val="%8."/>
      <w:lvlJc w:val="left"/>
      <w:pPr>
        <w:ind w:left="5760" w:hanging="360"/>
      </w:pPr>
    </w:lvl>
    <w:lvl w:ilvl="8" w:tplc="8807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7">
    <w:multiLevelType w:val="hybridMultilevel"/>
    <w:lvl w:ilvl="0" w:tplc="30726078">
      <w:start w:val="1"/>
      <w:numFmt w:val="decimal"/>
      <w:lvlText w:val="%1."/>
      <w:lvlJc w:val="left"/>
      <w:pPr>
        <w:ind w:left="720" w:hanging="360"/>
      </w:pPr>
    </w:lvl>
    <w:lvl w:ilvl="1" w:tplc="30726078" w:tentative="1">
      <w:start w:val="1"/>
      <w:numFmt w:val="lowerLetter"/>
      <w:lvlText w:val="%2."/>
      <w:lvlJc w:val="left"/>
      <w:pPr>
        <w:ind w:left="1440" w:hanging="360"/>
      </w:pPr>
    </w:lvl>
    <w:lvl w:ilvl="2" w:tplc="30726078" w:tentative="1">
      <w:start w:val="1"/>
      <w:numFmt w:val="lowerRoman"/>
      <w:lvlText w:val="%3."/>
      <w:lvlJc w:val="right"/>
      <w:pPr>
        <w:ind w:left="2160" w:hanging="180"/>
      </w:pPr>
    </w:lvl>
    <w:lvl w:ilvl="3" w:tplc="30726078" w:tentative="1">
      <w:start w:val="1"/>
      <w:numFmt w:val="decimal"/>
      <w:lvlText w:val="%4."/>
      <w:lvlJc w:val="left"/>
      <w:pPr>
        <w:ind w:left="2880" w:hanging="360"/>
      </w:pPr>
    </w:lvl>
    <w:lvl w:ilvl="4" w:tplc="30726078" w:tentative="1">
      <w:start w:val="1"/>
      <w:numFmt w:val="lowerLetter"/>
      <w:lvlText w:val="%5."/>
      <w:lvlJc w:val="left"/>
      <w:pPr>
        <w:ind w:left="3600" w:hanging="360"/>
      </w:pPr>
    </w:lvl>
    <w:lvl w:ilvl="5" w:tplc="30726078" w:tentative="1">
      <w:start w:val="1"/>
      <w:numFmt w:val="lowerRoman"/>
      <w:lvlText w:val="%6."/>
      <w:lvlJc w:val="right"/>
      <w:pPr>
        <w:ind w:left="4320" w:hanging="180"/>
      </w:pPr>
    </w:lvl>
    <w:lvl w:ilvl="6" w:tplc="30726078" w:tentative="1">
      <w:start w:val="1"/>
      <w:numFmt w:val="decimal"/>
      <w:lvlText w:val="%7."/>
      <w:lvlJc w:val="left"/>
      <w:pPr>
        <w:ind w:left="5040" w:hanging="360"/>
      </w:pPr>
    </w:lvl>
    <w:lvl w:ilvl="7" w:tplc="30726078" w:tentative="1">
      <w:start w:val="1"/>
      <w:numFmt w:val="lowerLetter"/>
      <w:lvlText w:val="%8."/>
      <w:lvlJc w:val="left"/>
      <w:pPr>
        <w:ind w:left="5760" w:hanging="360"/>
      </w:pPr>
    </w:lvl>
    <w:lvl w:ilvl="8" w:tplc="30726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6">
    <w:multiLevelType w:val="hybridMultilevel"/>
    <w:lvl w:ilvl="0" w:tplc="38845212">
      <w:start w:val="1"/>
      <w:numFmt w:val="decimal"/>
      <w:lvlText w:val="%1."/>
      <w:lvlJc w:val="left"/>
      <w:pPr>
        <w:ind w:left="720" w:hanging="360"/>
      </w:pPr>
    </w:lvl>
    <w:lvl w:ilvl="1" w:tplc="38845212" w:tentative="1">
      <w:start w:val="1"/>
      <w:numFmt w:val="lowerLetter"/>
      <w:lvlText w:val="%2."/>
      <w:lvlJc w:val="left"/>
      <w:pPr>
        <w:ind w:left="1440" w:hanging="360"/>
      </w:pPr>
    </w:lvl>
    <w:lvl w:ilvl="2" w:tplc="38845212" w:tentative="1">
      <w:start w:val="1"/>
      <w:numFmt w:val="lowerRoman"/>
      <w:lvlText w:val="%3."/>
      <w:lvlJc w:val="right"/>
      <w:pPr>
        <w:ind w:left="2160" w:hanging="180"/>
      </w:pPr>
    </w:lvl>
    <w:lvl w:ilvl="3" w:tplc="38845212" w:tentative="1">
      <w:start w:val="1"/>
      <w:numFmt w:val="decimal"/>
      <w:lvlText w:val="%4."/>
      <w:lvlJc w:val="left"/>
      <w:pPr>
        <w:ind w:left="2880" w:hanging="360"/>
      </w:pPr>
    </w:lvl>
    <w:lvl w:ilvl="4" w:tplc="38845212" w:tentative="1">
      <w:start w:val="1"/>
      <w:numFmt w:val="lowerLetter"/>
      <w:lvlText w:val="%5."/>
      <w:lvlJc w:val="left"/>
      <w:pPr>
        <w:ind w:left="3600" w:hanging="360"/>
      </w:pPr>
    </w:lvl>
    <w:lvl w:ilvl="5" w:tplc="38845212" w:tentative="1">
      <w:start w:val="1"/>
      <w:numFmt w:val="lowerRoman"/>
      <w:lvlText w:val="%6."/>
      <w:lvlJc w:val="right"/>
      <w:pPr>
        <w:ind w:left="4320" w:hanging="180"/>
      </w:pPr>
    </w:lvl>
    <w:lvl w:ilvl="6" w:tplc="38845212" w:tentative="1">
      <w:start w:val="1"/>
      <w:numFmt w:val="decimal"/>
      <w:lvlText w:val="%7."/>
      <w:lvlJc w:val="left"/>
      <w:pPr>
        <w:ind w:left="5040" w:hanging="360"/>
      </w:pPr>
    </w:lvl>
    <w:lvl w:ilvl="7" w:tplc="38845212" w:tentative="1">
      <w:start w:val="1"/>
      <w:numFmt w:val="lowerLetter"/>
      <w:lvlText w:val="%8."/>
      <w:lvlJc w:val="left"/>
      <w:pPr>
        <w:ind w:left="5760" w:hanging="360"/>
      </w:pPr>
    </w:lvl>
    <w:lvl w:ilvl="8" w:tplc="3884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5">
    <w:multiLevelType w:val="hybridMultilevel"/>
    <w:lvl w:ilvl="0" w:tplc="87169258">
      <w:start w:val="1"/>
      <w:numFmt w:val="decimal"/>
      <w:lvlText w:val="%1."/>
      <w:lvlJc w:val="left"/>
      <w:pPr>
        <w:ind w:left="720" w:hanging="360"/>
      </w:pPr>
    </w:lvl>
    <w:lvl w:ilvl="1" w:tplc="87169258" w:tentative="1">
      <w:start w:val="1"/>
      <w:numFmt w:val="lowerLetter"/>
      <w:lvlText w:val="%2."/>
      <w:lvlJc w:val="left"/>
      <w:pPr>
        <w:ind w:left="1440" w:hanging="360"/>
      </w:pPr>
    </w:lvl>
    <w:lvl w:ilvl="2" w:tplc="87169258" w:tentative="1">
      <w:start w:val="1"/>
      <w:numFmt w:val="lowerRoman"/>
      <w:lvlText w:val="%3."/>
      <w:lvlJc w:val="right"/>
      <w:pPr>
        <w:ind w:left="2160" w:hanging="180"/>
      </w:pPr>
    </w:lvl>
    <w:lvl w:ilvl="3" w:tplc="87169258" w:tentative="1">
      <w:start w:val="1"/>
      <w:numFmt w:val="decimal"/>
      <w:lvlText w:val="%4."/>
      <w:lvlJc w:val="left"/>
      <w:pPr>
        <w:ind w:left="2880" w:hanging="360"/>
      </w:pPr>
    </w:lvl>
    <w:lvl w:ilvl="4" w:tplc="87169258" w:tentative="1">
      <w:start w:val="1"/>
      <w:numFmt w:val="lowerLetter"/>
      <w:lvlText w:val="%5."/>
      <w:lvlJc w:val="left"/>
      <w:pPr>
        <w:ind w:left="3600" w:hanging="360"/>
      </w:pPr>
    </w:lvl>
    <w:lvl w:ilvl="5" w:tplc="87169258" w:tentative="1">
      <w:start w:val="1"/>
      <w:numFmt w:val="lowerRoman"/>
      <w:lvlText w:val="%6."/>
      <w:lvlJc w:val="right"/>
      <w:pPr>
        <w:ind w:left="4320" w:hanging="180"/>
      </w:pPr>
    </w:lvl>
    <w:lvl w:ilvl="6" w:tplc="87169258" w:tentative="1">
      <w:start w:val="1"/>
      <w:numFmt w:val="decimal"/>
      <w:lvlText w:val="%7."/>
      <w:lvlJc w:val="left"/>
      <w:pPr>
        <w:ind w:left="5040" w:hanging="360"/>
      </w:pPr>
    </w:lvl>
    <w:lvl w:ilvl="7" w:tplc="87169258" w:tentative="1">
      <w:start w:val="1"/>
      <w:numFmt w:val="lowerLetter"/>
      <w:lvlText w:val="%8."/>
      <w:lvlJc w:val="left"/>
      <w:pPr>
        <w:ind w:left="5760" w:hanging="360"/>
      </w:pPr>
    </w:lvl>
    <w:lvl w:ilvl="8" w:tplc="8716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4">
    <w:multiLevelType w:val="hybridMultilevel"/>
    <w:lvl w:ilvl="0" w:tplc="20403295">
      <w:start w:val="1"/>
      <w:numFmt w:val="decimal"/>
      <w:lvlText w:val="%1."/>
      <w:lvlJc w:val="left"/>
      <w:pPr>
        <w:ind w:left="720" w:hanging="360"/>
      </w:pPr>
    </w:lvl>
    <w:lvl w:ilvl="1" w:tplc="20403295" w:tentative="1">
      <w:start w:val="1"/>
      <w:numFmt w:val="lowerLetter"/>
      <w:lvlText w:val="%2."/>
      <w:lvlJc w:val="left"/>
      <w:pPr>
        <w:ind w:left="1440" w:hanging="360"/>
      </w:pPr>
    </w:lvl>
    <w:lvl w:ilvl="2" w:tplc="20403295" w:tentative="1">
      <w:start w:val="1"/>
      <w:numFmt w:val="lowerRoman"/>
      <w:lvlText w:val="%3."/>
      <w:lvlJc w:val="right"/>
      <w:pPr>
        <w:ind w:left="2160" w:hanging="180"/>
      </w:pPr>
    </w:lvl>
    <w:lvl w:ilvl="3" w:tplc="20403295" w:tentative="1">
      <w:start w:val="1"/>
      <w:numFmt w:val="decimal"/>
      <w:lvlText w:val="%4."/>
      <w:lvlJc w:val="left"/>
      <w:pPr>
        <w:ind w:left="2880" w:hanging="360"/>
      </w:pPr>
    </w:lvl>
    <w:lvl w:ilvl="4" w:tplc="20403295" w:tentative="1">
      <w:start w:val="1"/>
      <w:numFmt w:val="lowerLetter"/>
      <w:lvlText w:val="%5."/>
      <w:lvlJc w:val="left"/>
      <w:pPr>
        <w:ind w:left="3600" w:hanging="360"/>
      </w:pPr>
    </w:lvl>
    <w:lvl w:ilvl="5" w:tplc="20403295" w:tentative="1">
      <w:start w:val="1"/>
      <w:numFmt w:val="lowerRoman"/>
      <w:lvlText w:val="%6."/>
      <w:lvlJc w:val="right"/>
      <w:pPr>
        <w:ind w:left="4320" w:hanging="180"/>
      </w:pPr>
    </w:lvl>
    <w:lvl w:ilvl="6" w:tplc="20403295" w:tentative="1">
      <w:start w:val="1"/>
      <w:numFmt w:val="decimal"/>
      <w:lvlText w:val="%7."/>
      <w:lvlJc w:val="left"/>
      <w:pPr>
        <w:ind w:left="5040" w:hanging="360"/>
      </w:pPr>
    </w:lvl>
    <w:lvl w:ilvl="7" w:tplc="20403295" w:tentative="1">
      <w:start w:val="1"/>
      <w:numFmt w:val="lowerLetter"/>
      <w:lvlText w:val="%8."/>
      <w:lvlJc w:val="left"/>
      <w:pPr>
        <w:ind w:left="5760" w:hanging="360"/>
      </w:pPr>
    </w:lvl>
    <w:lvl w:ilvl="8" w:tplc="2040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3">
    <w:multiLevelType w:val="hybridMultilevel"/>
    <w:lvl w:ilvl="0" w:tplc="14975794">
      <w:start w:val="1"/>
      <w:numFmt w:val="decimal"/>
      <w:lvlText w:val="%1."/>
      <w:lvlJc w:val="left"/>
      <w:pPr>
        <w:ind w:left="720" w:hanging="360"/>
      </w:pPr>
    </w:lvl>
    <w:lvl w:ilvl="1" w:tplc="14975794" w:tentative="1">
      <w:start w:val="1"/>
      <w:numFmt w:val="lowerLetter"/>
      <w:lvlText w:val="%2."/>
      <w:lvlJc w:val="left"/>
      <w:pPr>
        <w:ind w:left="1440" w:hanging="360"/>
      </w:pPr>
    </w:lvl>
    <w:lvl w:ilvl="2" w:tplc="14975794" w:tentative="1">
      <w:start w:val="1"/>
      <w:numFmt w:val="lowerRoman"/>
      <w:lvlText w:val="%3."/>
      <w:lvlJc w:val="right"/>
      <w:pPr>
        <w:ind w:left="2160" w:hanging="180"/>
      </w:pPr>
    </w:lvl>
    <w:lvl w:ilvl="3" w:tplc="14975794" w:tentative="1">
      <w:start w:val="1"/>
      <w:numFmt w:val="decimal"/>
      <w:lvlText w:val="%4."/>
      <w:lvlJc w:val="left"/>
      <w:pPr>
        <w:ind w:left="2880" w:hanging="360"/>
      </w:pPr>
    </w:lvl>
    <w:lvl w:ilvl="4" w:tplc="14975794" w:tentative="1">
      <w:start w:val="1"/>
      <w:numFmt w:val="lowerLetter"/>
      <w:lvlText w:val="%5."/>
      <w:lvlJc w:val="left"/>
      <w:pPr>
        <w:ind w:left="3600" w:hanging="360"/>
      </w:pPr>
    </w:lvl>
    <w:lvl w:ilvl="5" w:tplc="14975794" w:tentative="1">
      <w:start w:val="1"/>
      <w:numFmt w:val="lowerRoman"/>
      <w:lvlText w:val="%6."/>
      <w:lvlJc w:val="right"/>
      <w:pPr>
        <w:ind w:left="4320" w:hanging="180"/>
      </w:pPr>
    </w:lvl>
    <w:lvl w:ilvl="6" w:tplc="14975794" w:tentative="1">
      <w:start w:val="1"/>
      <w:numFmt w:val="decimal"/>
      <w:lvlText w:val="%7."/>
      <w:lvlJc w:val="left"/>
      <w:pPr>
        <w:ind w:left="5040" w:hanging="360"/>
      </w:pPr>
    </w:lvl>
    <w:lvl w:ilvl="7" w:tplc="14975794" w:tentative="1">
      <w:start w:val="1"/>
      <w:numFmt w:val="lowerLetter"/>
      <w:lvlText w:val="%8."/>
      <w:lvlJc w:val="left"/>
      <w:pPr>
        <w:ind w:left="5760" w:hanging="360"/>
      </w:pPr>
    </w:lvl>
    <w:lvl w:ilvl="8" w:tplc="1497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2">
    <w:multiLevelType w:val="hybridMultilevel"/>
    <w:lvl w:ilvl="0" w:tplc="66230913">
      <w:start w:val="1"/>
      <w:numFmt w:val="decimal"/>
      <w:lvlText w:val="%1."/>
      <w:lvlJc w:val="left"/>
      <w:pPr>
        <w:ind w:left="720" w:hanging="360"/>
      </w:pPr>
    </w:lvl>
    <w:lvl w:ilvl="1" w:tplc="66230913" w:tentative="1">
      <w:start w:val="1"/>
      <w:numFmt w:val="lowerLetter"/>
      <w:lvlText w:val="%2."/>
      <w:lvlJc w:val="left"/>
      <w:pPr>
        <w:ind w:left="1440" w:hanging="360"/>
      </w:pPr>
    </w:lvl>
    <w:lvl w:ilvl="2" w:tplc="66230913" w:tentative="1">
      <w:start w:val="1"/>
      <w:numFmt w:val="lowerRoman"/>
      <w:lvlText w:val="%3."/>
      <w:lvlJc w:val="right"/>
      <w:pPr>
        <w:ind w:left="2160" w:hanging="180"/>
      </w:pPr>
    </w:lvl>
    <w:lvl w:ilvl="3" w:tplc="66230913" w:tentative="1">
      <w:start w:val="1"/>
      <w:numFmt w:val="decimal"/>
      <w:lvlText w:val="%4."/>
      <w:lvlJc w:val="left"/>
      <w:pPr>
        <w:ind w:left="2880" w:hanging="360"/>
      </w:pPr>
    </w:lvl>
    <w:lvl w:ilvl="4" w:tplc="66230913" w:tentative="1">
      <w:start w:val="1"/>
      <w:numFmt w:val="lowerLetter"/>
      <w:lvlText w:val="%5."/>
      <w:lvlJc w:val="left"/>
      <w:pPr>
        <w:ind w:left="3600" w:hanging="360"/>
      </w:pPr>
    </w:lvl>
    <w:lvl w:ilvl="5" w:tplc="66230913" w:tentative="1">
      <w:start w:val="1"/>
      <w:numFmt w:val="lowerRoman"/>
      <w:lvlText w:val="%6."/>
      <w:lvlJc w:val="right"/>
      <w:pPr>
        <w:ind w:left="4320" w:hanging="180"/>
      </w:pPr>
    </w:lvl>
    <w:lvl w:ilvl="6" w:tplc="66230913" w:tentative="1">
      <w:start w:val="1"/>
      <w:numFmt w:val="decimal"/>
      <w:lvlText w:val="%7."/>
      <w:lvlJc w:val="left"/>
      <w:pPr>
        <w:ind w:left="5040" w:hanging="360"/>
      </w:pPr>
    </w:lvl>
    <w:lvl w:ilvl="7" w:tplc="66230913" w:tentative="1">
      <w:start w:val="1"/>
      <w:numFmt w:val="lowerLetter"/>
      <w:lvlText w:val="%8."/>
      <w:lvlJc w:val="left"/>
      <w:pPr>
        <w:ind w:left="5760" w:hanging="360"/>
      </w:pPr>
    </w:lvl>
    <w:lvl w:ilvl="8" w:tplc="66230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1">
    <w:multiLevelType w:val="hybridMultilevel"/>
    <w:lvl w:ilvl="0" w:tplc="79410136">
      <w:start w:val="1"/>
      <w:numFmt w:val="decimal"/>
      <w:lvlText w:val="%1."/>
      <w:lvlJc w:val="left"/>
      <w:pPr>
        <w:ind w:left="720" w:hanging="360"/>
      </w:pPr>
    </w:lvl>
    <w:lvl w:ilvl="1" w:tplc="79410136" w:tentative="1">
      <w:start w:val="1"/>
      <w:numFmt w:val="lowerLetter"/>
      <w:lvlText w:val="%2."/>
      <w:lvlJc w:val="left"/>
      <w:pPr>
        <w:ind w:left="1440" w:hanging="360"/>
      </w:pPr>
    </w:lvl>
    <w:lvl w:ilvl="2" w:tplc="79410136" w:tentative="1">
      <w:start w:val="1"/>
      <w:numFmt w:val="lowerRoman"/>
      <w:lvlText w:val="%3."/>
      <w:lvlJc w:val="right"/>
      <w:pPr>
        <w:ind w:left="2160" w:hanging="180"/>
      </w:pPr>
    </w:lvl>
    <w:lvl w:ilvl="3" w:tplc="79410136" w:tentative="1">
      <w:start w:val="1"/>
      <w:numFmt w:val="decimal"/>
      <w:lvlText w:val="%4."/>
      <w:lvlJc w:val="left"/>
      <w:pPr>
        <w:ind w:left="2880" w:hanging="360"/>
      </w:pPr>
    </w:lvl>
    <w:lvl w:ilvl="4" w:tplc="79410136" w:tentative="1">
      <w:start w:val="1"/>
      <w:numFmt w:val="lowerLetter"/>
      <w:lvlText w:val="%5."/>
      <w:lvlJc w:val="left"/>
      <w:pPr>
        <w:ind w:left="3600" w:hanging="360"/>
      </w:pPr>
    </w:lvl>
    <w:lvl w:ilvl="5" w:tplc="79410136" w:tentative="1">
      <w:start w:val="1"/>
      <w:numFmt w:val="lowerRoman"/>
      <w:lvlText w:val="%6."/>
      <w:lvlJc w:val="right"/>
      <w:pPr>
        <w:ind w:left="4320" w:hanging="180"/>
      </w:pPr>
    </w:lvl>
    <w:lvl w:ilvl="6" w:tplc="79410136" w:tentative="1">
      <w:start w:val="1"/>
      <w:numFmt w:val="decimal"/>
      <w:lvlText w:val="%7."/>
      <w:lvlJc w:val="left"/>
      <w:pPr>
        <w:ind w:left="5040" w:hanging="360"/>
      </w:pPr>
    </w:lvl>
    <w:lvl w:ilvl="7" w:tplc="79410136" w:tentative="1">
      <w:start w:val="1"/>
      <w:numFmt w:val="lowerLetter"/>
      <w:lvlText w:val="%8."/>
      <w:lvlJc w:val="left"/>
      <w:pPr>
        <w:ind w:left="5760" w:hanging="360"/>
      </w:pPr>
    </w:lvl>
    <w:lvl w:ilvl="8" w:tplc="7941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0">
    <w:multiLevelType w:val="hybridMultilevel"/>
    <w:lvl w:ilvl="0" w:tplc="60377178">
      <w:start w:val="1"/>
      <w:numFmt w:val="decimal"/>
      <w:lvlText w:val="%1."/>
      <w:lvlJc w:val="left"/>
      <w:pPr>
        <w:ind w:left="720" w:hanging="360"/>
      </w:pPr>
    </w:lvl>
    <w:lvl w:ilvl="1" w:tplc="60377178" w:tentative="1">
      <w:start w:val="1"/>
      <w:numFmt w:val="lowerLetter"/>
      <w:lvlText w:val="%2."/>
      <w:lvlJc w:val="left"/>
      <w:pPr>
        <w:ind w:left="1440" w:hanging="360"/>
      </w:pPr>
    </w:lvl>
    <w:lvl w:ilvl="2" w:tplc="60377178" w:tentative="1">
      <w:start w:val="1"/>
      <w:numFmt w:val="lowerRoman"/>
      <w:lvlText w:val="%3."/>
      <w:lvlJc w:val="right"/>
      <w:pPr>
        <w:ind w:left="2160" w:hanging="180"/>
      </w:pPr>
    </w:lvl>
    <w:lvl w:ilvl="3" w:tplc="60377178" w:tentative="1">
      <w:start w:val="1"/>
      <w:numFmt w:val="decimal"/>
      <w:lvlText w:val="%4."/>
      <w:lvlJc w:val="left"/>
      <w:pPr>
        <w:ind w:left="2880" w:hanging="360"/>
      </w:pPr>
    </w:lvl>
    <w:lvl w:ilvl="4" w:tplc="60377178" w:tentative="1">
      <w:start w:val="1"/>
      <w:numFmt w:val="lowerLetter"/>
      <w:lvlText w:val="%5."/>
      <w:lvlJc w:val="left"/>
      <w:pPr>
        <w:ind w:left="3600" w:hanging="360"/>
      </w:pPr>
    </w:lvl>
    <w:lvl w:ilvl="5" w:tplc="60377178" w:tentative="1">
      <w:start w:val="1"/>
      <w:numFmt w:val="lowerRoman"/>
      <w:lvlText w:val="%6."/>
      <w:lvlJc w:val="right"/>
      <w:pPr>
        <w:ind w:left="4320" w:hanging="180"/>
      </w:pPr>
    </w:lvl>
    <w:lvl w:ilvl="6" w:tplc="60377178" w:tentative="1">
      <w:start w:val="1"/>
      <w:numFmt w:val="decimal"/>
      <w:lvlText w:val="%7."/>
      <w:lvlJc w:val="left"/>
      <w:pPr>
        <w:ind w:left="5040" w:hanging="360"/>
      </w:pPr>
    </w:lvl>
    <w:lvl w:ilvl="7" w:tplc="60377178" w:tentative="1">
      <w:start w:val="1"/>
      <w:numFmt w:val="lowerLetter"/>
      <w:lvlText w:val="%8."/>
      <w:lvlJc w:val="left"/>
      <w:pPr>
        <w:ind w:left="5760" w:hanging="360"/>
      </w:pPr>
    </w:lvl>
    <w:lvl w:ilvl="8" w:tplc="6037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9">
    <w:multiLevelType w:val="hybridMultilevel"/>
    <w:lvl w:ilvl="0" w:tplc="57034067">
      <w:start w:val="1"/>
      <w:numFmt w:val="decimal"/>
      <w:lvlText w:val="%1."/>
      <w:lvlJc w:val="left"/>
      <w:pPr>
        <w:ind w:left="720" w:hanging="360"/>
      </w:pPr>
    </w:lvl>
    <w:lvl w:ilvl="1" w:tplc="57034067" w:tentative="1">
      <w:start w:val="1"/>
      <w:numFmt w:val="lowerLetter"/>
      <w:lvlText w:val="%2."/>
      <w:lvlJc w:val="left"/>
      <w:pPr>
        <w:ind w:left="1440" w:hanging="360"/>
      </w:pPr>
    </w:lvl>
    <w:lvl w:ilvl="2" w:tplc="57034067" w:tentative="1">
      <w:start w:val="1"/>
      <w:numFmt w:val="lowerRoman"/>
      <w:lvlText w:val="%3."/>
      <w:lvlJc w:val="right"/>
      <w:pPr>
        <w:ind w:left="2160" w:hanging="180"/>
      </w:pPr>
    </w:lvl>
    <w:lvl w:ilvl="3" w:tplc="57034067" w:tentative="1">
      <w:start w:val="1"/>
      <w:numFmt w:val="decimal"/>
      <w:lvlText w:val="%4."/>
      <w:lvlJc w:val="left"/>
      <w:pPr>
        <w:ind w:left="2880" w:hanging="360"/>
      </w:pPr>
    </w:lvl>
    <w:lvl w:ilvl="4" w:tplc="57034067" w:tentative="1">
      <w:start w:val="1"/>
      <w:numFmt w:val="lowerLetter"/>
      <w:lvlText w:val="%5."/>
      <w:lvlJc w:val="left"/>
      <w:pPr>
        <w:ind w:left="3600" w:hanging="360"/>
      </w:pPr>
    </w:lvl>
    <w:lvl w:ilvl="5" w:tplc="57034067" w:tentative="1">
      <w:start w:val="1"/>
      <w:numFmt w:val="lowerRoman"/>
      <w:lvlText w:val="%6."/>
      <w:lvlJc w:val="right"/>
      <w:pPr>
        <w:ind w:left="4320" w:hanging="180"/>
      </w:pPr>
    </w:lvl>
    <w:lvl w:ilvl="6" w:tplc="57034067" w:tentative="1">
      <w:start w:val="1"/>
      <w:numFmt w:val="decimal"/>
      <w:lvlText w:val="%7."/>
      <w:lvlJc w:val="left"/>
      <w:pPr>
        <w:ind w:left="5040" w:hanging="360"/>
      </w:pPr>
    </w:lvl>
    <w:lvl w:ilvl="7" w:tplc="57034067" w:tentative="1">
      <w:start w:val="1"/>
      <w:numFmt w:val="lowerLetter"/>
      <w:lvlText w:val="%8."/>
      <w:lvlJc w:val="left"/>
      <w:pPr>
        <w:ind w:left="5760" w:hanging="360"/>
      </w:pPr>
    </w:lvl>
    <w:lvl w:ilvl="8" w:tplc="5703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8">
    <w:multiLevelType w:val="hybridMultilevel"/>
    <w:lvl w:ilvl="0" w:tplc="99264211">
      <w:start w:val="1"/>
      <w:numFmt w:val="decimal"/>
      <w:lvlText w:val="%1."/>
      <w:lvlJc w:val="left"/>
      <w:pPr>
        <w:ind w:left="720" w:hanging="360"/>
      </w:pPr>
    </w:lvl>
    <w:lvl w:ilvl="1" w:tplc="99264211" w:tentative="1">
      <w:start w:val="1"/>
      <w:numFmt w:val="lowerLetter"/>
      <w:lvlText w:val="%2."/>
      <w:lvlJc w:val="left"/>
      <w:pPr>
        <w:ind w:left="1440" w:hanging="360"/>
      </w:pPr>
    </w:lvl>
    <w:lvl w:ilvl="2" w:tplc="99264211" w:tentative="1">
      <w:start w:val="1"/>
      <w:numFmt w:val="lowerRoman"/>
      <w:lvlText w:val="%3."/>
      <w:lvlJc w:val="right"/>
      <w:pPr>
        <w:ind w:left="2160" w:hanging="180"/>
      </w:pPr>
    </w:lvl>
    <w:lvl w:ilvl="3" w:tplc="99264211" w:tentative="1">
      <w:start w:val="1"/>
      <w:numFmt w:val="decimal"/>
      <w:lvlText w:val="%4."/>
      <w:lvlJc w:val="left"/>
      <w:pPr>
        <w:ind w:left="2880" w:hanging="360"/>
      </w:pPr>
    </w:lvl>
    <w:lvl w:ilvl="4" w:tplc="99264211" w:tentative="1">
      <w:start w:val="1"/>
      <w:numFmt w:val="lowerLetter"/>
      <w:lvlText w:val="%5."/>
      <w:lvlJc w:val="left"/>
      <w:pPr>
        <w:ind w:left="3600" w:hanging="360"/>
      </w:pPr>
    </w:lvl>
    <w:lvl w:ilvl="5" w:tplc="99264211" w:tentative="1">
      <w:start w:val="1"/>
      <w:numFmt w:val="lowerRoman"/>
      <w:lvlText w:val="%6."/>
      <w:lvlJc w:val="right"/>
      <w:pPr>
        <w:ind w:left="4320" w:hanging="180"/>
      </w:pPr>
    </w:lvl>
    <w:lvl w:ilvl="6" w:tplc="99264211" w:tentative="1">
      <w:start w:val="1"/>
      <w:numFmt w:val="decimal"/>
      <w:lvlText w:val="%7."/>
      <w:lvlJc w:val="left"/>
      <w:pPr>
        <w:ind w:left="5040" w:hanging="360"/>
      </w:pPr>
    </w:lvl>
    <w:lvl w:ilvl="7" w:tplc="99264211" w:tentative="1">
      <w:start w:val="1"/>
      <w:numFmt w:val="lowerLetter"/>
      <w:lvlText w:val="%8."/>
      <w:lvlJc w:val="left"/>
      <w:pPr>
        <w:ind w:left="5760" w:hanging="360"/>
      </w:pPr>
    </w:lvl>
    <w:lvl w:ilvl="8" w:tplc="9926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7">
    <w:multiLevelType w:val="hybridMultilevel"/>
    <w:lvl w:ilvl="0" w:tplc="96372477">
      <w:start w:val="1"/>
      <w:numFmt w:val="decimal"/>
      <w:lvlText w:val="%1."/>
      <w:lvlJc w:val="left"/>
      <w:pPr>
        <w:ind w:left="720" w:hanging="360"/>
      </w:pPr>
    </w:lvl>
    <w:lvl w:ilvl="1" w:tplc="96372477" w:tentative="1">
      <w:start w:val="1"/>
      <w:numFmt w:val="lowerLetter"/>
      <w:lvlText w:val="%2."/>
      <w:lvlJc w:val="left"/>
      <w:pPr>
        <w:ind w:left="1440" w:hanging="360"/>
      </w:pPr>
    </w:lvl>
    <w:lvl w:ilvl="2" w:tplc="96372477" w:tentative="1">
      <w:start w:val="1"/>
      <w:numFmt w:val="lowerRoman"/>
      <w:lvlText w:val="%3."/>
      <w:lvlJc w:val="right"/>
      <w:pPr>
        <w:ind w:left="2160" w:hanging="180"/>
      </w:pPr>
    </w:lvl>
    <w:lvl w:ilvl="3" w:tplc="96372477" w:tentative="1">
      <w:start w:val="1"/>
      <w:numFmt w:val="decimal"/>
      <w:lvlText w:val="%4."/>
      <w:lvlJc w:val="left"/>
      <w:pPr>
        <w:ind w:left="2880" w:hanging="360"/>
      </w:pPr>
    </w:lvl>
    <w:lvl w:ilvl="4" w:tplc="96372477" w:tentative="1">
      <w:start w:val="1"/>
      <w:numFmt w:val="lowerLetter"/>
      <w:lvlText w:val="%5."/>
      <w:lvlJc w:val="left"/>
      <w:pPr>
        <w:ind w:left="3600" w:hanging="360"/>
      </w:pPr>
    </w:lvl>
    <w:lvl w:ilvl="5" w:tplc="96372477" w:tentative="1">
      <w:start w:val="1"/>
      <w:numFmt w:val="lowerRoman"/>
      <w:lvlText w:val="%6."/>
      <w:lvlJc w:val="right"/>
      <w:pPr>
        <w:ind w:left="4320" w:hanging="180"/>
      </w:pPr>
    </w:lvl>
    <w:lvl w:ilvl="6" w:tplc="96372477" w:tentative="1">
      <w:start w:val="1"/>
      <w:numFmt w:val="decimal"/>
      <w:lvlText w:val="%7."/>
      <w:lvlJc w:val="left"/>
      <w:pPr>
        <w:ind w:left="5040" w:hanging="360"/>
      </w:pPr>
    </w:lvl>
    <w:lvl w:ilvl="7" w:tplc="96372477" w:tentative="1">
      <w:start w:val="1"/>
      <w:numFmt w:val="lowerLetter"/>
      <w:lvlText w:val="%8."/>
      <w:lvlJc w:val="left"/>
      <w:pPr>
        <w:ind w:left="5760" w:hanging="360"/>
      </w:pPr>
    </w:lvl>
    <w:lvl w:ilvl="8" w:tplc="9637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6">
    <w:multiLevelType w:val="hybridMultilevel"/>
    <w:lvl w:ilvl="0" w:tplc="86560218">
      <w:start w:val="1"/>
      <w:numFmt w:val="decimal"/>
      <w:lvlText w:val="%1."/>
      <w:lvlJc w:val="left"/>
      <w:pPr>
        <w:ind w:left="720" w:hanging="360"/>
      </w:pPr>
    </w:lvl>
    <w:lvl w:ilvl="1" w:tplc="86560218" w:tentative="1">
      <w:start w:val="1"/>
      <w:numFmt w:val="lowerLetter"/>
      <w:lvlText w:val="%2."/>
      <w:lvlJc w:val="left"/>
      <w:pPr>
        <w:ind w:left="1440" w:hanging="360"/>
      </w:pPr>
    </w:lvl>
    <w:lvl w:ilvl="2" w:tplc="86560218" w:tentative="1">
      <w:start w:val="1"/>
      <w:numFmt w:val="lowerRoman"/>
      <w:lvlText w:val="%3."/>
      <w:lvlJc w:val="right"/>
      <w:pPr>
        <w:ind w:left="2160" w:hanging="180"/>
      </w:pPr>
    </w:lvl>
    <w:lvl w:ilvl="3" w:tplc="86560218" w:tentative="1">
      <w:start w:val="1"/>
      <w:numFmt w:val="decimal"/>
      <w:lvlText w:val="%4."/>
      <w:lvlJc w:val="left"/>
      <w:pPr>
        <w:ind w:left="2880" w:hanging="360"/>
      </w:pPr>
    </w:lvl>
    <w:lvl w:ilvl="4" w:tplc="86560218" w:tentative="1">
      <w:start w:val="1"/>
      <w:numFmt w:val="lowerLetter"/>
      <w:lvlText w:val="%5."/>
      <w:lvlJc w:val="left"/>
      <w:pPr>
        <w:ind w:left="3600" w:hanging="360"/>
      </w:pPr>
    </w:lvl>
    <w:lvl w:ilvl="5" w:tplc="86560218" w:tentative="1">
      <w:start w:val="1"/>
      <w:numFmt w:val="lowerRoman"/>
      <w:lvlText w:val="%6."/>
      <w:lvlJc w:val="right"/>
      <w:pPr>
        <w:ind w:left="4320" w:hanging="180"/>
      </w:pPr>
    </w:lvl>
    <w:lvl w:ilvl="6" w:tplc="86560218" w:tentative="1">
      <w:start w:val="1"/>
      <w:numFmt w:val="decimal"/>
      <w:lvlText w:val="%7."/>
      <w:lvlJc w:val="left"/>
      <w:pPr>
        <w:ind w:left="5040" w:hanging="360"/>
      </w:pPr>
    </w:lvl>
    <w:lvl w:ilvl="7" w:tplc="86560218" w:tentative="1">
      <w:start w:val="1"/>
      <w:numFmt w:val="lowerLetter"/>
      <w:lvlText w:val="%8."/>
      <w:lvlJc w:val="left"/>
      <w:pPr>
        <w:ind w:left="5760" w:hanging="360"/>
      </w:pPr>
    </w:lvl>
    <w:lvl w:ilvl="8" w:tplc="86560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5">
    <w:multiLevelType w:val="hybridMultilevel"/>
    <w:lvl w:ilvl="0" w:tplc="58633291">
      <w:start w:val="1"/>
      <w:numFmt w:val="decimal"/>
      <w:lvlText w:val="%1."/>
      <w:lvlJc w:val="left"/>
      <w:pPr>
        <w:ind w:left="720" w:hanging="360"/>
      </w:pPr>
    </w:lvl>
    <w:lvl w:ilvl="1" w:tplc="58633291" w:tentative="1">
      <w:start w:val="1"/>
      <w:numFmt w:val="lowerLetter"/>
      <w:lvlText w:val="%2."/>
      <w:lvlJc w:val="left"/>
      <w:pPr>
        <w:ind w:left="1440" w:hanging="360"/>
      </w:pPr>
    </w:lvl>
    <w:lvl w:ilvl="2" w:tplc="58633291" w:tentative="1">
      <w:start w:val="1"/>
      <w:numFmt w:val="lowerRoman"/>
      <w:lvlText w:val="%3."/>
      <w:lvlJc w:val="right"/>
      <w:pPr>
        <w:ind w:left="2160" w:hanging="180"/>
      </w:pPr>
    </w:lvl>
    <w:lvl w:ilvl="3" w:tplc="58633291" w:tentative="1">
      <w:start w:val="1"/>
      <w:numFmt w:val="decimal"/>
      <w:lvlText w:val="%4."/>
      <w:lvlJc w:val="left"/>
      <w:pPr>
        <w:ind w:left="2880" w:hanging="360"/>
      </w:pPr>
    </w:lvl>
    <w:lvl w:ilvl="4" w:tplc="58633291" w:tentative="1">
      <w:start w:val="1"/>
      <w:numFmt w:val="lowerLetter"/>
      <w:lvlText w:val="%5."/>
      <w:lvlJc w:val="left"/>
      <w:pPr>
        <w:ind w:left="3600" w:hanging="360"/>
      </w:pPr>
    </w:lvl>
    <w:lvl w:ilvl="5" w:tplc="58633291" w:tentative="1">
      <w:start w:val="1"/>
      <w:numFmt w:val="lowerRoman"/>
      <w:lvlText w:val="%6."/>
      <w:lvlJc w:val="right"/>
      <w:pPr>
        <w:ind w:left="4320" w:hanging="180"/>
      </w:pPr>
    </w:lvl>
    <w:lvl w:ilvl="6" w:tplc="58633291" w:tentative="1">
      <w:start w:val="1"/>
      <w:numFmt w:val="decimal"/>
      <w:lvlText w:val="%7."/>
      <w:lvlJc w:val="left"/>
      <w:pPr>
        <w:ind w:left="5040" w:hanging="360"/>
      </w:pPr>
    </w:lvl>
    <w:lvl w:ilvl="7" w:tplc="58633291" w:tentative="1">
      <w:start w:val="1"/>
      <w:numFmt w:val="lowerLetter"/>
      <w:lvlText w:val="%8."/>
      <w:lvlJc w:val="left"/>
      <w:pPr>
        <w:ind w:left="5760" w:hanging="360"/>
      </w:pPr>
    </w:lvl>
    <w:lvl w:ilvl="8" w:tplc="5863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4">
    <w:multiLevelType w:val="hybridMultilevel"/>
    <w:lvl w:ilvl="0" w:tplc="38919902">
      <w:start w:val="1"/>
      <w:numFmt w:val="decimal"/>
      <w:lvlText w:val="%1."/>
      <w:lvlJc w:val="left"/>
      <w:pPr>
        <w:ind w:left="720" w:hanging="360"/>
      </w:pPr>
    </w:lvl>
    <w:lvl w:ilvl="1" w:tplc="38919902" w:tentative="1">
      <w:start w:val="1"/>
      <w:numFmt w:val="lowerLetter"/>
      <w:lvlText w:val="%2."/>
      <w:lvlJc w:val="left"/>
      <w:pPr>
        <w:ind w:left="1440" w:hanging="360"/>
      </w:pPr>
    </w:lvl>
    <w:lvl w:ilvl="2" w:tplc="38919902" w:tentative="1">
      <w:start w:val="1"/>
      <w:numFmt w:val="lowerRoman"/>
      <w:lvlText w:val="%3."/>
      <w:lvlJc w:val="right"/>
      <w:pPr>
        <w:ind w:left="2160" w:hanging="180"/>
      </w:pPr>
    </w:lvl>
    <w:lvl w:ilvl="3" w:tplc="38919902" w:tentative="1">
      <w:start w:val="1"/>
      <w:numFmt w:val="decimal"/>
      <w:lvlText w:val="%4."/>
      <w:lvlJc w:val="left"/>
      <w:pPr>
        <w:ind w:left="2880" w:hanging="360"/>
      </w:pPr>
    </w:lvl>
    <w:lvl w:ilvl="4" w:tplc="38919902" w:tentative="1">
      <w:start w:val="1"/>
      <w:numFmt w:val="lowerLetter"/>
      <w:lvlText w:val="%5."/>
      <w:lvlJc w:val="left"/>
      <w:pPr>
        <w:ind w:left="3600" w:hanging="360"/>
      </w:pPr>
    </w:lvl>
    <w:lvl w:ilvl="5" w:tplc="38919902" w:tentative="1">
      <w:start w:val="1"/>
      <w:numFmt w:val="lowerRoman"/>
      <w:lvlText w:val="%6."/>
      <w:lvlJc w:val="right"/>
      <w:pPr>
        <w:ind w:left="4320" w:hanging="180"/>
      </w:pPr>
    </w:lvl>
    <w:lvl w:ilvl="6" w:tplc="38919902" w:tentative="1">
      <w:start w:val="1"/>
      <w:numFmt w:val="decimal"/>
      <w:lvlText w:val="%7."/>
      <w:lvlJc w:val="left"/>
      <w:pPr>
        <w:ind w:left="5040" w:hanging="360"/>
      </w:pPr>
    </w:lvl>
    <w:lvl w:ilvl="7" w:tplc="38919902" w:tentative="1">
      <w:start w:val="1"/>
      <w:numFmt w:val="lowerLetter"/>
      <w:lvlText w:val="%8."/>
      <w:lvlJc w:val="left"/>
      <w:pPr>
        <w:ind w:left="5760" w:hanging="360"/>
      </w:pPr>
    </w:lvl>
    <w:lvl w:ilvl="8" w:tplc="3891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3">
    <w:multiLevelType w:val="hybridMultilevel"/>
    <w:lvl w:ilvl="0" w:tplc="88869927">
      <w:start w:val="1"/>
      <w:numFmt w:val="decimal"/>
      <w:lvlText w:val="%1."/>
      <w:lvlJc w:val="left"/>
      <w:pPr>
        <w:ind w:left="720" w:hanging="360"/>
      </w:pPr>
    </w:lvl>
    <w:lvl w:ilvl="1" w:tplc="88869927" w:tentative="1">
      <w:start w:val="1"/>
      <w:numFmt w:val="lowerLetter"/>
      <w:lvlText w:val="%2."/>
      <w:lvlJc w:val="left"/>
      <w:pPr>
        <w:ind w:left="1440" w:hanging="360"/>
      </w:pPr>
    </w:lvl>
    <w:lvl w:ilvl="2" w:tplc="88869927" w:tentative="1">
      <w:start w:val="1"/>
      <w:numFmt w:val="lowerRoman"/>
      <w:lvlText w:val="%3."/>
      <w:lvlJc w:val="right"/>
      <w:pPr>
        <w:ind w:left="2160" w:hanging="180"/>
      </w:pPr>
    </w:lvl>
    <w:lvl w:ilvl="3" w:tplc="88869927" w:tentative="1">
      <w:start w:val="1"/>
      <w:numFmt w:val="decimal"/>
      <w:lvlText w:val="%4."/>
      <w:lvlJc w:val="left"/>
      <w:pPr>
        <w:ind w:left="2880" w:hanging="360"/>
      </w:pPr>
    </w:lvl>
    <w:lvl w:ilvl="4" w:tplc="88869927" w:tentative="1">
      <w:start w:val="1"/>
      <w:numFmt w:val="lowerLetter"/>
      <w:lvlText w:val="%5."/>
      <w:lvlJc w:val="left"/>
      <w:pPr>
        <w:ind w:left="3600" w:hanging="360"/>
      </w:pPr>
    </w:lvl>
    <w:lvl w:ilvl="5" w:tplc="88869927" w:tentative="1">
      <w:start w:val="1"/>
      <w:numFmt w:val="lowerRoman"/>
      <w:lvlText w:val="%6."/>
      <w:lvlJc w:val="right"/>
      <w:pPr>
        <w:ind w:left="4320" w:hanging="180"/>
      </w:pPr>
    </w:lvl>
    <w:lvl w:ilvl="6" w:tplc="88869927" w:tentative="1">
      <w:start w:val="1"/>
      <w:numFmt w:val="decimal"/>
      <w:lvlText w:val="%7."/>
      <w:lvlJc w:val="left"/>
      <w:pPr>
        <w:ind w:left="5040" w:hanging="360"/>
      </w:pPr>
    </w:lvl>
    <w:lvl w:ilvl="7" w:tplc="88869927" w:tentative="1">
      <w:start w:val="1"/>
      <w:numFmt w:val="lowerLetter"/>
      <w:lvlText w:val="%8."/>
      <w:lvlJc w:val="left"/>
      <w:pPr>
        <w:ind w:left="5760" w:hanging="360"/>
      </w:pPr>
    </w:lvl>
    <w:lvl w:ilvl="8" w:tplc="8886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2">
    <w:multiLevelType w:val="hybridMultilevel"/>
    <w:lvl w:ilvl="0" w:tplc="43661216">
      <w:start w:val="1"/>
      <w:numFmt w:val="decimal"/>
      <w:lvlText w:val="%1."/>
      <w:lvlJc w:val="left"/>
      <w:pPr>
        <w:ind w:left="720" w:hanging="360"/>
      </w:pPr>
    </w:lvl>
    <w:lvl w:ilvl="1" w:tplc="43661216" w:tentative="1">
      <w:start w:val="1"/>
      <w:numFmt w:val="lowerLetter"/>
      <w:lvlText w:val="%2."/>
      <w:lvlJc w:val="left"/>
      <w:pPr>
        <w:ind w:left="1440" w:hanging="360"/>
      </w:pPr>
    </w:lvl>
    <w:lvl w:ilvl="2" w:tplc="43661216" w:tentative="1">
      <w:start w:val="1"/>
      <w:numFmt w:val="lowerRoman"/>
      <w:lvlText w:val="%3."/>
      <w:lvlJc w:val="right"/>
      <w:pPr>
        <w:ind w:left="2160" w:hanging="180"/>
      </w:pPr>
    </w:lvl>
    <w:lvl w:ilvl="3" w:tplc="43661216" w:tentative="1">
      <w:start w:val="1"/>
      <w:numFmt w:val="decimal"/>
      <w:lvlText w:val="%4."/>
      <w:lvlJc w:val="left"/>
      <w:pPr>
        <w:ind w:left="2880" w:hanging="360"/>
      </w:pPr>
    </w:lvl>
    <w:lvl w:ilvl="4" w:tplc="43661216" w:tentative="1">
      <w:start w:val="1"/>
      <w:numFmt w:val="lowerLetter"/>
      <w:lvlText w:val="%5."/>
      <w:lvlJc w:val="left"/>
      <w:pPr>
        <w:ind w:left="3600" w:hanging="360"/>
      </w:pPr>
    </w:lvl>
    <w:lvl w:ilvl="5" w:tplc="43661216" w:tentative="1">
      <w:start w:val="1"/>
      <w:numFmt w:val="lowerRoman"/>
      <w:lvlText w:val="%6."/>
      <w:lvlJc w:val="right"/>
      <w:pPr>
        <w:ind w:left="4320" w:hanging="180"/>
      </w:pPr>
    </w:lvl>
    <w:lvl w:ilvl="6" w:tplc="43661216" w:tentative="1">
      <w:start w:val="1"/>
      <w:numFmt w:val="decimal"/>
      <w:lvlText w:val="%7."/>
      <w:lvlJc w:val="left"/>
      <w:pPr>
        <w:ind w:left="5040" w:hanging="360"/>
      </w:pPr>
    </w:lvl>
    <w:lvl w:ilvl="7" w:tplc="43661216" w:tentative="1">
      <w:start w:val="1"/>
      <w:numFmt w:val="lowerLetter"/>
      <w:lvlText w:val="%8."/>
      <w:lvlJc w:val="left"/>
      <w:pPr>
        <w:ind w:left="5760" w:hanging="360"/>
      </w:pPr>
    </w:lvl>
    <w:lvl w:ilvl="8" w:tplc="4366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1">
    <w:multiLevelType w:val="hybridMultilevel"/>
    <w:lvl w:ilvl="0" w:tplc="54247382">
      <w:start w:val="1"/>
      <w:numFmt w:val="decimal"/>
      <w:lvlText w:val="%1."/>
      <w:lvlJc w:val="left"/>
      <w:pPr>
        <w:ind w:left="720" w:hanging="360"/>
      </w:pPr>
    </w:lvl>
    <w:lvl w:ilvl="1" w:tplc="54247382" w:tentative="1">
      <w:start w:val="1"/>
      <w:numFmt w:val="lowerLetter"/>
      <w:lvlText w:val="%2."/>
      <w:lvlJc w:val="left"/>
      <w:pPr>
        <w:ind w:left="1440" w:hanging="360"/>
      </w:pPr>
    </w:lvl>
    <w:lvl w:ilvl="2" w:tplc="54247382" w:tentative="1">
      <w:start w:val="1"/>
      <w:numFmt w:val="lowerRoman"/>
      <w:lvlText w:val="%3."/>
      <w:lvlJc w:val="right"/>
      <w:pPr>
        <w:ind w:left="2160" w:hanging="180"/>
      </w:pPr>
    </w:lvl>
    <w:lvl w:ilvl="3" w:tplc="54247382" w:tentative="1">
      <w:start w:val="1"/>
      <w:numFmt w:val="decimal"/>
      <w:lvlText w:val="%4."/>
      <w:lvlJc w:val="left"/>
      <w:pPr>
        <w:ind w:left="2880" w:hanging="360"/>
      </w:pPr>
    </w:lvl>
    <w:lvl w:ilvl="4" w:tplc="54247382" w:tentative="1">
      <w:start w:val="1"/>
      <w:numFmt w:val="lowerLetter"/>
      <w:lvlText w:val="%5."/>
      <w:lvlJc w:val="left"/>
      <w:pPr>
        <w:ind w:left="3600" w:hanging="360"/>
      </w:pPr>
    </w:lvl>
    <w:lvl w:ilvl="5" w:tplc="54247382" w:tentative="1">
      <w:start w:val="1"/>
      <w:numFmt w:val="lowerRoman"/>
      <w:lvlText w:val="%6."/>
      <w:lvlJc w:val="right"/>
      <w:pPr>
        <w:ind w:left="4320" w:hanging="180"/>
      </w:pPr>
    </w:lvl>
    <w:lvl w:ilvl="6" w:tplc="54247382" w:tentative="1">
      <w:start w:val="1"/>
      <w:numFmt w:val="decimal"/>
      <w:lvlText w:val="%7."/>
      <w:lvlJc w:val="left"/>
      <w:pPr>
        <w:ind w:left="5040" w:hanging="360"/>
      </w:pPr>
    </w:lvl>
    <w:lvl w:ilvl="7" w:tplc="54247382" w:tentative="1">
      <w:start w:val="1"/>
      <w:numFmt w:val="lowerLetter"/>
      <w:lvlText w:val="%8."/>
      <w:lvlJc w:val="left"/>
      <w:pPr>
        <w:ind w:left="5760" w:hanging="360"/>
      </w:pPr>
    </w:lvl>
    <w:lvl w:ilvl="8" w:tplc="5424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0">
    <w:multiLevelType w:val="hybridMultilevel"/>
    <w:lvl w:ilvl="0" w:tplc="48955281">
      <w:start w:val="1"/>
      <w:numFmt w:val="decimal"/>
      <w:lvlText w:val="%1."/>
      <w:lvlJc w:val="left"/>
      <w:pPr>
        <w:ind w:left="720" w:hanging="360"/>
      </w:pPr>
    </w:lvl>
    <w:lvl w:ilvl="1" w:tplc="48955281" w:tentative="1">
      <w:start w:val="1"/>
      <w:numFmt w:val="lowerLetter"/>
      <w:lvlText w:val="%2."/>
      <w:lvlJc w:val="left"/>
      <w:pPr>
        <w:ind w:left="1440" w:hanging="360"/>
      </w:pPr>
    </w:lvl>
    <w:lvl w:ilvl="2" w:tplc="48955281" w:tentative="1">
      <w:start w:val="1"/>
      <w:numFmt w:val="lowerRoman"/>
      <w:lvlText w:val="%3."/>
      <w:lvlJc w:val="right"/>
      <w:pPr>
        <w:ind w:left="2160" w:hanging="180"/>
      </w:pPr>
    </w:lvl>
    <w:lvl w:ilvl="3" w:tplc="48955281" w:tentative="1">
      <w:start w:val="1"/>
      <w:numFmt w:val="decimal"/>
      <w:lvlText w:val="%4."/>
      <w:lvlJc w:val="left"/>
      <w:pPr>
        <w:ind w:left="2880" w:hanging="360"/>
      </w:pPr>
    </w:lvl>
    <w:lvl w:ilvl="4" w:tplc="48955281" w:tentative="1">
      <w:start w:val="1"/>
      <w:numFmt w:val="lowerLetter"/>
      <w:lvlText w:val="%5."/>
      <w:lvlJc w:val="left"/>
      <w:pPr>
        <w:ind w:left="3600" w:hanging="360"/>
      </w:pPr>
    </w:lvl>
    <w:lvl w:ilvl="5" w:tplc="48955281" w:tentative="1">
      <w:start w:val="1"/>
      <w:numFmt w:val="lowerRoman"/>
      <w:lvlText w:val="%6."/>
      <w:lvlJc w:val="right"/>
      <w:pPr>
        <w:ind w:left="4320" w:hanging="180"/>
      </w:pPr>
    </w:lvl>
    <w:lvl w:ilvl="6" w:tplc="48955281" w:tentative="1">
      <w:start w:val="1"/>
      <w:numFmt w:val="decimal"/>
      <w:lvlText w:val="%7."/>
      <w:lvlJc w:val="left"/>
      <w:pPr>
        <w:ind w:left="5040" w:hanging="360"/>
      </w:pPr>
    </w:lvl>
    <w:lvl w:ilvl="7" w:tplc="48955281" w:tentative="1">
      <w:start w:val="1"/>
      <w:numFmt w:val="lowerLetter"/>
      <w:lvlText w:val="%8."/>
      <w:lvlJc w:val="left"/>
      <w:pPr>
        <w:ind w:left="5760" w:hanging="360"/>
      </w:pPr>
    </w:lvl>
    <w:lvl w:ilvl="8" w:tplc="48955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9">
    <w:multiLevelType w:val="hybridMultilevel"/>
    <w:lvl w:ilvl="0" w:tplc="51412926">
      <w:start w:val="1"/>
      <w:numFmt w:val="decimal"/>
      <w:lvlText w:val="%1."/>
      <w:lvlJc w:val="left"/>
      <w:pPr>
        <w:ind w:left="720" w:hanging="360"/>
      </w:pPr>
    </w:lvl>
    <w:lvl w:ilvl="1" w:tplc="51412926" w:tentative="1">
      <w:start w:val="1"/>
      <w:numFmt w:val="lowerLetter"/>
      <w:lvlText w:val="%2."/>
      <w:lvlJc w:val="left"/>
      <w:pPr>
        <w:ind w:left="1440" w:hanging="360"/>
      </w:pPr>
    </w:lvl>
    <w:lvl w:ilvl="2" w:tplc="51412926" w:tentative="1">
      <w:start w:val="1"/>
      <w:numFmt w:val="lowerRoman"/>
      <w:lvlText w:val="%3."/>
      <w:lvlJc w:val="right"/>
      <w:pPr>
        <w:ind w:left="2160" w:hanging="180"/>
      </w:pPr>
    </w:lvl>
    <w:lvl w:ilvl="3" w:tplc="51412926" w:tentative="1">
      <w:start w:val="1"/>
      <w:numFmt w:val="decimal"/>
      <w:lvlText w:val="%4."/>
      <w:lvlJc w:val="left"/>
      <w:pPr>
        <w:ind w:left="2880" w:hanging="360"/>
      </w:pPr>
    </w:lvl>
    <w:lvl w:ilvl="4" w:tplc="51412926" w:tentative="1">
      <w:start w:val="1"/>
      <w:numFmt w:val="lowerLetter"/>
      <w:lvlText w:val="%5."/>
      <w:lvlJc w:val="left"/>
      <w:pPr>
        <w:ind w:left="3600" w:hanging="360"/>
      </w:pPr>
    </w:lvl>
    <w:lvl w:ilvl="5" w:tplc="51412926" w:tentative="1">
      <w:start w:val="1"/>
      <w:numFmt w:val="lowerRoman"/>
      <w:lvlText w:val="%6."/>
      <w:lvlJc w:val="right"/>
      <w:pPr>
        <w:ind w:left="4320" w:hanging="180"/>
      </w:pPr>
    </w:lvl>
    <w:lvl w:ilvl="6" w:tplc="51412926" w:tentative="1">
      <w:start w:val="1"/>
      <w:numFmt w:val="decimal"/>
      <w:lvlText w:val="%7."/>
      <w:lvlJc w:val="left"/>
      <w:pPr>
        <w:ind w:left="5040" w:hanging="360"/>
      </w:pPr>
    </w:lvl>
    <w:lvl w:ilvl="7" w:tplc="51412926" w:tentative="1">
      <w:start w:val="1"/>
      <w:numFmt w:val="lowerLetter"/>
      <w:lvlText w:val="%8."/>
      <w:lvlJc w:val="left"/>
      <w:pPr>
        <w:ind w:left="5760" w:hanging="360"/>
      </w:pPr>
    </w:lvl>
    <w:lvl w:ilvl="8" w:tplc="5141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8">
    <w:multiLevelType w:val="hybridMultilevel"/>
    <w:lvl w:ilvl="0" w:tplc="95614058">
      <w:start w:val="1"/>
      <w:numFmt w:val="decimal"/>
      <w:lvlText w:val="%1."/>
      <w:lvlJc w:val="left"/>
      <w:pPr>
        <w:ind w:left="720" w:hanging="360"/>
      </w:pPr>
    </w:lvl>
    <w:lvl w:ilvl="1" w:tplc="95614058" w:tentative="1">
      <w:start w:val="1"/>
      <w:numFmt w:val="lowerLetter"/>
      <w:lvlText w:val="%2."/>
      <w:lvlJc w:val="left"/>
      <w:pPr>
        <w:ind w:left="1440" w:hanging="360"/>
      </w:pPr>
    </w:lvl>
    <w:lvl w:ilvl="2" w:tplc="95614058" w:tentative="1">
      <w:start w:val="1"/>
      <w:numFmt w:val="lowerRoman"/>
      <w:lvlText w:val="%3."/>
      <w:lvlJc w:val="right"/>
      <w:pPr>
        <w:ind w:left="2160" w:hanging="180"/>
      </w:pPr>
    </w:lvl>
    <w:lvl w:ilvl="3" w:tplc="95614058" w:tentative="1">
      <w:start w:val="1"/>
      <w:numFmt w:val="decimal"/>
      <w:lvlText w:val="%4."/>
      <w:lvlJc w:val="left"/>
      <w:pPr>
        <w:ind w:left="2880" w:hanging="360"/>
      </w:pPr>
    </w:lvl>
    <w:lvl w:ilvl="4" w:tplc="95614058" w:tentative="1">
      <w:start w:val="1"/>
      <w:numFmt w:val="lowerLetter"/>
      <w:lvlText w:val="%5."/>
      <w:lvlJc w:val="left"/>
      <w:pPr>
        <w:ind w:left="3600" w:hanging="360"/>
      </w:pPr>
    </w:lvl>
    <w:lvl w:ilvl="5" w:tplc="95614058" w:tentative="1">
      <w:start w:val="1"/>
      <w:numFmt w:val="lowerRoman"/>
      <w:lvlText w:val="%6."/>
      <w:lvlJc w:val="right"/>
      <w:pPr>
        <w:ind w:left="4320" w:hanging="180"/>
      </w:pPr>
    </w:lvl>
    <w:lvl w:ilvl="6" w:tplc="95614058" w:tentative="1">
      <w:start w:val="1"/>
      <w:numFmt w:val="decimal"/>
      <w:lvlText w:val="%7."/>
      <w:lvlJc w:val="left"/>
      <w:pPr>
        <w:ind w:left="5040" w:hanging="360"/>
      </w:pPr>
    </w:lvl>
    <w:lvl w:ilvl="7" w:tplc="95614058" w:tentative="1">
      <w:start w:val="1"/>
      <w:numFmt w:val="lowerLetter"/>
      <w:lvlText w:val="%8."/>
      <w:lvlJc w:val="left"/>
      <w:pPr>
        <w:ind w:left="5760" w:hanging="360"/>
      </w:pPr>
    </w:lvl>
    <w:lvl w:ilvl="8" w:tplc="9561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7">
    <w:multiLevelType w:val="hybridMultilevel"/>
    <w:lvl w:ilvl="0" w:tplc="43429296">
      <w:start w:val="1"/>
      <w:numFmt w:val="decimal"/>
      <w:lvlText w:val="%1."/>
      <w:lvlJc w:val="left"/>
      <w:pPr>
        <w:ind w:left="720" w:hanging="360"/>
      </w:pPr>
    </w:lvl>
    <w:lvl w:ilvl="1" w:tplc="43429296" w:tentative="1">
      <w:start w:val="1"/>
      <w:numFmt w:val="lowerLetter"/>
      <w:lvlText w:val="%2."/>
      <w:lvlJc w:val="left"/>
      <w:pPr>
        <w:ind w:left="1440" w:hanging="360"/>
      </w:pPr>
    </w:lvl>
    <w:lvl w:ilvl="2" w:tplc="43429296" w:tentative="1">
      <w:start w:val="1"/>
      <w:numFmt w:val="lowerRoman"/>
      <w:lvlText w:val="%3."/>
      <w:lvlJc w:val="right"/>
      <w:pPr>
        <w:ind w:left="2160" w:hanging="180"/>
      </w:pPr>
    </w:lvl>
    <w:lvl w:ilvl="3" w:tplc="43429296" w:tentative="1">
      <w:start w:val="1"/>
      <w:numFmt w:val="decimal"/>
      <w:lvlText w:val="%4."/>
      <w:lvlJc w:val="left"/>
      <w:pPr>
        <w:ind w:left="2880" w:hanging="360"/>
      </w:pPr>
    </w:lvl>
    <w:lvl w:ilvl="4" w:tplc="43429296" w:tentative="1">
      <w:start w:val="1"/>
      <w:numFmt w:val="lowerLetter"/>
      <w:lvlText w:val="%5."/>
      <w:lvlJc w:val="left"/>
      <w:pPr>
        <w:ind w:left="3600" w:hanging="360"/>
      </w:pPr>
    </w:lvl>
    <w:lvl w:ilvl="5" w:tplc="43429296" w:tentative="1">
      <w:start w:val="1"/>
      <w:numFmt w:val="lowerRoman"/>
      <w:lvlText w:val="%6."/>
      <w:lvlJc w:val="right"/>
      <w:pPr>
        <w:ind w:left="4320" w:hanging="180"/>
      </w:pPr>
    </w:lvl>
    <w:lvl w:ilvl="6" w:tplc="43429296" w:tentative="1">
      <w:start w:val="1"/>
      <w:numFmt w:val="decimal"/>
      <w:lvlText w:val="%7."/>
      <w:lvlJc w:val="left"/>
      <w:pPr>
        <w:ind w:left="5040" w:hanging="360"/>
      </w:pPr>
    </w:lvl>
    <w:lvl w:ilvl="7" w:tplc="43429296" w:tentative="1">
      <w:start w:val="1"/>
      <w:numFmt w:val="lowerLetter"/>
      <w:lvlText w:val="%8."/>
      <w:lvlJc w:val="left"/>
      <w:pPr>
        <w:ind w:left="5760" w:hanging="360"/>
      </w:pPr>
    </w:lvl>
    <w:lvl w:ilvl="8" w:tplc="4342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6">
    <w:multiLevelType w:val="hybridMultilevel"/>
    <w:lvl w:ilvl="0" w:tplc="91646880">
      <w:start w:val="1"/>
      <w:numFmt w:val="decimal"/>
      <w:lvlText w:val="%1."/>
      <w:lvlJc w:val="left"/>
      <w:pPr>
        <w:ind w:left="720" w:hanging="360"/>
      </w:pPr>
    </w:lvl>
    <w:lvl w:ilvl="1" w:tplc="91646880" w:tentative="1">
      <w:start w:val="1"/>
      <w:numFmt w:val="lowerLetter"/>
      <w:lvlText w:val="%2."/>
      <w:lvlJc w:val="left"/>
      <w:pPr>
        <w:ind w:left="1440" w:hanging="360"/>
      </w:pPr>
    </w:lvl>
    <w:lvl w:ilvl="2" w:tplc="91646880" w:tentative="1">
      <w:start w:val="1"/>
      <w:numFmt w:val="lowerRoman"/>
      <w:lvlText w:val="%3."/>
      <w:lvlJc w:val="right"/>
      <w:pPr>
        <w:ind w:left="2160" w:hanging="180"/>
      </w:pPr>
    </w:lvl>
    <w:lvl w:ilvl="3" w:tplc="91646880" w:tentative="1">
      <w:start w:val="1"/>
      <w:numFmt w:val="decimal"/>
      <w:lvlText w:val="%4."/>
      <w:lvlJc w:val="left"/>
      <w:pPr>
        <w:ind w:left="2880" w:hanging="360"/>
      </w:pPr>
    </w:lvl>
    <w:lvl w:ilvl="4" w:tplc="91646880" w:tentative="1">
      <w:start w:val="1"/>
      <w:numFmt w:val="lowerLetter"/>
      <w:lvlText w:val="%5."/>
      <w:lvlJc w:val="left"/>
      <w:pPr>
        <w:ind w:left="3600" w:hanging="360"/>
      </w:pPr>
    </w:lvl>
    <w:lvl w:ilvl="5" w:tplc="91646880" w:tentative="1">
      <w:start w:val="1"/>
      <w:numFmt w:val="lowerRoman"/>
      <w:lvlText w:val="%6."/>
      <w:lvlJc w:val="right"/>
      <w:pPr>
        <w:ind w:left="4320" w:hanging="180"/>
      </w:pPr>
    </w:lvl>
    <w:lvl w:ilvl="6" w:tplc="91646880" w:tentative="1">
      <w:start w:val="1"/>
      <w:numFmt w:val="decimal"/>
      <w:lvlText w:val="%7."/>
      <w:lvlJc w:val="left"/>
      <w:pPr>
        <w:ind w:left="5040" w:hanging="360"/>
      </w:pPr>
    </w:lvl>
    <w:lvl w:ilvl="7" w:tplc="91646880" w:tentative="1">
      <w:start w:val="1"/>
      <w:numFmt w:val="lowerLetter"/>
      <w:lvlText w:val="%8."/>
      <w:lvlJc w:val="left"/>
      <w:pPr>
        <w:ind w:left="5760" w:hanging="360"/>
      </w:pPr>
    </w:lvl>
    <w:lvl w:ilvl="8" w:tplc="91646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5">
    <w:multiLevelType w:val="hybridMultilevel"/>
    <w:lvl w:ilvl="0" w:tplc="81583310">
      <w:start w:val="1"/>
      <w:numFmt w:val="decimal"/>
      <w:lvlText w:val="%1."/>
      <w:lvlJc w:val="left"/>
      <w:pPr>
        <w:ind w:left="720" w:hanging="360"/>
      </w:pPr>
    </w:lvl>
    <w:lvl w:ilvl="1" w:tplc="81583310" w:tentative="1">
      <w:start w:val="1"/>
      <w:numFmt w:val="lowerLetter"/>
      <w:lvlText w:val="%2."/>
      <w:lvlJc w:val="left"/>
      <w:pPr>
        <w:ind w:left="1440" w:hanging="360"/>
      </w:pPr>
    </w:lvl>
    <w:lvl w:ilvl="2" w:tplc="81583310" w:tentative="1">
      <w:start w:val="1"/>
      <w:numFmt w:val="lowerRoman"/>
      <w:lvlText w:val="%3."/>
      <w:lvlJc w:val="right"/>
      <w:pPr>
        <w:ind w:left="2160" w:hanging="180"/>
      </w:pPr>
    </w:lvl>
    <w:lvl w:ilvl="3" w:tplc="81583310" w:tentative="1">
      <w:start w:val="1"/>
      <w:numFmt w:val="decimal"/>
      <w:lvlText w:val="%4."/>
      <w:lvlJc w:val="left"/>
      <w:pPr>
        <w:ind w:left="2880" w:hanging="360"/>
      </w:pPr>
    </w:lvl>
    <w:lvl w:ilvl="4" w:tplc="81583310" w:tentative="1">
      <w:start w:val="1"/>
      <w:numFmt w:val="lowerLetter"/>
      <w:lvlText w:val="%5."/>
      <w:lvlJc w:val="left"/>
      <w:pPr>
        <w:ind w:left="3600" w:hanging="360"/>
      </w:pPr>
    </w:lvl>
    <w:lvl w:ilvl="5" w:tplc="81583310" w:tentative="1">
      <w:start w:val="1"/>
      <w:numFmt w:val="lowerRoman"/>
      <w:lvlText w:val="%6."/>
      <w:lvlJc w:val="right"/>
      <w:pPr>
        <w:ind w:left="4320" w:hanging="180"/>
      </w:pPr>
    </w:lvl>
    <w:lvl w:ilvl="6" w:tplc="81583310" w:tentative="1">
      <w:start w:val="1"/>
      <w:numFmt w:val="decimal"/>
      <w:lvlText w:val="%7."/>
      <w:lvlJc w:val="left"/>
      <w:pPr>
        <w:ind w:left="5040" w:hanging="360"/>
      </w:pPr>
    </w:lvl>
    <w:lvl w:ilvl="7" w:tplc="81583310" w:tentative="1">
      <w:start w:val="1"/>
      <w:numFmt w:val="lowerLetter"/>
      <w:lvlText w:val="%8."/>
      <w:lvlJc w:val="left"/>
      <w:pPr>
        <w:ind w:left="5760" w:hanging="360"/>
      </w:pPr>
    </w:lvl>
    <w:lvl w:ilvl="8" w:tplc="81583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4">
    <w:multiLevelType w:val="hybridMultilevel"/>
    <w:lvl w:ilvl="0" w:tplc="37436770">
      <w:start w:val="1"/>
      <w:numFmt w:val="decimal"/>
      <w:lvlText w:val="%1."/>
      <w:lvlJc w:val="left"/>
      <w:pPr>
        <w:ind w:left="720" w:hanging="360"/>
      </w:pPr>
    </w:lvl>
    <w:lvl w:ilvl="1" w:tplc="37436770" w:tentative="1">
      <w:start w:val="1"/>
      <w:numFmt w:val="lowerLetter"/>
      <w:lvlText w:val="%2."/>
      <w:lvlJc w:val="left"/>
      <w:pPr>
        <w:ind w:left="1440" w:hanging="360"/>
      </w:pPr>
    </w:lvl>
    <w:lvl w:ilvl="2" w:tplc="37436770" w:tentative="1">
      <w:start w:val="1"/>
      <w:numFmt w:val="lowerRoman"/>
      <w:lvlText w:val="%3."/>
      <w:lvlJc w:val="right"/>
      <w:pPr>
        <w:ind w:left="2160" w:hanging="180"/>
      </w:pPr>
    </w:lvl>
    <w:lvl w:ilvl="3" w:tplc="37436770" w:tentative="1">
      <w:start w:val="1"/>
      <w:numFmt w:val="decimal"/>
      <w:lvlText w:val="%4."/>
      <w:lvlJc w:val="left"/>
      <w:pPr>
        <w:ind w:left="2880" w:hanging="360"/>
      </w:pPr>
    </w:lvl>
    <w:lvl w:ilvl="4" w:tplc="37436770" w:tentative="1">
      <w:start w:val="1"/>
      <w:numFmt w:val="lowerLetter"/>
      <w:lvlText w:val="%5."/>
      <w:lvlJc w:val="left"/>
      <w:pPr>
        <w:ind w:left="3600" w:hanging="360"/>
      </w:pPr>
    </w:lvl>
    <w:lvl w:ilvl="5" w:tplc="37436770" w:tentative="1">
      <w:start w:val="1"/>
      <w:numFmt w:val="lowerRoman"/>
      <w:lvlText w:val="%6."/>
      <w:lvlJc w:val="right"/>
      <w:pPr>
        <w:ind w:left="4320" w:hanging="180"/>
      </w:pPr>
    </w:lvl>
    <w:lvl w:ilvl="6" w:tplc="37436770" w:tentative="1">
      <w:start w:val="1"/>
      <w:numFmt w:val="decimal"/>
      <w:lvlText w:val="%7."/>
      <w:lvlJc w:val="left"/>
      <w:pPr>
        <w:ind w:left="5040" w:hanging="360"/>
      </w:pPr>
    </w:lvl>
    <w:lvl w:ilvl="7" w:tplc="37436770" w:tentative="1">
      <w:start w:val="1"/>
      <w:numFmt w:val="lowerLetter"/>
      <w:lvlText w:val="%8."/>
      <w:lvlJc w:val="left"/>
      <w:pPr>
        <w:ind w:left="5760" w:hanging="360"/>
      </w:pPr>
    </w:lvl>
    <w:lvl w:ilvl="8" w:tplc="3743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3">
    <w:multiLevelType w:val="hybridMultilevel"/>
    <w:lvl w:ilvl="0" w:tplc="16534524">
      <w:start w:val="1"/>
      <w:numFmt w:val="decimal"/>
      <w:lvlText w:val="%1."/>
      <w:lvlJc w:val="left"/>
      <w:pPr>
        <w:ind w:left="720" w:hanging="360"/>
      </w:pPr>
    </w:lvl>
    <w:lvl w:ilvl="1" w:tplc="16534524" w:tentative="1">
      <w:start w:val="1"/>
      <w:numFmt w:val="lowerLetter"/>
      <w:lvlText w:val="%2."/>
      <w:lvlJc w:val="left"/>
      <w:pPr>
        <w:ind w:left="1440" w:hanging="360"/>
      </w:pPr>
    </w:lvl>
    <w:lvl w:ilvl="2" w:tplc="16534524" w:tentative="1">
      <w:start w:val="1"/>
      <w:numFmt w:val="lowerRoman"/>
      <w:lvlText w:val="%3."/>
      <w:lvlJc w:val="right"/>
      <w:pPr>
        <w:ind w:left="2160" w:hanging="180"/>
      </w:pPr>
    </w:lvl>
    <w:lvl w:ilvl="3" w:tplc="16534524" w:tentative="1">
      <w:start w:val="1"/>
      <w:numFmt w:val="decimal"/>
      <w:lvlText w:val="%4."/>
      <w:lvlJc w:val="left"/>
      <w:pPr>
        <w:ind w:left="2880" w:hanging="360"/>
      </w:pPr>
    </w:lvl>
    <w:lvl w:ilvl="4" w:tplc="16534524" w:tentative="1">
      <w:start w:val="1"/>
      <w:numFmt w:val="lowerLetter"/>
      <w:lvlText w:val="%5."/>
      <w:lvlJc w:val="left"/>
      <w:pPr>
        <w:ind w:left="3600" w:hanging="360"/>
      </w:pPr>
    </w:lvl>
    <w:lvl w:ilvl="5" w:tplc="16534524" w:tentative="1">
      <w:start w:val="1"/>
      <w:numFmt w:val="lowerRoman"/>
      <w:lvlText w:val="%6."/>
      <w:lvlJc w:val="right"/>
      <w:pPr>
        <w:ind w:left="4320" w:hanging="180"/>
      </w:pPr>
    </w:lvl>
    <w:lvl w:ilvl="6" w:tplc="16534524" w:tentative="1">
      <w:start w:val="1"/>
      <w:numFmt w:val="decimal"/>
      <w:lvlText w:val="%7."/>
      <w:lvlJc w:val="left"/>
      <w:pPr>
        <w:ind w:left="5040" w:hanging="360"/>
      </w:pPr>
    </w:lvl>
    <w:lvl w:ilvl="7" w:tplc="16534524" w:tentative="1">
      <w:start w:val="1"/>
      <w:numFmt w:val="lowerLetter"/>
      <w:lvlText w:val="%8."/>
      <w:lvlJc w:val="left"/>
      <w:pPr>
        <w:ind w:left="5760" w:hanging="360"/>
      </w:pPr>
    </w:lvl>
    <w:lvl w:ilvl="8" w:tplc="16534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2">
    <w:multiLevelType w:val="hybridMultilevel"/>
    <w:lvl w:ilvl="0" w:tplc="94500129">
      <w:start w:val="1"/>
      <w:numFmt w:val="decimal"/>
      <w:lvlText w:val="%1."/>
      <w:lvlJc w:val="left"/>
      <w:pPr>
        <w:ind w:left="720" w:hanging="360"/>
      </w:pPr>
    </w:lvl>
    <w:lvl w:ilvl="1" w:tplc="94500129" w:tentative="1">
      <w:start w:val="1"/>
      <w:numFmt w:val="lowerLetter"/>
      <w:lvlText w:val="%2."/>
      <w:lvlJc w:val="left"/>
      <w:pPr>
        <w:ind w:left="1440" w:hanging="360"/>
      </w:pPr>
    </w:lvl>
    <w:lvl w:ilvl="2" w:tplc="94500129" w:tentative="1">
      <w:start w:val="1"/>
      <w:numFmt w:val="lowerRoman"/>
      <w:lvlText w:val="%3."/>
      <w:lvlJc w:val="right"/>
      <w:pPr>
        <w:ind w:left="2160" w:hanging="180"/>
      </w:pPr>
    </w:lvl>
    <w:lvl w:ilvl="3" w:tplc="94500129" w:tentative="1">
      <w:start w:val="1"/>
      <w:numFmt w:val="decimal"/>
      <w:lvlText w:val="%4."/>
      <w:lvlJc w:val="left"/>
      <w:pPr>
        <w:ind w:left="2880" w:hanging="360"/>
      </w:pPr>
    </w:lvl>
    <w:lvl w:ilvl="4" w:tplc="94500129" w:tentative="1">
      <w:start w:val="1"/>
      <w:numFmt w:val="lowerLetter"/>
      <w:lvlText w:val="%5."/>
      <w:lvlJc w:val="left"/>
      <w:pPr>
        <w:ind w:left="3600" w:hanging="360"/>
      </w:pPr>
    </w:lvl>
    <w:lvl w:ilvl="5" w:tplc="94500129" w:tentative="1">
      <w:start w:val="1"/>
      <w:numFmt w:val="lowerRoman"/>
      <w:lvlText w:val="%6."/>
      <w:lvlJc w:val="right"/>
      <w:pPr>
        <w:ind w:left="4320" w:hanging="180"/>
      </w:pPr>
    </w:lvl>
    <w:lvl w:ilvl="6" w:tplc="94500129" w:tentative="1">
      <w:start w:val="1"/>
      <w:numFmt w:val="decimal"/>
      <w:lvlText w:val="%7."/>
      <w:lvlJc w:val="left"/>
      <w:pPr>
        <w:ind w:left="5040" w:hanging="360"/>
      </w:pPr>
    </w:lvl>
    <w:lvl w:ilvl="7" w:tplc="94500129" w:tentative="1">
      <w:start w:val="1"/>
      <w:numFmt w:val="lowerLetter"/>
      <w:lvlText w:val="%8."/>
      <w:lvlJc w:val="left"/>
      <w:pPr>
        <w:ind w:left="5760" w:hanging="360"/>
      </w:pPr>
    </w:lvl>
    <w:lvl w:ilvl="8" w:tplc="9450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1">
    <w:multiLevelType w:val="hybridMultilevel"/>
    <w:lvl w:ilvl="0" w:tplc="91053311">
      <w:start w:val="1"/>
      <w:numFmt w:val="decimal"/>
      <w:lvlText w:val="%1."/>
      <w:lvlJc w:val="left"/>
      <w:pPr>
        <w:ind w:left="720" w:hanging="360"/>
      </w:pPr>
    </w:lvl>
    <w:lvl w:ilvl="1" w:tplc="91053311" w:tentative="1">
      <w:start w:val="1"/>
      <w:numFmt w:val="lowerLetter"/>
      <w:lvlText w:val="%2."/>
      <w:lvlJc w:val="left"/>
      <w:pPr>
        <w:ind w:left="1440" w:hanging="360"/>
      </w:pPr>
    </w:lvl>
    <w:lvl w:ilvl="2" w:tplc="91053311" w:tentative="1">
      <w:start w:val="1"/>
      <w:numFmt w:val="lowerRoman"/>
      <w:lvlText w:val="%3."/>
      <w:lvlJc w:val="right"/>
      <w:pPr>
        <w:ind w:left="2160" w:hanging="180"/>
      </w:pPr>
    </w:lvl>
    <w:lvl w:ilvl="3" w:tplc="91053311" w:tentative="1">
      <w:start w:val="1"/>
      <w:numFmt w:val="decimal"/>
      <w:lvlText w:val="%4."/>
      <w:lvlJc w:val="left"/>
      <w:pPr>
        <w:ind w:left="2880" w:hanging="360"/>
      </w:pPr>
    </w:lvl>
    <w:lvl w:ilvl="4" w:tplc="91053311" w:tentative="1">
      <w:start w:val="1"/>
      <w:numFmt w:val="lowerLetter"/>
      <w:lvlText w:val="%5."/>
      <w:lvlJc w:val="left"/>
      <w:pPr>
        <w:ind w:left="3600" w:hanging="360"/>
      </w:pPr>
    </w:lvl>
    <w:lvl w:ilvl="5" w:tplc="91053311" w:tentative="1">
      <w:start w:val="1"/>
      <w:numFmt w:val="lowerRoman"/>
      <w:lvlText w:val="%6."/>
      <w:lvlJc w:val="right"/>
      <w:pPr>
        <w:ind w:left="4320" w:hanging="180"/>
      </w:pPr>
    </w:lvl>
    <w:lvl w:ilvl="6" w:tplc="91053311" w:tentative="1">
      <w:start w:val="1"/>
      <w:numFmt w:val="decimal"/>
      <w:lvlText w:val="%7."/>
      <w:lvlJc w:val="left"/>
      <w:pPr>
        <w:ind w:left="5040" w:hanging="360"/>
      </w:pPr>
    </w:lvl>
    <w:lvl w:ilvl="7" w:tplc="91053311" w:tentative="1">
      <w:start w:val="1"/>
      <w:numFmt w:val="lowerLetter"/>
      <w:lvlText w:val="%8."/>
      <w:lvlJc w:val="left"/>
      <w:pPr>
        <w:ind w:left="5760" w:hanging="360"/>
      </w:pPr>
    </w:lvl>
    <w:lvl w:ilvl="8" w:tplc="9105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0">
    <w:multiLevelType w:val="hybridMultilevel"/>
    <w:lvl w:ilvl="0" w:tplc="73136337">
      <w:start w:val="1"/>
      <w:numFmt w:val="decimal"/>
      <w:lvlText w:val="%1."/>
      <w:lvlJc w:val="left"/>
      <w:pPr>
        <w:ind w:left="720" w:hanging="360"/>
      </w:pPr>
    </w:lvl>
    <w:lvl w:ilvl="1" w:tplc="73136337" w:tentative="1">
      <w:start w:val="1"/>
      <w:numFmt w:val="lowerLetter"/>
      <w:lvlText w:val="%2."/>
      <w:lvlJc w:val="left"/>
      <w:pPr>
        <w:ind w:left="1440" w:hanging="360"/>
      </w:pPr>
    </w:lvl>
    <w:lvl w:ilvl="2" w:tplc="73136337" w:tentative="1">
      <w:start w:val="1"/>
      <w:numFmt w:val="lowerRoman"/>
      <w:lvlText w:val="%3."/>
      <w:lvlJc w:val="right"/>
      <w:pPr>
        <w:ind w:left="2160" w:hanging="180"/>
      </w:pPr>
    </w:lvl>
    <w:lvl w:ilvl="3" w:tplc="73136337" w:tentative="1">
      <w:start w:val="1"/>
      <w:numFmt w:val="decimal"/>
      <w:lvlText w:val="%4."/>
      <w:lvlJc w:val="left"/>
      <w:pPr>
        <w:ind w:left="2880" w:hanging="360"/>
      </w:pPr>
    </w:lvl>
    <w:lvl w:ilvl="4" w:tplc="73136337" w:tentative="1">
      <w:start w:val="1"/>
      <w:numFmt w:val="lowerLetter"/>
      <w:lvlText w:val="%5."/>
      <w:lvlJc w:val="left"/>
      <w:pPr>
        <w:ind w:left="3600" w:hanging="360"/>
      </w:pPr>
    </w:lvl>
    <w:lvl w:ilvl="5" w:tplc="73136337" w:tentative="1">
      <w:start w:val="1"/>
      <w:numFmt w:val="lowerRoman"/>
      <w:lvlText w:val="%6."/>
      <w:lvlJc w:val="right"/>
      <w:pPr>
        <w:ind w:left="4320" w:hanging="180"/>
      </w:pPr>
    </w:lvl>
    <w:lvl w:ilvl="6" w:tplc="73136337" w:tentative="1">
      <w:start w:val="1"/>
      <w:numFmt w:val="decimal"/>
      <w:lvlText w:val="%7."/>
      <w:lvlJc w:val="left"/>
      <w:pPr>
        <w:ind w:left="5040" w:hanging="360"/>
      </w:pPr>
    </w:lvl>
    <w:lvl w:ilvl="7" w:tplc="73136337" w:tentative="1">
      <w:start w:val="1"/>
      <w:numFmt w:val="lowerLetter"/>
      <w:lvlText w:val="%8."/>
      <w:lvlJc w:val="left"/>
      <w:pPr>
        <w:ind w:left="5760" w:hanging="360"/>
      </w:pPr>
    </w:lvl>
    <w:lvl w:ilvl="8" w:tplc="7313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9">
    <w:multiLevelType w:val="hybridMultilevel"/>
    <w:lvl w:ilvl="0" w:tplc="38790502">
      <w:start w:val="1"/>
      <w:numFmt w:val="decimal"/>
      <w:lvlText w:val="%1."/>
      <w:lvlJc w:val="left"/>
      <w:pPr>
        <w:ind w:left="720" w:hanging="360"/>
      </w:pPr>
    </w:lvl>
    <w:lvl w:ilvl="1" w:tplc="38790502" w:tentative="1">
      <w:start w:val="1"/>
      <w:numFmt w:val="lowerLetter"/>
      <w:lvlText w:val="%2."/>
      <w:lvlJc w:val="left"/>
      <w:pPr>
        <w:ind w:left="1440" w:hanging="360"/>
      </w:pPr>
    </w:lvl>
    <w:lvl w:ilvl="2" w:tplc="38790502" w:tentative="1">
      <w:start w:val="1"/>
      <w:numFmt w:val="lowerRoman"/>
      <w:lvlText w:val="%3."/>
      <w:lvlJc w:val="right"/>
      <w:pPr>
        <w:ind w:left="2160" w:hanging="180"/>
      </w:pPr>
    </w:lvl>
    <w:lvl w:ilvl="3" w:tplc="38790502" w:tentative="1">
      <w:start w:val="1"/>
      <w:numFmt w:val="decimal"/>
      <w:lvlText w:val="%4."/>
      <w:lvlJc w:val="left"/>
      <w:pPr>
        <w:ind w:left="2880" w:hanging="360"/>
      </w:pPr>
    </w:lvl>
    <w:lvl w:ilvl="4" w:tplc="38790502" w:tentative="1">
      <w:start w:val="1"/>
      <w:numFmt w:val="lowerLetter"/>
      <w:lvlText w:val="%5."/>
      <w:lvlJc w:val="left"/>
      <w:pPr>
        <w:ind w:left="3600" w:hanging="360"/>
      </w:pPr>
    </w:lvl>
    <w:lvl w:ilvl="5" w:tplc="38790502" w:tentative="1">
      <w:start w:val="1"/>
      <w:numFmt w:val="lowerRoman"/>
      <w:lvlText w:val="%6."/>
      <w:lvlJc w:val="right"/>
      <w:pPr>
        <w:ind w:left="4320" w:hanging="180"/>
      </w:pPr>
    </w:lvl>
    <w:lvl w:ilvl="6" w:tplc="38790502" w:tentative="1">
      <w:start w:val="1"/>
      <w:numFmt w:val="decimal"/>
      <w:lvlText w:val="%7."/>
      <w:lvlJc w:val="left"/>
      <w:pPr>
        <w:ind w:left="5040" w:hanging="360"/>
      </w:pPr>
    </w:lvl>
    <w:lvl w:ilvl="7" w:tplc="38790502" w:tentative="1">
      <w:start w:val="1"/>
      <w:numFmt w:val="lowerLetter"/>
      <w:lvlText w:val="%8."/>
      <w:lvlJc w:val="left"/>
      <w:pPr>
        <w:ind w:left="5760" w:hanging="360"/>
      </w:pPr>
    </w:lvl>
    <w:lvl w:ilvl="8" w:tplc="3879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8">
    <w:multiLevelType w:val="hybridMultilevel"/>
    <w:lvl w:ilvl="0" w:tplc="82571780">
      <w:start w:val="1"/>
      <w:numFmt w:val="decimal"/>
      <w:lvlText w:val="%1."/>
      <w:lvlJc w:val="left"/>
      <w:pPr>
        <w:ind w:left="720" w:hanging="360"/>
      </w:pPr>
    </w:lvl>
    <w:lvl w:ilvl="1" w:tplc="82571780" w:tentative="1">
      <w:start w:val="1"/>
      <w:numFmt w:val="lowerLetter"/>
      <w:lvlText w:val="%2."/>
      <w:lvlJc w:val="left"/>
      <w:pPr>
        <w:ind w:left="1440" w:hanging="360"/>
      </w:pPr>
    </w:lvl>
    <w:lvl w:ilvl="2" w:tplc="82571780" w:tentative="1">
      <w:start w:val="1"/>
      <w:numFmt w:val="lowerRoman"/>
      <w:lvlText w:val="%3."/>
      <w:lvlJc w:val="right"/>
      <w:pPr>
        <w:ind w:left="2160" w:hanging="180"/>
      </w:pPr>
    </w:lvl>
    <w:lvl w:ilvl="3" w:tplc="82571780" w:tentative="1">
      <w:start w:val="1"/>
      <w:numFmt w:val="decimal"/>
      <w:lvlText w:val="%4."/>
      <w:lvlJc w:val="left"/>
      <w:pPr>
        <w:ind w:left="2880" w:hanging="360"/>
      </w:pPr>
    </w:lvl>
    <w:lvl w:ilvl="4" w:tplc="82571780" w:tentative="1">
      <w:start w:val="1"/>
      <w:numFmt w:val="lowerLetter"/>
      <w:lvlText w:val="%5."/>
      <w:lvlJc w:val="left"/>
      <w:pPr>
        <w:ind w:left="3600" w:hanging="360"/>
      </w:pPr>
    </w:lvl>
    <w:lvl w:ilvl="5" w:tplc="82571780" w:tentative="1">
      <w:start w:val="1"/>
      <w:numFmt w:val="lowerRoman"/>
      <w:lvlText w:val="%6."/>
      <w:lvlJc w:val="right"/>
      <w:pPr>
        <w:ind w:left="4320" w:hanging="180"/>
      </w:pPr>
    </w:lvl>
    <w:lvl w:ilvl="6" w:tplc="82571780" w:tentative="1">
      <w:start w:val="1"/>
      <w:numFmt w:val="decimal"/>
      <w:lvlText w:val="%7."/>
      <w:lvlJc w:val="left"/>
      <w:pPr>
        <w:ind w:left="5040" w:hanging="360"/>
      </w:pPr>
    </w:lvl>
    <w:lvl w:ilvl="7" w:tplc="82571780" w:tentative="1">
      <w:start w:val="1"/>
      <w:numFmt w:val="lowerLetter"/>
      <w:lvlText w:val="%8."/>
      <w:lvlJc w:val="left"/>
      <w:pPr>
        <w:ind w:left="5760" w:hanging="360"/>
      </w:pPr>
    </w:lvl>
    <w:lvl w:ilvl="8" w:tplc="8257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7">
    <w:multiLevelType w:val="hybridMultilevel"/>
    <w:lvl w:ilvl="0" w:tplc="95619139">
      <w:start w:val="1"/>
      <w:numFmt w:val="decimal"/>
      <w:lvlText w:val="%1."/>
      <w:lvlJc w:val="left"/>
      <w:pPr>
        <w:ind w:left="720" w:hanging="360"/>
      </w:pPr>
    </w:lvl>
    <w:lvl w:ilvl="1" w:tplc="95619139" w:tentative="1">
      <w:start w:val="1"/>
      <w:numFmt w:val="lowerLetter"/>
      <w:lvlText w:val="%2."/>
      <w:lvlJc w:val="left"/>
      <w:pPr>
        <w:ind w:left="1440" w:hanging="360"/>
      </w:pPr>
    </w:lvl>
    <w:lvl w:ilvl="2" w:tplc="95619139" w:tentative="1">
      <w:start w:val="1"/>
      <w:numFmt w:val="lowerRoman"/>
      <w:lvlText w:val="%3."/>
      <w:lvlJc w:val="right"/>
      <w:pPr>
        <w:ind w:left="2160" w:hanging="180"/>
      </w:pPr>
    </w:lvl>
    <w:lvl w:ilvl="3" w:tplc="95619139" w:tentative="1">
      <w:start w:val="1"/>
      <w:numFmt w:val="decimal"/>
      <w:lvlText w:val="%4."/>
      <w:lvlJc w:val="left"/>
      <w:pPr>
        <w:ind w:left="2880" w:hanging="360"/>
      </w:pPr>
    </w:lvl>
    <w:lvl w:ilvl="4" w:tplc="95619139" w:tentative="1">
      <w:start w:val="1"/>
      <w:numFmt w:val="lowerLetter"/>
      <w:lvlText w:val="%5."/>
      <w:lvlJc w:val="left"/>
      <w:pPr>
        <w:ind w:left="3600" w:hanging="360"/>
      </w:pPr>
    </w:lvl>
    <w:lvl w:ilvl="5" w:tplc="95619139" w:tentative="1">
      <w:start w:val="1"/>
      <w:numFmt w:val="lowerRoman"/>
      <w:lvlText w:val="%6."/>
      <w:lvlJc w:val="right"/>
      <w:pPr>
        <w:ind w:left="4320" w:hanging="180"/>
      </w:pPr>
    </w:lvl>
    <w:lvl w:ilvl="6" w:tplc="95619139" w:tentative="1">
      <w:start w:val="1"/>
      <w:numFmt w:val="decimal"/>
      <w:lvlText w:val="%7."/>
      <w:lvlJc w:val="left"/>
      <w:pPr>
        <w:ind w:left="5040" w:hanging="360"/>
      </w:pPr>
    </w:lvl>
    <w:lvl w:ilvl="7" w:tplc="95619139" w:tentative="1">
      <w:start w:val="1"/>
      <w:numFmt w:val="lowerLetter"/>
      <w:lvlText w:val="%8."/>
      <w:lvlJc w:val="left"/>
      <w:pPr>
        <w:ind w:left="5760" w:hanging="360"/>
      </w:pPr>
    </w:lvl>
    <w:lvl w:ilvl="8" w:tplc="9561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6">
    <w:multiLevelType w:val="hybridMultilevel"/>
    <w:lvl w:ilvl="0" w:tplc="33449809">
      <w:start w:val="1"/>
      <w:numFmt w:val="decimal"/>
      <w:lvlText w:val="%1."/>
      <w:lvlJc w:val="left"/>
      <w:pPr>
        <w:ind w:left="720" w:hanging="360"/>
      </w:pPr>
    </w:lvl>
    <w:lvl w:ilvl="1" w:tplc="33449809" w:tentative="1">
      <w:start w:val="1"/>
      <w:numFmt w:val="lowerLetter"/>
      <w:lvlText w:val="%2."/>
      <w:lvlJc w:val="left"/>
      <w:pPr>
        <w:ind w:left="1440" w:hanging="360"/>
      </w:pPr>
    </w:lvl>
    <w:lvl w:ilvl="2" w:tplc="33449809" w:tentative="1">
      <w:start w:val="1"/>
      <w:numFmt w:val="lowerRoman"/>
      <w:lvlText w:val="%3."/>
      <w:lvlJc w:val="right"/>
      <w:pPr>
        <w:ind w:left="2160" w:hanging="180"/>
      </w:pPr>
    </w:lvl>
    <w:lvl w:ilvl="3" w:tplc="33449809" w:tentative="1">
      <w:start w:val="1"/>
      <w:numFmt w:val="decimal"/>
      <w:lvlText w:val="%4."/>
      <w:lvlJc w:val="left"/>
      <w:pPr>
        <w:ind w:left="2880" w:hanging="360"/>
      </w:pPr>
    </w:lvl>
    <w:lvl w:ilvl="4" w:tplc="33449809" w:tentative="1">
      <w:start w:val="1"/>
      <w:numFmt w:val="lowerLetter"/>
      <w:lvlText w:val="%5."/>
      <w:lvlJc w:val="left"/>
      <w:pPr>
        <w:ind w:left="3600" w:hanging="360"/>
      </w:pPr>
    </w:lvl>
    <w:lvl w:ilvl="5" w:tplc="33449809" w:tentative="1">
      <w:start w:val="1"/>
      <w:numFmt w:val="lowerRoman"/>
      <w:lvlText w:val="%6."/>
      <w:lvlJc w:val="right"/>
      <w:pPr>
        <w:ind w:left="4320" w:hanging="180"/>
      </w:pPr>
    </w:lvl>
    <w:lvl w:ilvl="6" w:tplc="33449809" w:tentative="1">
      <w:start w:val="1"/>
      <w:numFmt w:val="decimal"/>
      <w:lvlText w:val="%7."/>
      <w:lvlJc w:val="left"/>
      <w:pPr>
        <w:ind w:left="5040" w:hanging="360"/>
      </w:pPr>
    </w:lvl>
    <w:lvl w:ilvl="7" w:tplc="33449809" w:tentative="1">
      <w:start w:val="1"/>
      <w:numFmt w:val="lowerLetter"/>
      <w:lvlText w:val="%8."/>
      <w:lvlJc w:val="left"/>
      <w:pPr>
        <w:ind w:left="5760" w:hanging="360"/>
      </w:pPr>
    </w:lvl>
    <w:lvl w:ilvl="8" w:tplc="3344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5">
    <w:multiLevelType w:val="hybridMultilevel"/>
    <w:lvl w:ilvl="0" w:tplc="30739708">
      <w:start w:val="1"/>
      <w:numFmt w:val="decimal"/>
      <w:lvlText w:val="%1."/>
      <w:lvlJc w:val="left"/>
      <w:pPr>
        <w:ind w:left="720" w:hanging="360"/>
      </w:pPr>
    </w:lvl>
    <w:lvl w:ilvl="1" w:tplc="30739708" w:tentative="1">
      <w:start w:val="1"/>
      <w:numFmt w:val="lowerLetter"/>
      <w:lvlText w:val="%2."/>
      <w:lvlJc w:val="left"/>
      <w:pPr>
        <w:ind w:left="1440" w:hanging="360"/>
      </w:pPr>
    </w:lvl>
    <w:lvl w:ilvl="2" w:tplc="30739708" w:tentative="1">
      <w:start w:val="1"/>
      <w:numFmt w:val="lowerRoman"/>
      <w:lvlText w:val="%3."/>
      <w:lvlJc w:val="right"/>
      <w:pPr>
        <w:ind w:left="2160" w:hanging="180"/>
      </w:pPr>
    </w:lvl>
    <w:lvl w:ilvl="3" w:tplc="30739708" w:tentative="1">
      <w:start w:val="1"/>
      <w:numFmt w:val="decimal"/>
      <w:lvlText w:val="%4."/>
      <w:lvlJc w:val="left"/>
      <w:pPr>
        <w:ind w:left="2880" w:hanging="360"/>
      </w:pPr>
    </w:lvl>
    <w:lvl w:ilvl="4" w:tplc="30739708" w:tentative="1">
      <w:start w:val="1"/>
      <w:numFmt w:val="lowerLetter"/>
      <w:lvlText w:val="%5."/>
      <w:lvlJc w:val="left"/>
      <w:pPr>
        <w:ind w:left="3600" w:hanging="360"/>
      </w:pPr>
    </w:lvl>
    <w:lvl w:ilvl="5" w:tplc="30739708" w:tentative="1">
      <w:start w:val="1"/>
      <w:numFmt w:val="lowerRoman"/>
      <w:lvlText w:val="%6."/>
      <w:lvlJc w:val="right"/>
      <w:pPr>
        <w:ind w:left="4320" w:hanging="180"/>
      </w:pPr>
    </w:lvl>
    <w:lvl w:ilvl="6" w:tplc="30739708" w:tentative="1">
      <w:start w:val="1"/>
      <w:numFmt w:val="decimal"/>
      <w:lvlText w:val="%7."/>
      <w:lvlJc w:val="left"/>
      <w:pPr>
        <w:ind w:left="5040" w:hanging="360"/>
      </w:pPr>
    </w:lvl>
    <w:lvl w:ilvl="7" w:tplc="30739708" w:tentative="1">
      <w:start w:val="1"/>
      <w:numFmt w:val="lowerLetter"/>
      <w:lvlText w:val="%8."/>
      <w:lvlJc w:val="left"/>
      <w:pPr>
        <w:ind w:left="5760" w:hanging="360"/>
      </w:pPr>
    </w:lvl>
    <w:lvl w:ilvl="8" w:tplc="3073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4">
    <w:multiLevelType w:val="hybridMultilevel"/>
    <w:lvl w:ilvl="0" w:tplc="41196626">
      <w:start w:val="1"/>
      <w:numFmt w:val="decimal"/>
      <w:lvlText w:val="%1."/>
      <w:lvlJc w:val="left"/>
      <w:pPr>
        <w:ind w:left="720" w:hanging="360"/>
      </w:pPr>
    </w:lvl>
    <w:lvl w:ilvl="1" w:tplc="41196626" w:tentative="1">
      <w:start w:val="1"/>
      <w:numFmt w:val="lowerLetter"/>
      <w:lvlText w:val="%2."/>
      <w:lvlJc w:val="left"/>
      <w:pPr>
        <w:ind w:left="1440" w:hanging="360"/>
      </w:pPr>
    </w:lvl>
    <w:lvl w:ilvl="2" w:tplc="41196626" w:tentative="1">
      <w:start w:val="1"/>
      <w:numFmt w:val="lowerRoman"/>
      <w:lvlText w:val="%3."/>
      <w:lvlJc w:val="right"/>
      <w:pPr>
        <w:ind w:left="2160" w:hanging="180"/>
      </w:pPr>
    </w:lvl>
    <w:lvl w:ilvl="3" w:tplc="41196626" w:tentative="1">
      <w:start w:val="1"/>
      <w:numFmt w:val="decimal"/>
      <w:lvlText w:val="%4."/>
      <w:lvlJc w:val="left"/>
      <w:pPr>
        <w:ind w:left="2880" w:hanging="360"/>
      </w:pPr>
    </w:lvl>
    <w:lvl w:ilvl="4" w:tplc="41196626" w:tentative="1">
      <w:start w:val="1"/>
      <w:numFmt w:val="lowerLetter"/>
      <w:lvlText w:val="%5."/>
      <w:lvlJc w:val="left"/>
      <w:pPr>
        <w:ind w:left="3600" w:hanging="360"/>
      </w:pPr>
    </w:lvl>
    <w:lvl w:ilvl="5" w:tplc="41196626" w:tentative="1">
      <w:start w:val="1"/>
      <w:numFmt w:val="lowerRoman"/>
      <w:lvlText w:val="%6."/>
      <w:lvlJc w:val="right"/>
      <w:pPr>
        <w:ind w:left="4320" w:hanging="180"/>
      </w:pPr>
    </w:lvl>
    <w:lvl w:ilvl="6" w:tplc="41196626" w:tentative="1">
      <w:start w:val="1"/>
      <w:numFmt w:val="decimal"/>
      <w:lvlText w:val="%7."/>
      <w:lvlJc w:val="left"/>
      <w:pPr>
        <w:ind w:left="5040" w:hanging="360"/>
      </w:pPr>
    </w:lvl>
    <w:lvl w:ilvl="7" w:tplc="41196626" w:tentative="1">
      <w:start w:val="1"/>
      <w:numFmt w:val="lowerLetter"/>
      <w:lvlText w:val="%8."/>
      <w:lvlJc w:val="left"/>
      <w:pPr>
        <w:ind w:left="5760" w:hanging="360"/>
      </w:pPr>
    </w:lvl>
    <w:lvl w:ilvl="8" w:tplc="4119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3">
    <w:multiLevelType w:val="hybridMultilevel"/>
    <w:lvl w:ilvl="0" w:tplc="97152711">
      <w:start w:val="1"/>
      <w:numFmt w:val="decimal"/>
      <w:lvlText w:val="%1."/>
      <w:lvlJc w:val="left"/>
      <w:pPr>
        <w:ind w:left="720" w:hanging="360"/>
      </w:pPr>
    </w:lvl>
    <w:lvl w:ilvl="1" w:tplc="97152711" w:tentative="1">
      <w:start w:val="1"/>
      <w:numFmt w:val="lowerLetter"/>
      <w:lvlText w:val="%2."/>
      <w:lvlJc w:val="left"/>
      <w:pPr>
        <w:ind w:left="1440" w:hanging="360"/>
      </w:pPr>
    </w:lvl>
    <w:lvl w:ilvl="2" w:tplc="97152711" w:tentative="1">
      <w:start w:val="1"/>
      <w:numFmt w:val="lowerRoman"/>
      <w:lvlText w:val="%3."/>
      <w:lvlJc w:val="right"/>
      <w:pPr>
        <w:ind w:left="2160" w:hanging="180"/>
      </w:pPr>
    </w:lvl>
    <w:lvl w:ilvl="3" w:tplc="97152711" w:tentative="1">
      <w:start w:val="1"/>
      <w:numFmt w:val="decimal"/>
      <w:lvlText w:val="%4."/>
      <w:lvlJc w:val="left"/>
      <w:pPr>
        <w:ind w:left="2880" w:hanging="360"/>
      </w:pPr>
    </w:lvl>
    <w:lvl w:ilvl="4" w:tplc="97152711" w:tentative="1">
      <w:start w:val="1"/>
      <w:numFmt w:val="lowerLetter"/>
      <w:lvlText w:val="%5."/>
      <w:lvlJc w:val="left"/>
      <w:pPr>
        <w:ind w:left="3600" w:hanging="360"/>
      </w:pPr>
    </w:lvl>
    <w:lvl w:ilvl="5" w:tplc="97152711" w:tentative="1">
      <w:start w:val="1"/>
      <w:numFmt w:val="lowerRoman"/>
      <w:lvlText w:val="%6."/>
      <w:lvlJc w:val="right"/>
      <w:pPr>
        <w:ind w:left="4320" w:hanging="180"/>
      </w:pPr>
    </w:lvl>
    <w:lvl w:ilvl="6" w:tplc="97152711" w:tentative="1">
      <w:start w:val="1"/>
      <w:numFmt w:val="decimal"/>
      <w:lvlText w:val="%7."/>
      <w:lvlJc w:val="left"/>
      <w:pPr>
        <w:ind w:left="5040" w:hanging="360"/>
      </w:pPr>
    </w:lvl>
    <w:lvl w:ilvl="7" w:tplc="97152711" w:tentative="1">
      <w:start w:val="1"/>
      <w:numFmt w:val="lowerLetter"/>
      <w:lvlText w:val="%8."/>
      <w:lvlJc w:val="left"/>
      <w:pPr>
        <w:ind w:left="5760" w:hanging="360"/>
      </w:pPr>
    </w:lvl>
    <w:lvl w:ilvl="8" w:tplc="971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2">
    <w:multiLevelType w:val="hybridMultilevel"/>
    <w:lvl w:ilvl="0" w:tplc="88824455">
      <w:start w:val="1"/>
      <w:numFmt w:val="decimal"/>
      <w:lvlText w:val="%1."/>
      <w:lvlJc w:val="left"/>
      <w:pPr>
        <w:ind w:left="720" w:hanging="360"/>
      </w:pPr>
    </w:lvl>
    <w:lvl w:ilvl="1" w:tplc="88824455" w:tentative="1">
      <w:start w:val="1"/>
      <w:numFmt w:val="lowerLetter"/>
      <w:lvlText w:val="%2."/>
      <w:lvlJc w:val="left"/>
      <w:pPr>
        <w:ind w:left="1440" w:hanging="360"/>
      </w:pPr>
    </w:lvl>
    <w:lvl w:ilvl="2" w:tplc="88824455" w:tentative="1">
      <w:start w:val="1"/>
      <w:numFmt w:val="lowerRoman"/>
      <w:lvlText w:val="%3."/>
      <w:lvlJc w:val="right"/>
      <w:pPr>
        <w:ind w:left="2160" w:hanging="180"/>
      </w:pPr>
    </w:lvl>
    <w:lvl w:ilvl="3" w:tplc="88824455" w:tentative="1">
      <w:start w:val="1"/>
      <w:numFmt w:val="decimal"/>
      <w:lvlText w:val="%4."/>
      <w:lvlJc w:val="left"/>
      <w:pPr>
        <w:ind w:left="2880" w:hanging="360"/>
      </w:pPr>
    </w:lvl>
    <w:lvl w:ilvl="4" w:tplc="88824455" w:tentative="1">
      <w:start w:val="1"/>
      <w:numFmt w:val="lowerLetter"/>
      <w:lvlText w:val="%5."/>
      <w:lvlJc w:val="left"/>
      <w:pPr>
        <w:ind w:left="3600" w:hanging="360"/>
      </w:pPr>
    </w:lvl>
    <w:lvl w:ilvl="5" w:tplc="88824455" w:tentative="1">
      <w:start w:val="1"/>
      <w:numFmt w:val="lowerRoman"/>
      <w:lvlText w:val="%6."/>
      <w:lvlJc w:val="right"/>
      <w:pPr>
        <w:ind w:left="4320" w:hanging="180"/>
      </w:pPr>
    </w:lvl>
    <w:lvl w:ilvl="6" w:tplc="88824455" w:tentative="1">
      <w:start w:val="1"/>
      <w:numFmt w:val="decimal"/>
      <w:lvlText w:val="%7."/>
      <w:lvlJc w:val="left"/>
      <w:pPr>
        <w:ind w:left="5040" w:hanging="360"/>
      </w:pPr>
    </w:lvl>
    <w:lvl w:ilvl="7" w:tplc="88824455" w:tentative="1">
      <w:start w:val="1"/>
      <w:numFmt w:val="lowerLetter"/>
      <w:lvlText w:val="%8."/>
      <w:lvlJc w:val="left"/>
      <w:pPr>
        <w:ind w:left="5760" w:hanging="360"/>
      </w:pPr>
    </w:lvl>
    <w:lvl w:ilvl="8" w:tplc="8882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1">
    <w:multiLevelType w:val="hybridMultilevel"/>
    <w:lvl w:ilvl="0" w:tplc="75669824">
      <w:start w:val="1"/>
      <w:numFmt w:val="decimal"/>
      <w:lvlText w:val="%1."/>
      <w:lvlJc w:val="left"/>
      <w:pPr>
        <w:ind w:left="720" w:hanging="360"/>
      </w:pPr>
    </w:lvl>
    <w:lvl w:ilvl="1" w:tplc="75669824" w:tentative="1">
      <w:start w:val="1"/>
      <w:numFmt w:val="lowerLetter"/>
      <w:lvlText w:val="%2."/>
      <w:lvlJc w:val="left"/>
      <w:pPr>
        <w:ind w:left="1440" w:hanging="360"/>
      </w:pPr>
    </w:lvl>
    <w:lvl w:ilvl="2" w:tplc="75669824" w:tentative="1">
      <w:start w:val="1"/>
      <w:numFmt w:val="lowerRoman"/>
      <w:lvlText w:val="%3."/>
      <w:lvlJc w:val="right"/>
      <w:pPr>
        <w:ind w:left="2160" w:hanging="180"/>
      </w:pPr>
    </w:lvl>
    <w:lvl w:ilvl="3" w:tplc="75669824" w:tentative="1">
      <w:start w:val="1"/>
      <w:numFmt w:val="decimal"/>
      <w:lvlText w:val="%4."/>
      <w:lvlJc w:val="left"/>
      <w:pPr>
        <w:ind w:left="2880" w:hanging="360"/>
      </w:pPr>
    </w:lvl>
    <w:lvl w:ilvl="4" w:tplc="75669824" w:tentative="1">
      <w:start w:val="1"/>
      <w:numFmt w:val="lowerLetter"/>
      <w:lvlText w:val="%5."/>
      <w:lvlJc w:val="left"/>
      <w:pPr>
        <w:ind w:left="3600" w:hanging="360"/>
      </w:pPr>
    </w:lvl>
    <w:lvl w:ilvl="5" w:tplc="75669824" w:tentative="1">
      <w:start w:val="1"/>
      <w:numFmt w:val="lowerRoman"/>
      <w:lvlText w:val="%6."/>
      <w:lvlJc w:val="right"/>
      <w:pPr>
        <w:ind w:left="4320" w:hanging="180"/>
      </w:pPr>
    </w:lvl>
    <w:lvl w:ilvl="6" w:tplc="75669824" w:tentative="1">
      <w:start w:val="1"/>
      <w:numFmt w:val="decimal"/>
      <w:lvlText w:val="%7."/>
      <w:lvlJc w:val="left"/>
      <w:pPr>
        <w:ind w:left="5040" w:hanging="360"/>
      </w:pPr>
    </w:lvl>
    <w:lvl w:ilvl="7" w:tplc="75669824" w:tentative="1">
      <w:start w:val="1"/>
      <w:numFmt w:val="lowerLetter"/>
      <w:lvlText w:val="%8."/>
      <w:lvlJc w:val="left"/>
      <w:pPr>
        <w:ind w:left="5760" w:hanging="360"/>
      </w:pPr>
    </w:lvl>
    <w:lvl w:ilvl="8" w:tplc="7566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0">
    <w:multiLevelType w:val="hybridMultilevel"/>
    <w:lvl w:ilvl="0" w:tplc="18990995">
      <w:start w:val="1"/>
      <w:numFmt w:val="decimal"/>
      <w:lvlText w:val="%1."/>
      <w:lvlJc w:val="left"/>
      <w:pPr>
        <w:ind w:left="720" w:hanging="360"/>
      </w:pPr>
    </w:lvl>
    <w:lvl w:ilvl="1" w:tplc="18990995" w:tentative="1">
      <w:start w:val="1"/>
      <w:numFmt w:val="lowerLetter"/>
      <w:lvlText w:val="%2."/>
      <w:lvlJc w:val="left"/>
      <w:pPr>
        <w:ind w:left="1440" w:hanging="360"/>
      </w:pPr>
    </w:lvl>
    <w:lvl w:ilvl="2" w:tplc="18990995" w:tentative="1">
      <w:start w:val="1"/>
      <w:numFmt w:val="lowerRoman"/>
      <w:lvlText w:val="%3."/>
      <w:lvlJc w:val="right"/>
      <w:pPr>
        <w:ind w:left="2160" w:hanging="180"/>
      </w:pPr>
    </w:lvl>
    <w:lvl w:ilvl="3" w:tplc="18990995" w:tentative="1">
      <w:start w:val="1"/>
      <w:numFmt w:val="decimal"/>
      <w:lvlText w:val="%4."/>
      <w:lvlJc w:val="left"/>
      <w:pPr>
        <w:ind w:left="2880" w:hanging="360"/>
      </w:pPr>
    </w:lvl>
    <w:lvl w:ilvl="4" w:tplc="18990995" w:tentative="1">
      <w:start w:val="1"/>
      <w:numFmt w:val="lowerLetter"/>
      <w:lvlText w:val="%5."/>
      <w:lvlJc w:val="left"/>
      <w:pPr>
        <w:ind w:left="3600" w:hanging="360"/>
      </w:pPr>
    </w:lvl>
    <w:lvl w:ilvl="5" w:tplc="18990995" w:tentative="1">
      <w:start w:val="1"/>
      <w:numFmt w:val="lowerRoman"/>
      <w:lvlText w:val="%6."/>
      <w:lvlJc w:val="right"/>
      <w:pPr>
        <w:ind w:left="4320" w:hanging="180"/>
      </w:pPr>
    </w:lvl>
    <w:lvl w:ilvl="6" w:tplc="18990995" w:tentative="1">
      <w:start w:val="1"/>
      <w:numFmt w:val="decimal"/>
      <w:lvlText w:val="%7."/>
      <w:lvlJc w:val="left"/>
      <w:pPr>
        <w:ind w:left="5040" w:hanging="360"/>
      </w:pPr>
    </w:lvl>
    <w:lvl w:ilvl="7" w:tplc="18990995" w:tentative="1">
      <w:start w:val="1"/>
      <w:numFmt w:val="lowerLetter"/>
      <w:lvlText w:val="%8."/>
      <w:lvlJc w:val="left"/>
      <w:pPr>
        <w:ind w:left="5760" w:hanging="360"/>
      </w:pPr>
    </w:lvl>
    <w:lvl w:ilvl="8" w:tplc="18990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9">
    <w:multiLevelType w:val="hybridMultilevel"/>
    <w:lvl w:ilvl="0" w:tplc="77246700">
      <w:start w:val="1"/>
      <w:numFmt w:val="decimal"/>
      <w:lvlText w:val="%1."/>
      <w:lvlJc w:val="left"/>
      <w:pPr>
        <w:ind w:left="720" w:hanging="360"/>
      </w:pPr>
    </w:lvl>
    <w:lvl w:ilvl="1" w:tplc="77246700" w:tentative="1">
      <w:start w:val="1"/>
      <w:numFmt w:val="lowerLetter"/>
      <w:lvlText w:val="%2."/>
      <w:lvlJc w:val="left"/>
      <w:pPr>
        <w:ind w:left="1440" w:hanging="360"/>
      </w:pPr>
    </w:lvl>
    <w:lvl w:ilvl="2" w:tplc="77246700" w:tentative="1">
      <w:start w:val="1"/>
      <w:numFmt w:val="lowerRoman"/>
      <w:lvlText w:val="%3."/>
      <w:lvlJc w:val="right"/>
      <w:pPr>
        <w:ind w:left="2160" w:hanging="180"/>
      </w:pPr>
    </w:lvl>
    <w:lvl w:ilvl="3" w:tplc="77246700" w:tentative="1">
      <w:start w:val="1"/>
      <w:numFmt w:val="decimal"/>
      <w:lvlText w:val="%4."/>
      <w:lvlJc w:val="left"/>
      <w:pPr>
        <w:ind w:left="2880" w:hanging="360"/>
      </w:pPr>
    </w:lvl>
    <w:lvl w:ilvl="4" w:tplc="77246700" w:tentative="1">
      <w:start w:val="1"/>
      <w:numFmt w:val="lowerLetter"/>
      <w:lvlText w:val="%5."/>
      <w:lvlJc w:val="left"/>
      <w:pPr>
        <w:ind w:left="3600" w:hanging="360"/>
      </w:pPr>
    </w:lvl>
    <w:lvl w:ilvl="5" w:tplc="77246700" w:tentative="1">
      <w:start w:val="1"/>
      <w:numFmt w:val="lowerRoman"/>
      <w:lvlText w:val="%6."/>
      <w:lvlJc w:val="right"/>
      <w:pPr>
        <w:ind w:left="4320" w:hanging="180"/>
      </w:pPr>
    </w:lvl>
    <w:lvl w:ilvl="6" w:tplc="77246700" w:tentative="1">
      <w:start w:val="1"/>
      <w:numFmt w:val="decimal"/>
      <w:lvlText w:val="%7."/>
      <w:lvlJc w:val="left"/>
      <w:pPr>
        <w:ind w:left="5040" w:hanging="360"/>
      </w:pPr>
    </w:lvl>
    <w:lvl w:ilvl="7" w:tplc="77246700" w:tentative="1">
      <w:start w:val="1"/>
      <w:numFmt w:val="lowerLetter"/>
      <w:lvlText w:val="%8."/>
      <w:lvlJc w:val="left"/>
      <w:pPr>
        <w:ind w:left="5760" w:hanging="360"/>
      </w:pPr>
    </w:lvl>
    <w:lvl w:ilvl="8" w:tplc="7724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8">
    <w:multiLevelType w:val="hybridMultilevel"/>
    <w:lvl w:ilvl="0" w:tplc="85158513">
      <w:start w:val="1"/>
      <w:numFmt w:val="decimal"/>
      <w:lvlText w:val="%1."/>
      <w:lvlJc w:val="left"/>
      <w:pPr>
        <w:ind w:left="720" w:hanging="360"/>
      </w:pPr>
    </w:lvl>
    <w:lvl w:ilvl="1" w:tplc="85158513" w:tentative="1">
      <w:start w:val="1"/>
      <w:numFmt w:val="lowerLetter"/>
      <w:lvlText w:val="%2."/>
      <w:lvlJc w:val="left"/>
      <w:pPr>
        <w:ind w:left="1440" w:hanging="360"/>
      </w:pPr>
    </w:lvl>
    <w:lvl w:ilvl="2" w:tplc="85158513" w:tentative="1">
      <w:start w:val="1"/>
      <w:numFmt w:val="lowerRoman"/>
      <w:lvlText w:val="%3."/>
      <w:lvlJc w:val="right"/>
      <w:pPr>
        <w:ind w:left="2160" w:hanging="180"/>
      </w:pPr>
    </w:lvl>
    <w:lvl w:ilvl="3" w:tplc="85158513" w:tentative="1">
      <w:start w:val="1"/>
      <w:numFmt w:val="decimal"/>
      <w:lvlText w:val="%4."/>
      <w:lvlJc w:val="left"/>
      <w:pPr>
        <w:ind w:left="2880" w:hanging="360"/>
      </w:pPr>
    </w:lvl>
    <w:lvl w:ilvl="4" w:tplc="85158513" w:tentative="1">
      <w:start w:val="1"/>
      <w:numFmt w:val="lowerLetter"/>
      <w:lvlText w:val="%5."/>
      <w:lvlJc w:val="left"/>
      <w:pPr>
        <w:ind w:left="3600" w:hanging="360"/>
      </w:pPr>
    </w:lvl>
    <w:lvl w:ilvl="5" w:tplc="85158513" w:tentative="1">
      <w:start w:val="1"/>
      <w:numFmt w:val="lowerRoman"/>
      <w:lvlText w:val="%6."/>
      <w:lvlJc w:val="right"/>
      <w:pPr>
        <w:ind w:left="4320" w:hanging="180"/>
      </w:pPr>
    </w:lvl>
    <w:lvl w:ilvl="6" w:tplc="85158513" w:tentative="1">
      <w:start w:val="1"/>
      <w:numFmt w:val="decimal"/>
      <w:lvlText w:val="%7."/>
      <w:lvlJc w:val="left"/>
      <w:pPr>
        <w:ind w:left="5040" w:hanging="360"/>
      </w:pPr>
    </w:lvl>
    <w:lvl w:ilvl="7" w:tplc="85158513" w:tentative="1">
      <w:start w:val="1"/>
      <w:numFmt w:val="lowerLetter"/>
      <w:lvlText w:val="%8."/>
      <w:lvlJc w:val="left"/>
      <w:pPr>
        <w:ind w:left="5760" w:hanging="360"/>
      </w:pPr>
    </w:lvl>
    <w:lvl w:ilvl="8" w:tplc="8515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7">
    <w:multiLevelType w:val="hybridMultilevel"/>
    <w:lvl w:ilvl="0" w:tplc="11957075">
      <w:start w:val="1"/>
      <w:numFmt w:val="decimal"/>
      <w:lvlText w:val="%1."/>
      <w:lvlJc w:val="left"/>
      <w:pPr>
        <w:ind w:left="720" w:hanging="360"/>
      </w:pPr>
    </w:lvl>
    <w:lvl w:ilvl="1" w:tplc="11957075" w:tentative="1">
      <w:start w:val="1"/>
      <w:numFmt w:val="lowerLetter"/>
      <w:lvlText w:val="%2."/>
      <w:lvlJc w:val="left"/>
      <w:pPr>
        <w:ind w:left="1440" w:hanging="360"/>
      </w:pPr>
    </w:lvl>
    <w:lvl w:ilvl="2" w:tplc="11957075" w:tentative="1">
      <w:start w:val="1"/>
      <w:numFmt w:val="lowerRoman"/>
      <w:lvlText w:val="%3."/>
      <w:lvlJc w:val="right"/>
      <w:pPr>
        <w:ind w:left="2160" w:hanging="180"/>
      </w:pPr>
    </w:lvl>
    <w:lvl w:ilvl="3" w:tplc="11957075" w:tentative="1">
      <w:start w:val="1"/>
      <w:numFmt w:val="decimal"/>
      <w:lvlText w:val="%4."/>
      <w:lvlJc w:val="left"/>
      <w:pPr>
        <w:ind w:left="2880" w:hanging="360"/>
      </w:pPr>
    </w:lvl>
    <w:lvl w:ilvl="4" w:tplc="11957075" w:tentative="1">
      <w:start w:val="1"/>
      <w:numFmt w:val="lowerLetter"/>
      <w:lvlText w:val="%5."/>
      <w:lvlJc w:val="left"/>
      <w:pPr>
        <w:ind w:left="3600" w:hanging="360"/>
      </w:pPr>
    </w:lvl>
    <w:lvl w:ilvl="5" w:tplc="11957075" w:tentative="1">
      <w:start w:val="1"/>
      <w:numFmt w:val="lowerRoman"/>
      <w:lvlText w:val="%6."/>
      <w:lvlJc w:val="right"/>
      <w:pPr>
        <w:ind w:left="4320" w:hanging="180"/>
      </w:pPr>
    </w:lvl>
    <w:lvl w:ilvl="6" w:tplc="11957075" w:tentative="1">
      <w:start w:val="1"/>
      <w:numFmt w:val="decimal"/>
      <w:lvlText w:val="%7."/>
      <w:lvlJc w:val="left"/>
      <w:pPr>
        <w:ind w:left="5040" w:hanging="360"/>
      </w:pPr>
    </w:lvl>
    <w:lvl w:ilvl="7" w:tplc="11957075" w:tentative="1">
      <w:start w:val="1"/>
      <w:numFmt w:val="lowerLetter"/>
      <w:lvlText w:val="%8."/>
      <w:lvlJc w:val="left"/>
      <w:pPr>
        <w:ind w:left="5760" w:hanging="360"/>
      </w:pPr>
    </w:lvl>
    <w:lvl w:ilvl="8" w:tplc="11957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6">
    <w:multiLevelType w:val="hybridMultilevel"/>
    <w:lvl w:ilvl="0" w:tplc="68172803">
      <w:start w:val="1"/>
      <w:numFmt w:val="decimal"/>
      <w:lvlText w:val="%1."/>
      <w:lvlJc w:val="left"/>
      <w:pPr>
        <w:ind w:left="720" w:hanging="360"/>
      </w:pPr>
    </w:lvl>
    <w:lvl w:ilvl="1" w:tplc="68172803" w:tentative="1">
      <w:start w:val="1"/>
      <w:numFmt w:val="lowerLetter"/>
      <w:lvlText w:val="%2."/>
      <w:lvlJc w:val="left"/>
      <w:pPr>
        <w:ind w:left="1440" w:hanging="360"/>
      </w:pPr>
    </w:lvl>
    <w:lvl w:ilvl="2" w:tplc="68172803" w:tentative="1">
      <w:start w:val="1"/>
      <w:numFmt w:val="lowerRoman"/>
      <w:lvlText w:val="%3."/>
      <w:lvlJc w:val="right"/>
      <w:pPr>
        <w:ind w:left="2160" w:hanging="180"/>
      </w:pPr>
    </w:lvl>
    <w:lvl w:ilvl="3" w:tplc="68172803" w:tentative="1">
      <w:start w:val="1"/>
      <w:numFmt w:val="decimal"/>
      <w:lvlText w:val="%4."/>
      <w:lvlJc w:val="left"/>
      <w:pPr>
        <w:ind w:left="2880" w:hanging="360"/>
      </w:pPr>
    </w:lvl>
    <w:lvl w:ilvl="4" w:tplc="68172803" w:tentative="1">
      <w:start w:val="1"/>
      <w:numFmt w:val="lowerLetter"/>
      <w:lvlText w:val="%5."/>
      <w:lvlJc w:val="left"/>
      <w:pPr>
        <w:ind w:left="3600" w:hanging="360"/>
      </w:pPr>
    </w:lvl>
    <w:lvl w:ilvl="5" w:tplc="68172803" w:tentative="1">
      <w:start w:val="1"/>
      <w:numFmt w:val="lowerRoman"/>
      <w:lvlText w:val="%6."/>
      <w:lvlJc w:val="right"/>
      <w:pPr>
        <w:ind w:left="4320" w:hanging="180"/>
      </w:pPr>
    </w:lvl>
    <w:lvl w:ilvl="6" w:tplc="68172803" w:tentative="1">
      <w:start w:val="1"/>
      <w:numFmt w:val="decimal"/>
      <w:lvlText w:val="%7."/>
      <w:lvlJc w:val="left"/>
      <w:pPr>
        <w:ind w:left="5040" w:hanging="360"/>
      </w:pPr>
    </w:lvl>
    <w:lvl w:ilvl="7" w:tplc="68172803" w:tentative="1">
      <w:start w:val="1"/>
      <w:numFmt w:val="lowerLetter"/>
      <w:lvlText w:val="%8."/>
      <w:lvlJc w:val="left"/>
      <w:pPr>
        <w:ind w:left="5760" w:hanging="360"/>
      </w:pPr>
    </w:lvl>
    <w:lvl w:ilvl="8" w:tplc="68172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5">
    <w:multiLevelType w:val="hybridMultilevel"/>
    <w:lvl w:ilvl="0" w:tplc="99797647">
      <w:start w:val="1"/>
      <w:numFmt w:val="decimal"/>
      <w:lvlText w:val="%1."/>
      <w:lvlJc w:val="left"/>
      <w:pPr>
        <w:ind w:left="720" w:hanging="360"/>
      </w:pPr>
    </w:lvl>
    <w:lvl w:ilvl="1" w:tplc="99797647" w:tentative="1">
      <w:start w:val="1"/>
      <w:numFmt w:val="lowerLetter"/>
      <w:lvlText w:val="%2."/>
      <w:lvlJc w:val="left"/>
      <w:pPr>
        <w:ind w:left="1440" w:hanging="360"/>
      </w:pPr>
    </w:lvl>
    <w:lvl w:ilvl="2" w:tplc="99797647" w:tentative="1">
      <w:start w:val="1"/>
      <w:numFmt w:val="lowerRoman"/>
      <w:lvlText w:val="%3."/>
      <w:lvlJc w:val="right"/>
      <w:pPr>
        <w:ind w:left="2160" w:hanging="180"/>
      </w:pPr>
    </w:lvl>
    <w:lvl w:ilvl="3" w:tplc="99797647" w:tentative="1">
      <w:start w:val="1"/>
      <w:numFmt w:val="decimal"/>
      <w:lvlText w:val="%4."/>
      <w:lvlJc w:val="left"/>
      <w:pPr>
        <w:ind w:left="2880" w:hanging="360"/>
      </w:pPr>
    </w:lvl>
    <w:lvl w:ilvl="4" w:tplc="99797647" w:tentative="1">
      <w:start w:val="1"/>
      <w:numFmt w:val="lowerLetter"/>
      <w:lvlText w:val="%5."/>
      <w:lvlJc w:val="left"/>
      <w:pPr>
        <w:ind w:left="3600" w:hanging="360"/>
      </w:pPr>
    </w:lvl>
    <w:lvl w:ilvl="5" w:tplc="99797647" w:tentative="1">
      <w:start w:val="1"/>
      <w:numFmt w:val="lowerRoman"/>
      <w:lvlText w:val="%6."/>
      <w:lvlJc w:val="right"/>
      <w:pPr>
        <w:ind w:left="4320" w:hanging="180"/>
      </w:pPr>
    </w:lvl>
    <w:lvl w:ilvl="6" w:tplc="99797647" w:tentative="1">
      <w:start w:val="1"/>
      <w:numFmt w:val="decimal"/>
      <w:lvlText w:val="%7."/>
      <w:lvlJc w:val="left"/>
      <w:pPr>
        <w:ind w:left="5040" w:hanging="360"/>
      </w:pPr>
    </w:lvl>
    <w:lvl w:ilvl="7" w:tplc="99797647" w:tentative="1">
      <w:start w:val="1"/>
      <w:numFmt w:val="lowerLetter"/>
      <w:lvlText w:val="%8."/>
      <w:lvlJc w:val="left"/>
      <w:pPr>
        <w:ind w:left="5760" w:hanging="360"/>
      </w:pPr>
    </w:lvl>
    <w:lvl w:ilvl="8" w:tplc="9979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4">
    <w:multiLevelType w:val="hybridMultilevel"/>
    <w:lvl w:ilvl="0" w:tplc="98819816">
      <w:start w:val="1"/>
      <w:numFmt w:val="decimal"/>
      <w:lvlText w:val="%1."/>
      <w:lvlJc w:val="left"/>
      <w:pPr>
        <w:ind w:left="720" w:hanging="360"/>
      </w:pPr>
    </w:lvl>
    <w:lvl w:ilvl="1" w:tplc="98819816" w:tentative="1">
      <w:start w:val="1"/>
      <w:numFmt w:val="lowerLetter"/>
      <w:lvlText w:val="%2."/>
      <w:lvlJc w:val="left"/>
      <w:pPr>
        <w:ind w:left="1440" w:hanging="360"/>
      </w:pPr>
    </w:lvl>
    <w:lvl w:ilvl="2" w:tplc="98819816" w:tentative="1">
      <w:start w:val="1"/>
      <w:numFmt w:val="lowerRoman"/>
      <w:lvlText w:val="%3."/>
      <w:lvlJc w:val="right"/>
      <w:pPr>
        <w:ind w:left="2160" w:hanging="180"/>
      </w:pPr>
    </w:lvl>
    <w:lvl w:ilvl="3" w:tplc="98819816" w:tentative="1">
      <w:start w:val="1"/>
      <w:numFmt w:val="decimal"/>
      <w:lvlText w:val="%4."/>
      <w:lvlJc w:val="left"/>
      <w:pPr>
        <w:ind w:left="2880" w:hanging="360"/>
      </w:pPr>
    </w:lvl>
    <w:lvl w:ilvl="4" w:tplc="98819816" w:tentative="1">
      <w:start w:val="1"/>
      <w:numFmt w:val="lowerLetter"/>
      <w:lvlText w:val="%5."/>
      <w:lvlJc w:val="left"/>
      <w:pPr>
        <w:ind w:left="3600" w:hanging="360"/>
      </w:pPr>
    </w:lvl>
    <w:lvl w:ilvl="5" w:tplc="98819816" w:tentative="1">
      <w:start w:val="1"/>
      <w:numFmt w:val="lowerRoman"/>
      <w:lvlText w:val="%6."/>
      <w:lvlJc w:val="right"/>
      <w:pPr>
        <w:ind w:left="4320" w:hanging="180"/>
      </w:pPr>
    </w:lvl>
    <w:lvl w:ilvl="6" w:tplc="98819816" w:tentative="1">
      <w:start w:val="1"/>
      <w:numFmt w:val="decimal"/>
      <w:lvlText w:val="%7."/>
      <w:lvlJc w:val="left"/>
      <w:pPr>
        <w:ind w:left="5040" w:hanging="360"/>
      </w:pPr>
    </w:lvl>
    <w:lvl w:ilvl="7" w:tplc="98819816" w:tentative="1">
      <w:start w:val="1"/>
      <w:numFmt w:val="lowerLetter"/>
      <w:lvlText w:val="%8."/>
      <w:lvlJc w:val="left"/>
      <w:pPr>
        <w:ind w:left="5760" w:hanging="360"/>
      </w:pPr>
    </w:lvl>
    <w:lvl w:ilvl="8" w:tplc="9881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3">
    <w:multiLevelType w:val="hybridMultilevel"/>
    <w:lvl w:ilvl="0" w:tplc="73428602">
      <w:start w:val="1"/>
      <w:numFmt w:val="decimal"/>
      <w:lvlText w:val="%1."/>
      <w:lvlJc w:val="left"/>
      <w:pPr>
        <w:ind w:left="720" w:hanging="360"/>
      </w:pPr>
    </w:lvl>
    <w:lvl w:ilvl="1" w:tplc="73428602" w:tentative="1">
      <w:start w:val="1"/>
      <w:numFmt w:val="lowerLetter"/>
      <w:lvlText w:val="%2."/>
      <w:lvlJc w:val="left"/>
      <w:pPr>
        <w:ind w:left="1440" w:hanging="360"/>
      </w:pPr>
    </w:lvl>
    <w:lvl w:ilvl="2" w:tplc="73428602" w:tentative="1">
      <w:start w:val="1"/>
      <w:numFmt w:val="lowerRoman"/>
      <w:lvlText w:val="%3."/>
      <w:lvlJc w:val="right"/>
      <w:pPr>
        <w:ind w:left="2160" w:hanging="180"/>
      </w:pPr>
    </w:lvl>
    <w:lvl w:ilvl="3" w:tplc="73428602" w:tentative="1">
      <w:start w:val="1"/>
      <w:numFmt w:val="decimal"/>
      <w:lvlText w:val="%4."/>
      <w:lvlJc w:val="left"/>
      <w:pPr>
        <w:ind w:left="2880" w:hanging="360"/>
      </w:pPr>
    </w:lvl>
    <w:lvl w:ilvl="4" w:tplc="73428602" w:tentative="1">
      <w:start w:val="1"/>
      <w:numFmt w:val="lowerLetter"/>
      <w:lvlText w:val="%5."/>
      <w:lvlJc w:val="left"/>
      <w:pPr>
        <w:ind w:left="3600" w:hanging="360"/>
      </w:pPr>
    </w:lvl>
    <w:lvl w:ilvl="5" w:tplc="73428602" w:tentative="1">
      <w:start w:val="1"/>
      <w:numFmt w:val="lowerRoman"/>
      <w:lvlText w:val="%6."/>
      <w:lvlJc w:val="right"/>
      <w:pPr>
        <w:ind w:left="4320" w:hanging="180"/>
      </w:pPr>
    </w:lvl>
    <w:lvl w:ilvl="6" w:tplc="73428602" w:tentative="1">
      <w:start w:val="1"/>
      <w:numFmt w:val="decimal"/>
      <w:lvlText w:val="%7."/>
      <w:lvlJc w:val="left"/>
      <w:pPr>
        <w:ind w:left="5040" w:hanging="360"/>
      </w:pPr>
    </w:lvl>
    <w:lvl w:ilvl="7" w:tplc="73428602" w:tentative="1">
      <w:start w:val="1"/>
      <w:numFmt w:val="lowerLetter"/>
      <w:lvlText w:val="%8."/>
      <w:lvlJc w:val="left"/>
      <w:pPr>
        <w:ind w:left="5760" w:hanging="360"/>
      </w:pPr>
    </w:lvl>
    <w:lvl w:ilvl="8" w:tplc="7342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2">
    <w:multiLevelType w:val="hybridMultilevel"/>
    <w:lvl w:ilvl="0" w:tplc="61731595">
      <w:start w:val="1"/>
      <w:numFmt w:val="decimal"/>
      <w:lvlText w:val="%1."/>
      <w:lvlJc w:val="left"/>
      <w:pPr>
        <w:ind w:left="720" w:hanging="360"/>
      </w:pPr>
    </w:lvl>
    <w:lvl w:ilvl="1" w:tplc="61731595" w:tentative="1">
      <w:start w:val="1"/>
      <w:numFmt w:val="lowerLetter"/>
      <w:lvlText w:val="%2."/>
      <w:lvlJc w:val="left"/>
      <w:pPr>
        <w:ind w:left="1440" w:hanging="360"/>
      </w:pPr>
    </w:lvl>
    <w:lvl w:ilvl="2" w:tplc="61731595" w:tentative="1">
      <w:start w:val="1"/>
      <w:numFmt w:val="lowerRoman"/>
      <w:lvlText w:val="%3."/>
      <w:lvlJc w:val="right"/>
      <w:pPr>
        <w:ind w:left="2160" w:hanging="180"/>
      </w:pPr>
    </w:lvl>
    <w:lvl w:ilvl="3" w:tplc="61731595" w:tentative="1">
      <w:start w:val="1"/>
      <w:numFmt w:val="decimal"/>
      <w:lvlText w:val="%4."/>
      <w:lvlJc w:val="left"/>
      <w:pPr>
        <w:ind w:left="2880" w:hanging="360"/>
      </w:pPr>
    </w:lvl>
    <w:lvl w:ilvl="4" w:tplc="61731595" w:tentative="1">
      <w:start w:val="1"/>
      <w:numFmt w:val="lowerLetter"/>
      <w:lvlText w:val="%5."/>
      <w:lvlJc w:val="left"/>
      <w:pPr>
        <w:ind w:left="3600" w:hanging="360"/>
      </w:pPr>
    </w:lvl>
    <w:lvl w:ilvl="5" w:tplc="61731595" w:tentative="1">
      <w:start w:val="1"/>
      <w:numFmt w:val="lowerRoman"/>
      <w:lvlText w:val="%6."/>
      <w:lvlJc w:val="right"/>
      <w:pPr>
        <w:ind w:left="4320" w:hanging="180"/>
      </w:pPr>
    </w:lvl>
    <w:lvl w:ilvl="6" w:tplc="61731595" w:tentative="1">
      <w:start w:val="1"/>
      <w:numFmt w:val="decimal"/>
      <w:lvlText w:val="%7."/>
      <w:lvlJc w:val="left"/>
      <w:pPr>
        <w:ind w:left="5040" w:hanging="360"/>
      </w:pPr>
    </w:lvl>
    <w:lvl w:ilvl="7" w:tplc="61731595" w:tentative="1">
      <w:start w:val="1"/>
      <w:numFmt w:val="lowerLetter"/>
      <w:lvlText w:val="%8."/>
      <w:lvlJc w:val="left"/>
      <w:pPr>
        <w:ind w:left="5760" w:hanging="360"/>
      </w:pPr>
    </w:lvl>
    <w:lvl w:ilvl="8" w:tplc="6173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1">
    <w:multiLevelType w:val="hybridMultilevel"/>
    <w:lvl w:ilvl="0" w:tplc="36718795">
      <w:start w:val="1"/>
      <w:numFmt w:val="decimal"/>
      <w:lvlText w:val="%1."/>
      <w:lvlJc w:val="left"/>
      <w:pPr>
        <w:ind w:left="720" w:hanging="360"/>
      </w:pPr>
    </w:lvl>
    <w:lvl w:ilvl="1" w:tplc="36718795" w:tentative="1">
      <w:start w:val="1"/>
      <w:numFmt w:val="lowerLetter"/>
      <w:lvlText w:val="%2."/>
      <w:lvlJc w:val="left"/>
      <w:pPr>
        <w:ind w:left="1440" w:hanging="360"/>
      </w:pPr>
    </w:lvl>
    <w:lvl w:ilvl="2" w:tplc="36718795" w:tentative="1">
      <w:start w:val="1"/>
      <w:numFmt w:val="lowerRoman"/>
      <w:lvlText w:val="%3."/>
      <w:lvlJc w:val="right"/>
      <w:pPr>
        <w:ind w:left="2160" w:hanging="180"/>
      </w:pPr>
    </w:lvl>
    <w:lvl w:ilvl="3" w:tplc="36718795" w:tentative="1">
      <w:start w:val="1"/>
      <w:numFmt w:val="decimal"/>
      <w:lvlText w:val="%4."/>
      <w:lvlJc w:val="left"/>
      <w:pPr>
        <w:ind w:left="2880" w:hanging="360"/>
      </w:pPr>
    </w:lvl>
    <w:lvl w:ilvl="4" w:tplc="36718795" w:tentative="1">
      <w:start w:val="1"/>
      <w:numFmt w:val="lowerLetter"/>
      <w:lvlText w:val="%5."/>
      <w:lvlJc w:val="left"/>
      <w:pPr>
        <w:ind w:left="3600" w:hanging="360"/>
      </w:pPr>
    </w:lvl>
    <w:lvl w:ilvl="5" w:tplc="36718795" w:tentative="1">
      <w:start w:val="1"/>
      <w:numFmt w:val="lowerRoman"/>
      <w:lvlText w:val="%6."/>
      <w:lvlJc w:val="right"/>
      <w:pPr>
        <w:ind w:left="4320" w:hanging="180"/>
      </w:pPr>
    </w:lvl>
    <w:lvl w:ilvl="6" w:tplc="36718795" w:tentative="1">
      <w:start w:val="1"/>
      <w:numFmt w:val="decimal"/>
      <w:lvlText w:val="%7."/>
      <w:lvlJc w:val="left"/>
      <w:pPr>
        <w:ind w:left="5040" w:hanging="360"/>
      </w:pPr>
    </w:lvl>
    <w:lvl w:ilvl="7" w:tplc="36718795" w:tentative="1">
      <w:start w:val="1"/>
      <w:numFmt w:val="lowerLetter"/>
      <w:lvlText w:val="%8."/>
      <w:lvlJc w:val="left"/>
      <w:pPr>
        <w:ind w:left="5760" w:hanging="360"/>
      </w:pPr>
    </w:lvl>
    <w:lvl w:ilvl="8" w:tplc="3671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0">
    <w:multiLevelType w:val="hybridMultilevel"/>
    <w:lvl w:ilvl="0" w:tplc="32509607">
      <w:start w:val="1"/>
      <w:numFmt w:val="decimal"/>
      <w:lvlText w:val="%1."/>
      <w:lvlJc w:val="left"/>
      <w:pPr>
        <w:ind w:left="720" w:hanging="360"/>
      </w:pPr>
    </w:lvl>
    <w:lvl w:ilvl="1" w:tplc="32509607" w:tentative="1">
      <w:start w:val="1"/>
      <w:numFmt w:val="lowerLetter"/>
      <w:lvlText w:val="%2."/>
      <w:lvlJc w:val="left"/>
      <w:pPr>
        <w:ind w:left="1440" w:hanging="360"/>
      </w:pPr>
    </w:lvl>
    <w:lvl w:ilvl="2" w:tplc="32509607" w:tentative="1">
      <w:start w:val="1"/>
      <w:numFmt w:val="lowerRoman"/>
      <w:lvlText w:val="%3."/>
      <w:lvlJc w:val="right"/>
      <w:pPr>
        <w:ind w:left="2160" w:hanging="180"/>
      </w:pPr>
    </w:lvl>
    <w:lvl w:ilvl="3" w:tplc="32509607" w:tentative="1">
      <w:start w:val="1"/>
      <w:numFmt w:val="decimal"/>
      <w:lvlText w:val="%4."/>
      <w:lvlJc w:val="left"/>
      <w:pPr>
        <w:ind w:left="2880" w:hanging="360"/>
      </w:pPr>
    </w:lvl>
    <w:lvl w:ilvl="4" w:tplc="32509607" w:tentative="1">
      <w:start w:val="1"/>
      <w:numFmt w:val="lowerLetter"/>
      <w:lvlText w:val="%5."/>
      <w:lvlJc w:val="left"/>
      <w:pPr>
        <w:ind w:left="3600" w:hanging="360"/>
      </w:pPr>
    </w:lvl>
    <w:lvl w:ilvl="5" w:tplc="32509607" w:tentative="1">
      <w:start w:val="1"/>
      <w:numFmt w:val="lowerRoman"/>
      <w:lvlText w:val="%6."/>
      <w:lvlJc w:val="right"/>
      <w:pPr>
        <w:ind w:left="4320" w:hanging="180"/>
      </w:pPr>
    </w:lvl>
    <w:lvl w:ilvl="6" w:tplc="32509607" w:tentative="1">
      <w:start w:val="1"/>
      <w:numFmt w:val="decimal"/>
      <w:lvlText w:val="%7."/>
      <w:lvlJc w:val="left"/>
      <w:pPr>
        <w:ind w:left="5040" w:hanging="360"/>
      </w:pPr>
    </w:lvl>
    <w:lvl w:ilvl="7" w:tplc="32509607" w:tentative="1">
      <w:start w:val="1"/>
      <w:numFmt w:val="lowerLetter"/>
      <w:lvlText w:val="%8."/>
      <w:lvlJc w:val="left"/>
      <w:pPr>
        <w:ind w:left="5760" w:hanging="360"/>
      </w:pPr>
    </w:lvl>
    <w:lvl w:ilvl="8" w:tplc="3250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9">
    <w:multiLevelType w:val="hybridMultilevel"/>
    <w:lvl w:ilvl="0" w:tplc="33230650">
      <w:start w:val="1"/>
      <w:numFmt w:val="decimal"/>
      <w:lvlText w:val="%1."/>
      <w:lvlJc w:val="left"/>
      <w:pPr>
        <w:ind w:left="720" w:hanging="360"/>
      </w:pPr>
    </w:lvl>
    <w:lvl w:ilvl="1" w:tplc="33230650" w:tentative="1">
      <w:start w:val="1"/>
      <w:numFmt w:val="lowerLetter"/>
      <w:lvlText w:val="%2."/>
      <w:lvlJc w:val="left"/>
      <w:pPr>
        <w:ind w:left="1440" w:hanging="360"/>
      </w:pPr>
    </w:lvl>
    <w:lvl w:ilvl="2" w:tplc="33230650" w:tentative="1">
      <w:start w:val="1"/>
      <w:numFmt w:val="lowerRoman"/>
      <w:lvlText w:val="%3."/>
      <w:lvlJc w:val="right"/>
      <w:pPr>
        <w:ind w:left="2160" w:hanging="180"/>
      </w:pPr>
    </w:lvl>
    <w:lvl w:ilvl="3" w:tplc="33230650" w:tentative="1">
      <w:start w:val="1"/>
      <w:numFmt w:val="decimal"/>
      <w:lvlText w:val="%4."/>
      <w:lvlJc w:val="left"/>
      <w:pPr>
        <w:ind w:left="2880" w:hanging="360"/>
      </w:pPr>
    </w:lvl>
    <w:lvl w:ilvl="4" w:tplc="33230650" w:tentative="1">
      <w:start w:val="1"/>
      <w:numFmt w:val="lowerLetter"/>
      <w:lvlText w:val="%5."/>
      <w:lvlJc w:val="left"/>
      <w:pPr>
        <w:ind w:left="3600" w:hanging="360"/>
      </w:pPr>
    </w:lvl>
    <w:lvl w:ilvl="5" w:tplc="33230650" w:tentative="1">
      <w:start w:val="1"/>
      <w:numFmt w:val="lowerRoman"/>
      <w:lvlText w:val="%6."/>
      <w:lvlJc w:val="right"/>
      <w:pPr>
        <w:ind w:left="4320" w:hanging="180"/>
      </w:pPr>
    </w:lvl>
    <w:lvl w:ilvl="6" w:tplc="33230650" w:tentative="1">
      <w:start w:val="1"/>
      <w:numFmt w:val="decimal"/>
      <w:lvlText w:val="%7."/>
      <w:lvlJc w:val="left"/>
      <w:pPr>
        <w:ind w:left="5040" w:hanging="360"/>
      </w:pPr>
    </w:lvl>
    <w:lvl w:ilvl="7" w:tplc="33230650" w:tentative="1">
      <w:start w:val="1"/>
      <w:numFmt w:val="lowerLetter"/>
      <w:lvlText w:val="%8."/>
      <w:lvlJc w:val="left"/>
      <w:pPr>
        <w:ind w:left="5760" w:hanging="360"/>
      </w:pPr>
    </w:lvl>
    <w:lvl w:ilvl="8" w:tplc="3323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8">
    <w:multiLevelType w:val="hybridMultilevel"/>
    <w:lvl w:ilvl="0" w:tplc="49828764">
      <w:start w:val="1"/>
      <w:numFmt w:val="decimal"/>
      <w:lvlText w:val="%1."/>
      <w:lvlJc w:val="left"/>
      <w:pPr>
        <w:ind w:left="720" w:hanging="360"/>
      </w:pPr>
    </w:lvl>
    <w:lvl w:ilvl="1" w:tplc="49828764" w:tentative="1">
      <w:start w:val="1"/>
      <w:numFmt w:val="lowerLetter"/>
      <w:lvlText w:val="%2."/>
      <w:lvlJc w:val="left"/>
      <w:pPr>
        <w:ind w:left="1440" w:hanging="360"/>
      </w:pPr>
    </w:lvl>
    <w:lvl w:ilvl="2" w:tplc="49828764" w:tentative="1">
      <w:start w:val="1"/>
      <w:numFmt w:val="lowerRoman"/>
      <w:lvlText w:val="%3."/>
      <w:lvlJc w:val="right"/>
      <w:pPr>
        <w:ind w:left="2160" w:hanging="180"/>
      </w:pPr>
    </w:lvl>
    <w:lvl w:ilvl="3" w:tplc="49828764" w:tentative="1">
      <w:start w:val="1"/>
      <w:numFmt w:val="decimal"/>
      <w:lvlText w:val="%4."/>
      <w:lvlJc w:val="left"/>
      <w:pPr>
        <w:ind w:left="2880" w:hanging="360"/>
      </w:pPr>
    </w:lvl>
    <w:lvl w:ilvl="4" w:tplc="49828764" w:tentative="1">
      <w:start w:val="1"/>
      <w:numFmt w:val="lowerLetter"/>
      <w:lvlText w:val="%5."/>
      <w:lvlJc w:val="left"/>
      <w:pPr>
        <w:ind w:left="3600" w:hanging="360"/>
      </w:pPr>
    </w:lvl>
    <w:lvl w:ilvl="5" w:tplc="49828764" w:tentative="1">
      <w:start w:val="1"/>
      <w:numFmt w:val="lowerRoman"/>
      <w:lvlText w:val="%6."/>
      <w:lvlJc w:val="right"/>
      <w:pPr>
        <w:ind w:left="4320" w:hanging="180"/>
      </w:pPr>
    </w:lvl>
    <w:lvl w:ilvl="6" w:tplc="49828764" w:tentative="1">
      <w:start w:val="1"/>
      <w:numFmt w:val="decimal"/>
      <w:lvlText w:val="%7."/>
      <w:lvlJc w:val="left"/>
      <w:pPr>
        <w:ind w:left="5040" w:hanging="360"/>
      </w:pPr>
    </w:lvl>
    <w:lvl w:ilvl="7" w:tplc="49828764" w:tentative="1">
      <w:start w:val="1"/>
      <w:numFmt w:val="lowerLetter"/>
      <w:lvlText w:val="%8."/>
      <w:lvlJc w:val="left"/>
      <w:pPr>
        <w:ind w:left="5760" w:hanging="360"/>
      </w:pPr>
    </w:lvl>
    <w:lvl w:ilvl="8" w:tplc="4982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7">
    <w:multiLevelType w:val="hybridMultilevel"/>
    <w:lvl w:ilvl="0" w:tplc="50531627">
      <w:start w:val="1"/>
      <w:numFmt w:val="decimal"/>
      <w:lvlText w:val="%1."/>
      <w:lvlJc w:val="left"/>
      <w:pPr>
        <w:ind w:left="720" w:hanging="360"/>
      </w:pPr>
    </w:lvl>
    <w:lvl w:ilvl="1" w:tplc="50531627" w:tentative="1">
      <w:start w:val="1"/>
      <w:numFmt w:val="lowerLetter"/>
      <w:lvlText w:val="%2."/>
      <w:lvlJc w:val="left"/>
      <w:pPr>
        <w:ind w:left="1440" w:hanging="360"/>
      </w:pPr>
    </w:lvl>
    <w:lvl w:ilvl="2" w:tplc="50531627" w:tentative="1">
      <w:start w:val="1"/>
      <w:numFmt w:val="lowerRoman"/>
      <w:lvlText w:val="%3."/>
      <w:lvlJc w:val="right"/>
      <w:pPr>
        <w:ind w:left="2160" w:hanging="180"/>
      </w:pPr>
    </w:lvl>
    <w:lvl w:ilvl="3" w:tplc="50531627" w:tentative="1">
      <w:start w:val="1"/>
      <w:numFmt w:val="decimal"/>
      <w:lvlText w:val="%4."/>
      <w:lvlJc w:val="left"/>
      <w:pPr>
        <w:ind w:left="2880" w:hanging="360"/>
      </w:pPr>
    </w:lvl>
    <w:lvl w:ilvl="4" w:tplc="50531627" w:tentative="1">
      <w:start w:val="1"/>
      <w:numFmt w:val="lowerLetter"/>
      <w:lvlText w:val="%5."/>
      <w:lvlJc w:val="left"/>
      <w:pPr>
        <w:ind w:left="3600" w:hanging="360"/>
      </w:pPr>
    </w:lvl>
    <w:lvl w:ilvl="5" w:tplc="50531627" w:tentative="1">
      <w:start w:val="1"/>
      <w:numFmt w:val="lowerRoman"/>
      <w:lvlText w:val="%6."/>
      <w:lvlJc w:val="right"/>
      <w:pPr>
        <w:ind w:left="4320" w:hanging="180"/>
      </w:pPr>
    </w:lvl>
    <w:lvl w:ilvl="6" w:tplc="50531627" w:tentative="1">
      <w:start w:val="1"/>
      <w:numFmt w:val="decimal"/>
      <w:lvlText w:val="%7."/>
      <w:lvlJc w:val="left"/>
      <w:pPr>
        <w:ind w:left="5040" w:hanging="360"/>
      </w:pPr>
    </w:lvl>
    <w:lvl w:ilvl="7" w:tplc="50531627" w:tentative="1">
      <w:start w:val="1"/>
      <w:numFmt w:val="lowerLetter"/>
      <w:lvlText w:val="%8."/>
      <w:lvlJc w:val="left"/>
      <w:pPr>
        <w:ind w:left="5760" w:hanging="360"/>
      </w:pPr>
    </w:lvl>
    <w:lvl w:ilvl="8" w:tplc="5053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6">
    <w:multiLevelType w:val="hybridMultilevel"/>
    <w:lvl w:ilvl="0" w:tplc="79074504">
      <w:start w:val="1"/>
      <w:numFmt w:val="decimal"/>
      <w:lvlText w:val="%1."/>
      <w:lvlJc w:val="left"/>
      <w:pPr>
        <w:ind w:left="720" w:hanging="360"/>
      </w:pPr>
    </w:lvl>
    <w:lvl w:ilvl="1" w:tplc="79074504" w:tentative="1">
      <w:start w:val="1"/>
      <w:numFmt w:val="lowerLetter"/>
      <w:lvlText w:val="%2."/>
      <w:lvlJc w:val="left"/>
      <w:pPr>
        <w:ind w:left="1440" w:hanging="360"/>
      </w:pPr>
    </w:lvl>
    <w:lvl w:ilvl="2" w:tplc="79074504" w:tentative="1">
      <w:start w:val="1"/>
      <w:numFmt w:val="lowerRoman"/>
      <w:lvlText w:val="%3."/>
      <w:lvlJc w:val="right"/>
      <w:pPr>
        <w:ind w:left="2160" w:hanging="180"/>
      </w:pPr>
    </w:lvl>
    <w:lvl w:ilvl="3" w:tplc="79074504" w:tentative="1">
      <w:start w:val="1"/>
      <w:numFmt w:val="decimal"/>
      <w:lvlText w:val="%4."/>
      <w:lvlJc w:val="left"/>
      <w:pPr>
        <w:ind w:left="2880" w:hanging="360"/>
      </w:pPr>
    </w:lvl>
    <w:lvl w:ilvl="4" w:tplc="79074504" w:tentative="1">
      <w:start w:val="1"/>
      <w:numFmt w:val="lowerLetter"/>
      <w:lvlText w:val="%5."/>
      <w:lvlJc w:val="left"/>
      <w:pPr>
        <w:ind w:left="3600" w:hanging="360"/>
      </w:pPr>
    </w:lvl>
    <w:lvl w:ilvl="5" w:tplc="79074504" w:tentative="1">
      <w:start w:val="1"/>
      <w:numFmt w:val="lowerRoman"/>
      <w:lvlText w:val="%6."/>
      <w:lvlJc w:val="right"/>
      <w:pPr>
        <w:ind w:left="4320" w:hanging="180"/>
      </w:pPr>
    </w:lvl>
    <w:lvl w:ilvl="6" w:tplc="79074504" w:tentative="1">
      <w:start w:val="1"/>
      <w:numFmt w:val="decimal"/>
      <w:lvlText w:val="%7."/>
      <w:lvlJc w:val="left"/>
      <w:pPr>
        <w:ind w:left="5040" w:hanging="360"/>
      </w:pPr>
    </w:lvl>
    <w:lvl w:ilvl="7" w:tplc="79074504" w:tentative="1">
      <w:start w:val="1"/>
      <w:numFmt w:val="lowerLetter"/>
      <w:lvlText w:val="%8."/>
      <w:lvlJc w:val="left"/>
      <w:pPr>
        <w:ind w:left="5760" w:hanging="360"/>
      </w:pPr>
    </w:lvl>
    <w:lvl w:ilvl="8" w:tplc="7907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5">
    <w:multiLevelType w:val="hybridMultilevel"/>
    <w:lvl w:ilvl="0" w:tplc="38677813">
      <w:start w:val="1"/>
      <w:numFmt w:val="decimal"/>
      <w:lvlText w:val="%1."/>
      <w:lvlJc w:val="left"/>
      <w:pPr>
        <w:ind w:left="720" w:hanging="360"/>
      </w:pPr>
    </w:lvl>
    <w:lvl w:ilvl="1" w:tplc="38677813" w:tentative="1">
      <w:start w:val="1"/>
      <w:numFmt w:val="lowerLetter"/>
      <w:lvlText w:val="%2."/>
      <w:lvlJc w:val="left"/>
      <w:pPr>
        <w:ind w:left="1440" w:hanging="360"/>
      </w:pPr>
    </w:lvl>
    <w:lvl w:ilvl="2" w:tplc="38677813" w:tentative="1">
      <w:start w:val="1"/>
      <w:numFmt w:val="lowerRoman"/>
      <w:lvlText w:val="%3."/>
      <w:lvlJc w:val="right"/>
      <w:pPr>
        <w:ind w:left="2160" w:hanging="180"/>
      </w:pPr>
    </w:lvl>
    <w:lvl w:ilvl="3" w:tplc="38677813" w:tentative="1">
      <w:start w:val="1"/>
      <w:numFmt w:val="decimal"/>
      <w:lvlText w:val="%4."/>
      <w:lvlJc w:val="left"/>
      <w:pPr>
        <w:ind w:left="2880" w:hanging="360"/>
      </w:pPr>
    </w:lvl>
    <w:lvl w:ilvl="4" w:tplc="38677813" w:tentative="1">
      <w:start w:val="1"/>
      <w:numFmt w:val="lowerLetter"/>
      <w:lvlText w:val="%5."/>
      <w:lvlJc w:val="left"/>
      <w:pPr>
        <w:ind w:left="3600" w:hanging="360"/>
      </w:pPr>
    </w:lvl>
    <w:lvl w:ilvl="5" w:tplc="38677813" w:tentative="1">
      <w:start w:val="1"/>
      <w:numFmt w:val="lowerRoman"/>
      <w:lvlText w:val="%6."/>
      <w:lvlJc w:val="right"/>
      <w:pPr>
        <w:ind w:left="4320" w:hanging="180"/>
      </w:pPr>
    </w:lvl>
    <w:lvl w:ilvl="6" w:tplc="38677813" w:tentative="1">
      <w:start w:val="1"/>
      <w:numFmt w:val="decimal"/>
      <w:lvlText w:val="%7."/>
      <w:lvlJc w:val="left"/>
      <w:pPr>
        <w:ind w:left="5040" w:hanging="360"/>
      </w:pPr>
    </w:lvl>
    <w:lvl w:ilvl="7" w:tplc="38677813" w:tentative="1">
      <w:start w:val="1"/>
      <w:numFmt w:val="lowerLetter"/>
      <w:lvlText w:val="%8."/>
      <w:lvlJc w:val="left"/>
      <w:pPr>
        <w:ind w:left="5760" w:hanging="360"/>
      </w:pPr>
    </w:lvl>
    <w:lvl w:ilvl="8" w:tplc="3867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54086404">
      <w:start w:val="1"/>
      <w:numFmt w:val="decimal"/>
      <w:lvlText w:val="%1."/>
      <w:lvlJc w:val="left"/>
      <w:pPr>
        <w:ind w:left="720" w:hanging="360"/>
      </w:pPr>
    </w:lvl>
    <w:lvl w:ilvl="1" w:tplc="54086404" w:tentative="1">
      <w:start w:val="1"/>
      <w:numFmt w:val="lowerLetter"/>
      <w:lvlText w:val="%2."/>
      <w:lvlJc w:val="left"/>
      <w:pPr>
        <w:ind w:left="1440" w:hanging="360"/>
      </w:pPr>
    </w:lvl>
    <w:lvl w:ilvl="2" w:tplc="54086404" w:tentative="1">
      <w:start w:val="1"/>
      <w:numFmt w:val="lowerRoman"/>
      <w:lvlText w:val="%3."/>
      <w:lvlJc w:val="right"/>
      <w:pPr>
        <w:ind w:left="2160" w:hanging="180"/>
      </w:pPr>
    </w:lvl>
    <w:lvl w:ilvl="3" w:tplc="54086404" w:tentative="1">
      <w:start w:val="1"/>
      <w:numFmt w:val="decimal"/>
      <w:lvlText w:val="%4."/>
      <w:lvlJc w:val="left"/>
      <w:pPr>
        <w:ind w:left="2880" w:hanging="360"/>
      </w:pPr>
    </w:lvl>
    <w:lvl w:ilvl="4" w:tplc="54086404" w:tentative="1">
      <w:start w:val="1"/>
      <w:numFmt w:val="lowerLetter"/>
      <w:lvlText w:val="%5."/>
      <w:lvlJc w:val="left"/>
      <w:pPr>
        <w:ind w:left="3600" w:hanging="360"/>
      </w:pPr>
    </w:lvl>
    <w:lvl w:ilvl="5" w:tplc="54086404" w:tentative="1">
      <w:start w:val="1"/>
      <w:numFmt w:val="lowerRoman"/>
      <w:lvlText w:val="%6."/>
      <w:lvlJc w:val="right"/>
      <w:pPr>
        <w:ind w:left="4320" w:hanging="180"/>
      </w:pPr>
    </w:lvl>
    <w:lvl w:ilvl="6" w:tplc="54086404" w:tentative="1">
      <w:start w:val="1"/>
      <w:numFmt w:val="decimal"/>
      <w:lvlText w:val="%7."/>
      <w:lvlJc w:val="left"/>
      <w:pPr>
        <w:ind w:left="5040" w:hanging="360"/>
      </w:pPr>
    </w:lvl>
    <w:lvl w:ilvl="7" w:tplc="54086404" w:tentative="1">
      <w:start w:val="1"/>
      <w:numFmt w:val="lowerLetter"/>
      <w:lvlText w:val="%8."/>
      <w:lvlJc w:val="left"/>
      <w:pPr>
        <w:ind w:left="5760" w:hanging="360"/>
      </w:pPr>
    </w:lvl>
    <w:lvl w:ilvl="8" w:tplc="54086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3">
    <w:multiLevelType w:val="hybridMultilevel"/>
    <w:lvl w:ilvl="0" w:tplc="68971102">
      <w:start w:val="1"/>
      <w:numFmt w:val="decimal"/>
      <w:lvlText w:val="%1."/>
      <w:lvlJc w:val="left"/>
      <w:pPr>
        <w:ind w:left="720" w:hanging="360"/>
      </w:pPr>
    </w:lvl>
    <w:lvl w:ilvl="1" w:tplc="68971102" w:tentative="1">
      <w:start w:val="1"/>
      <w:numFmt w:val="lowerLetter"/>
      <w:lvlText w:val="%2."/>
      <w:lvlJc w:val="left"/>
      <w:pPr>
        <w:ind w:left="1440" w:hanging="360"/>
      </w:pPr>
    </w:lvl>
    <w:lvl w:ilvl="2" w:tplc="68971102" w:tentative="1">
      <w:start w:val="1"/>
      <w:numFmt w:val="lowerRoman"/>
      <w:lvlText w:val="%3."/>
      <w:lvlJc w:val="right"/>
      <w:pPr>
        <w:ind w:left="2160" w:hanging="180"/>
      </w:pPr>
    </w:lvl>
    <w:lvl w:ilvl="3" w:tplc="68971102" w:tentative="1">
      <w:start w:val="1"/>
      <w:numFmt w:val="decimal"/>
      <w:lvlText w:val="%4."/>
      <w:lvlJc w:val="left"/>
      <w:pPr>
        <w:ind w:left="2880" w:hanging="360"/>
      </w:pPr>
    </w:lvl>
    <w:lvl w:ilvl="4" w:tplc="68971102" w:tentative="1">
      <w:start w:val="1"/>
      <w:numFmt w:val="lowerLetter"/>
      <w:lvlText w:val="%5."/>
      <w:lvlJc w:val="left"/>
      <w:pPr>
        <w:ind w:left="3600" w:hanging="360"/>
      </w:pPr>
    </w:lvl>
    <w:lvl w:ilvl="5" w:tplc="68971102" w:tentative="1">
      <w:start w:val="1"/>
      <w:numFmt w:val="lowerRoman"/>
      <w:lvlText w:val="%6."/>
      <w:lvlJc w:val="right"/>
      <w:pPr>
        <w:ind w:left="4320" w:hanging="180"/>
      </w:pPr>
    </w:lvl>
    <w:lvl w:ilvl="6" w:tplc="68971102" w:tentative="1">
      <w:start w:val="1"/>
      <w:numFmt w:val="decimal"/>
      <w:lvlText w:val="%7."/>
      <w:lvlJc w:val="left"/>
      <w:pPr>
        <w:ind w:left="5040" w:hanging="360"/>
      </w:pPr>
    </w:lvl>
    <w:lvl w:ilvl="7" w:tplc="68971102" w:tentative="1">
      <w:start w:val="1"/>
      <w:numFmt w:val="lowerLetter"/>
      <w:lvlText w:val="%8."/>
      <w:lvlJc w:val="left"/>
      <w:pPr>
        <w:ind w:left="5760" w:hanging="360"/>
      </w:pPr>
    </w:lvl>
    <w:lvl w:ilvl="8" w:tplc="6897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2">
    <w:multiLevelType w:val="hybridMultilevel"/>
    <w:lvl w:ilvl="0" w:tplc="54822025">
      <w:start w:val="1"/>
      <w:numFmt w:val="decimal"/>
      <w:lvlText w:val="%1."/>
      <w:lvlJc w:val="left"/>
      <w:pPr>
        <w:ind w:left="720" w:hanging="360"/>
      </w:pPr>
    </w:lvl>
    <w:lvl w:ilvl="1" w:tplc="54822025" w:tentative="1">
      <w:start w:val="1"/>
      <w:numFmt w:val="lowerLetter"/>
      <w:lvlText w:val="%2."/>
      <w:lvlJc w:val="left"/>
      <w:pPr>
        <w:ind w:left="1440" w:hanging="360"/>
      </w:pPr>
    </w:lvl>
    <w:lvl w:ilvl="2" w:tplc="54822025" w:tentative="1">
      <w:start w:val="1"/>
      <w:numFmt w:val="lowerRoman"/>
      <w:lvlText w:val="%3."/>
      <w:lvlJc w:val="right"/>
      <w:pPr>
        <w:ind w:left="2160" w:hanging="180"/>
      </w:pPr>
    </w:lvl>
    <w:lvl w:ilvl="3" w:tplc="54822025" w:tentative="1">
      <w:start w:val="1"/>
      <w:numFmt w:val="decimal"/>
      <w:lvlText w:val="%4."/>
      <w:lvlJc w:val="left"/>
      <w:pPr>
        <w:ind w:left="2880" w:hanging="360"/>
      </w:pPr>
    </w:lvl>
    <w:lvl w:ilvl="4" w:tplc="54822025" w:tentative="1">
      <w:start w:val="1"/>
      <w:numFmt w:val="lowerLetter"/>
      <w:lvlText w:val="%5."/>
      <w:lvlJc w:val="left"/>
      <w:pPr>
        <w:ind w:left="3600" w:hanging="360"/>
      </w:pPr>
    </w:lvl>
    <w:lvl w:ilvl="5" w:tplc="54822025" w:tentative="1">
      <w:start w:val="1"/>
      <w:numFmt w:val="lowerRoman"/>
      <w:lvlText w:val="%6."/>
      <w:lvlJc w:val="right"/>
      <w:pPr>
        <w:ind w:left="4320" w:hanging="180"/>
      </w:pPr>
    </w:lvl>
    <w:lvl w:ilvl="6" w:tplc="54822025" w:tentative="1">
      <w:start w:val="1"/>
      <w:numFmt w:val="decimal"/>
      <w:lvlText w:val="%7."/>
      <w:lvlJc w:val="left"/>
      <w:pPr>
        <w:ind w:left="5040" w:hanging="360"/>
      </w:pPr>
    </w:lvl>
    <w:lvl w:ilvl="7" w:tplc="54822025" w:tentative="1">
      <w:start w:val="1"/>
      <w:numFmt w:val="lowerLetter"/>
      <w:lvlText w:val="%8."/>
      <w:lvlJc w:val="left"/>
      <w:pPr>
        <w:ind w:left="5760" w:hanging="360"/>
      </w:pPr>
    </w:lvl>
    <w:lvl w:ilvl="8" w:tplc="5482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1">
    <w:multiLevelType w:val="hybridMultilevel"/>
    <w:lvl w:ilvl="0" w:tplc="90098801">
      <w:start w:val="1"/>
      <w:numFmt w:val="decimal"/>
      <w:lvlText w:val="%1."/>
      <w:lvlJc w:val="left"/>
      <w:pPr>
        <w:ind w:left="720" w:hanging="360"/>
      </w:pPr>
    </w:lvl>
    <w:lvl w:ilvl="1" w:tplc="90098801" w:tentative="1">
      <w:start w:val="1"/>
      <w:numFmt w:val="lowerLetter"/>
      <w:lvlText w:val="%2."/>
      <w:lvlJc w:val="left"/>
      <w:pPr>
        <w:ind w:left="1440" w:hanging="360"/>
      </w:pPr>
    </w:lvl>
    <w:lvl w:ilvl="2" w:tplc="90098801" w:tentative="1">
      <w:start w:val="1"/>
      <w:numFmt w:val="lowerRoman"/>
      <w:lvlText w:val="%3."/>
      <w:lvlJc w:val="right"/>
      <w:pPr>
        <w:ind w:left="2160" w:hanging="180"/>
      </w:pPr>
    </w:lvl>
    <w:lvl w:ilvl="3" w:tplc="90098801" w:tentative="1">
      <w:start w:val="1"/>
      <w:numFmt w:val="decimal"/>
      <w:lvlText w:val="%4."/>
      <w:lvlJc w:val="left"/>
      <w:pPr>
        <w:ind w:left="2880" w:hanging="360"/>
      </w:pPr>
    </w:lvl>
    <w:lvl w:ilvl="4" w:tplc="90098801" w:tentative="1">
      <w:start w:val="1"/>
      <w:numFmt w:val="lowerLetter"/>
      <w:lvlText w:val="%5."/>
      <w:lvlJc w:val="left"/>
      <w:pPr>
        <w:ind w:left="3600" w:hanging="360"/>
      </w:pPr>
    </w:lvl>
    <w:lvl w:ilvl="5" w:tplc="90098801" w:tentative="1">
      <w:start w:val="1"/>
      <w:numFmt w:val="lowerRoman"/>
      <w:lvlText w:val="%6."/>
      <w:lvlJc w:val="right"/>
      <w:pPr>
        <w:ind w:left="4320" w:hanging="180"/>
      </w:pPr>
    </w:lvl>
    <w:lvl w:ilvl="6" w:tplc="90098801" w:tentative="1">
      <w:start w:val="1"/>
      <w:numFmt w:val="decimal"/>
      <w:lvlText w:val="%7."/>
      <w:lvlJc w:val="left"/>
      <w:pPr>
        <w:ind w:left="5040" w:hanging="360"/>
      </w:pPr>
    </w:lvl>
    <w:lvl w:ilvl="7" w:tplc="90098801" w:tentative="1">
      <w:start w:val="1"/>
      <w:numFmt w:val="lowerLetter"/>
      <w:lvlText w:val="%8."/>
      <w:lvlJc w:val="left"/>
      <w:pPr>
        <w:ind w:left="5760" w:hanging="360"/>
      </w:pPr>
    </w:lvl>
    <w:lvl w:ilvl="8" w:tplc="9009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0">
    <w:multiLevelType w:val="hybridMultilevel"/>
    <w:lvl w:ilvl="0" w:tplc="37103979">
      <w:start w:val="1"/>
      <w:numFmt w:val="decimal"/>
      <w:lvlText w:val="%1."/>
      <w:lvlJc w:val="left"/>
      <w:pPr>
        <w:ind w:left="720" w:hanging="360"/>
      </w:pPr>
    </w:lvl>
    <w:lvl w:ilvl="1" w:tplc="37103979" w:tentative="1">
      <w:start w:val="1"/>
      <w:numFmt w:val="lowerLetter"/>
      <w:lvlText w:val="%2."/>
      <w:lvlJc w:val="left"/>
      <w:pPr>
        <w:ind w:left="1440" w:hanging="360"/>
      </w:pPr>
    </w:lvl>
    <w:lvl w:ilvl="2" w:tplc="37103979" w:tentative="1">
      <w:start w:val="1"/>
      <w:numFmt w:val="lowerRoman"/>
      <w:lvlText w:val="%3."/>
      <w:lvlJc w:val="right"/>
      <w:pPr>
        <w:ind w:left="2160" w:hanging="180"/>
      </w:pPr>
    </w:lvl>
    <w:lvl w:ilvl="3" w:tplc="37103979" w:tentative="1">
      <w:start w:val="1"/>
      <w:numFmt w:val="decimal"/>
      <w:lvlText w:val="%4."/>
      <w:lvlJc w:val="left"/>
      <w:pPr>
        <w:ind w:left="2880" w:hanging="360"/>
      </w:pPr>
    </w:lvl>
    <w:lvl w:ilvl="4" w:tplc="37103979" w:tentative="1">
      <w:start w:val="1"/>
      <w:numFmt w:val="lowerLetter"/>
      <w:lvlText w:val="%5."/>
      <w:lvlJc w:val="left"/>
      <w:pPr>
        <w:ind w:left="3600" w:hanging="360"/>
      </w:pPr>
    </w:lvl>
    <w:lvl w:ilvl="5" w:tplc="37103979" w:tentative="1">
      <w:start w:val="1"/>
      <w:numFmt w:val="lowerRoman"/>
      <w:lvlText w:val="%6."/>
      <w:lvlJc w:val="right"/>
      <w:pPr>
        <w:ind w:left="4320" w:hanging="180"/>
      </w:pPr>
    </w:lvl>
    <w:lvl w:ilvl="6" w:tplc="37103979" w:tentative="1">
      <w:start w:val="1"/>
      <w:numFmt w:val="decimal"/>
      <w:lvlText w:val="%7."/>
      <w:lvlJc w:val="left"/>
      <w:pPr>
        <w:ind w:left="5040" w:hanging="360"/>
      </w:pPr>
    </w:lvl>
    <w:lvl w:ilvl="7" w:tplc="37103979" w:tentative="1">
      <w:start w:val="1"/>
      <w:numFmt w:val="lowerLetter"/>
      <w:lvlText w:val="%8."/>
      <w:lvlJc w:val="left"/>
      <w:pPr>
        <w:ind w:left="5760" w:hanging="360"/>
      </w:pPr>
    </w:lvl>
    <w:lvl w:ilvl="8" w:tplc="37103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9">
    <w:multiLevelType w:val="hybridMultilevel"/>
    <w:lvl w:ilvl="0" w:tplc="33026570">
      <w:start w:val="1"/>
      <w:numFmt w:val="decimal"/>
      <w:lvlText w:val="%1."/>
      <w:lvlJc w:val="left"/>
      <w:pPr>
        <w:ind w:left="720" w:hanging="360"/>
      </w:pPr>
    </w:lvl>
    <w:lvl w:ilvl="1" w:tplc="33026570" w:tentative="1">
      <w:start w:val="1"/>
      <w:numFmt w:val="lowerLetter"/>
      <w:lvlText w:val="%2."/>
      <w:lvlJc w:val="left"/>
      <w:pPr>
        <w:ind w:left="1440" w:hanging="360"/>
      </w:pPr>
    </w:lvl>
    <w:lvl w:ilvl="2" w:tplc="33026570" w:tentative="1">
      <w:start w:val="1"/>
      <w:numFmt w:val="lowerRoman"/>
      <w:lvlText w:val="%3."/>
      <w:lvlJc w:val="right"/>
      <w:pPr>
        <w:ind w:left="2160" w:hanging="180"/>
      </w:pPr>
    </w:lvl>
    <w:lvl w:ilvl="3" w:tplc="33026570" w:tentative="1">
      <w:start w:val="1"/>
      <w:numFmt w:val="decimal"/>
      <w:lvlText w:val="%4."/>
      <w:lvlJc w:val="left"/>
      <w:pPr>
        <w:ind w:left="2880" w:hanging="360"/>
      </w:pPr>
    </w:lvl>
    <w:lvl w:ilvl="4" w:tplc="33026570" w:tentative="1">
      <w:start w:val="1"/>
      <w:numFmt w:val="lowerLetter"/>
      <w:lvlText w:val="%5."/>
      <w:lvlJc w:val="left"/>
      <w:pPr>
        <w:ind w:left="3600" w:hanging="360"/>
      </w:pPr>
    </w:lvl>
    <w:lvl w:ilvl="5" w:tplc="33026570" w:tentative="1">
      <w:start w:val="1"/>
      <w:numFmt w:val="lowerRoman"/>
      <w:lvlText w:val="%6."/>
      <w:lvlJc w:val="right"/>
      <w:pPr>
        <w:ind w:left="4320" w:hanging="180"/>
      </w:pPr>
    </w:lvl>
    <w:lvl w:ilvl="6" w:tplc="33026570" w:tentative="1">
      <w:start w:val="1"/>
      <w:numFmt w:val="decimal"/>
      <w:lvlText w:val="%7."/>
      <w:lvlJc w:val="left"/>
      <w:pPr>
        <w:ind w:left="5040" w:hanging="360"/>
      </w:pPr>
    </w:lvl>
    <w:lvl w:ilvl="7" w:tplc="33026570" w:tentative="1">
      <w:start w:val="1"/>
      <w:numFmt w:val="lowerLetter"/>
      <w:lvlText w:val="%8."/>
      <w:lvlJc w:val="left"/>
      <w:pPr>
        <w:ind w:left="5760" w:hanging="360"/>
      </w:pPr>
    </w:lvl>
    <w:lvl w:ilvl="8" w:tplc="3302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8">
    <w:multiLevelType w:val="hybridMultilevel"/>
    <w:lvl w:ilvl="0" w:tplc="47411121">
      <w:start w:val="1"/>
      <w:numFmt w:val="decimal"/>
      <w:lvlText w:val="%1."/>
      <w:lvlJc w:val="left"/>
      <w:pPr>
        <w:ind w:left="720" w:hanging="360"/>
      </w:pPr>
    </w:lvl>
    <w:lvl w:ilvl="1" w:tplc="47411121" w:tentative="1">
      <w:start w:val="1"/>
      <w:numFmt w:val="lowerLetter"/>
      <w:lvlText w:val="%2."/>
      <w:lvlJc w:val="left"/>
      <w:pPr>
        <w:ind w:left="1440" w:hanging="360"/>
      </w:pPr>
    </w:lvl>
    <w:lvl w:ilvl="2" w:tplc="47411121" w:tentative="1">
      <w:start w:val="1"/>
      <w:numFmt w:val="lowerRoman"/>
      <w:lvlText w:val="%3."/>
      <w:lvlJc w:val="right"/>
      <w:pPr>
        <w:ind w:left="2160" w:hanging="180"/>
      </w:pPr>
    </w:lvl>
    <w:lvl w:ilvl="3" w:tplc="47411121" w:tentative="1">
      <w:start w:val="1"/>
      <w:numFmt w:val="decimal"/>
      <w:lvlText w:val="%4."/>
      <w:lvlJc w:val="left"/>
      <w:pPr>
        <w:ind w:left="2880" w:hanging="360"/>
      </w:pPr>
    </w:lvl>
    <w:lvl w:ilvl="4" w:tplc="47411121" w:tentative="1">
      <w:start w:val="1"/>
      <w:numFmt w:val="lowerLetter"/>
      <w:lvlText w:val="%5."/>
      <w:lvlJc w:val="left"/>
      <w:pPr>
        <w:ind w:left="3600" w:hanging="360"/>
      </w:pPr>
    </w:lvl>
    <w:lvl w:ilvl="5" w:tplc="47411121" w:tentative="1">
      <w:start w:val="1"/>
      <w:numFmt w:val="lowerRoman"/>
      <w:lvlText w:val="%6."/>
      <w:lvlJc w:val="right"/>
      <w:pPr>
        <w:ind w:left="4320" w:hanging="180"/>
      </w:pPr>
    </w:lvl>
    <w:lvl w:ilvl="6" w:tplc="47411121" w:tentative="1">
      <w:start w:val="1"/>
      <w:numFmt w:val="decimal"/>
      <w:lvlText w:val="%7."/>
      <w:lvlJc w:val="left"/>
      <w:pPr>
        <w:ind w:left="5040" w:hanging="360"/>
      </w:pPr>
    </w:lvl>
    <w:lvl w:ilvl="7" w:tplc="47411121" w:tentative="1">
      <w:start w:val="1"/>
      <w:numFmt w:val="lowerLetter"/>
      <w:lvlText w:val="%8."/>
      <w:lvlJc w:val="left"/>
      <w:pPr>
        <w:ind w:left="5760" w:hanging="360"/>
      </w:pPr>
    </w:lvl>
    <w:lvl w:ilvl="8" w:tplc="4741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7">
    <w:multiLevelType w:val="hybridMultilevel"/>
    <w:lvl w:ilvl="0" w:tplc="36342179">
      <w:start w:val="1"/>
      <w:numFmt w:val="decimal"/>
      <w:lvlText w:val="%1."/>
      <w:lvlJc w:val="left"/>
      <w:pPr>
        <w:ind w:left="720" w:hanging="360"/>
      </w:pPr>
    </w:lvl>
    <w:lvl w:ilvl="1" w:tplc="36342179" w:tentative="1">
      <w:start w:val="1"/>
      <w:numFmt w:val="lowerLetter"/>
      <w:lvlText w:val="%2."/>
      <w:lvlJc w:val="left"/>
      <w:pPr>
        <w:ind w:left="1440" w:hanging="360"/>
      </w:pPr>
    </w:lvl>
    <w:lvl w:ilvl="2" w:tplc="36342179" w:tentative="1">
      <w:start w:val="1"/>
      <w:numFmt w:val="lowerRoman"/>
      <w:lvlText w:val="%3."/>
      <w:lvlJc w:val="right"/>
      <w:pPr>
        <w:ind w:left="2160" w:hanging="180"/>
      </w:pPr>
    </w:lvl>
    <w:lvl w:ilvl="3" w:tplc="36342179" w:tentative="1">
      <w:start w:val="1"/>
      <w:numFmt w:val="decimal"/>
      <w:lvlText w:val="%4."/>
      <w:lvlJc w:val="left"/>
      <w:pPr>
        <w:ind w:left="2880" w:hanging="360"/>
      </w:pPr>
    </w:lvl>
    <w:lvl w:ilvl="4" w:tplc="36342179" w:tentative="1">
      <w:start w:val="1"/>
      <w:numFmt w:val="lowerLetter"/>
      <w:lvlText w:val="%5."/>
      <w:lvlJc w:val="left"/>
      <w:pPr>
        <w:ind w:left="3600" w:hanging="360"/>
      </w:pPr>
    </w:lvl>
    <w:lvl w:ilvl="5" w:tplc="36342179" w:tentative="1">
      <w:start w:val="1"/>
      <w:numFmt w:val="lowerRoman"/>
      <w:lvlText w:val="%6."/>
      <w:lvlJc w:val="right"/>
      <w:pPr>
        <w:ind w:left="4320" w:hanging="180"/>
      </w:pPr>
    </w:lvl>
    <w:lvl w:ilvl="6" w:tplc="36342179" w:tentative="1">
      <w:start w:val="1"/>
      <w:numFmt w:val="decimal"/>
      <w:lvlText w:val="%7."/>
      <w:lvlJc w:val="left"/>
      <w:pPr>
        <w:ind w:left="5040" w:hanging="360"/>
      </w:pPr>
    </w:lvl>
    <w:lvl w:ilvl="7" w:tplc="36342179" w:tentative="1">
      <w:start w:val="1"/>
      <w:numFmt w:val="lowerLetter"/>
      <w:lvlText w:val="%8."/>
      <w:lvlJc w:val="left"/>
      <w:pPr>
        <w:ind w:left="5760" w:hanging="360"/>
      </w:pPr>
    </w:lvl>
    <w:lvl w:ilvl="8" w:tplc="3634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6">
    <w:multiLevelType w:val="hybridMultilevel"/>
    <w:lvl w:ilvl="0" w:tplc="50160827">
      <w:start w:val="1"/>
      <w:numFmt w:val="decimal"/>
      <w:lvlText w:val="%1."/>
      <w:lvlJc w:val="left"/>
      <w:pPr>
        <w:ind w:left="720" w:hanging="360"/>
      </w:pPr>
    </w:lvl>
    <w:lvl w:ilvl="1" w:tplc="50160827" w:tentative="1">
      <w:start w:val="1"/>
      <w:numFmt w:val="lowerLetter"/>
      <w:lvlText w:val="%2."/>
      <w:lvlJc w:val="left"/>
      <w:pPr>
        <w:ind w:left="1440" w:hanging="360"/>
      </w:pPr>
    </w:lvl>
    <w:lvl w:ilvl="2" w:tplc="50160827" w:tentative="1">
      <w:start w:val="1"/>
      <w:numFmt w:val="lowerRoman"/>
      <w:lvlText w:val="%3."/>
      <w:lvlJc w:val="right"/>
      <w:pPr>
        <w:ind w:left="2160" w:hanging="180"/>
      </w:pPr>
    </w:lvl>
    <w:lvl w:ilvl="3" w:tplc="50160827" w:tentative="1">
      <w:start w:val="1"/>
      <w:numFmt w:val="decimal"/>
      <w:lvlText w:val="%4."/>
      <w:lvlJc w:val="left"/>
      <w:pPr>
        <w:ind w:left="2880" w:hanging="360"/>
      </w:pPr>
    </w:lvl>
    <w:lvl w:ilvl="4" w:tplc="50160827" w:tentative="1">
      <w:start w:val="1"/>
      <w:numFmt w:val="lowerLetter"/>
      <w:lvlText w:val="%5."/>
      <w:lvlJc w:val="left"/>
      <w:pPr>
        <w:ind w:left="3600" w:hanging="360"/>
      </w:pPr>
    </w:lvl>
    <w:lvl w:ilvl="5" w:tplc="50160827" w:tentative="1">
      <w:start w:val="1"/>
      <w:numFmt w:val="lowerRoman"/>
      <w:lvlText w:val="%6."/>
      <w:lvlJc w:val="right"/>
      <w:pPr>
        <w:ind w:left="4320" w:hanging="180"/>
      </w:pPr>
    </w:lvl>
    <w:lvl w:ilvl="6" w:tplc="50160827" w:tentative="1">
      <w:start w:val="1"/>
      <w:numFmt w:val="decimal"/>
      <w:lvlText w:val="%7."/>
      <w:lvlJc w:val="left"/>
      <w:pPr>
        <w:ind w:left="5040" w:hanging="360"/>
      </w:pPr>
    </w:lvl>
    <w:lvl w:ilvl="7" w:tplc="50160827" w:tentative="1">
      <w:start w:val="1"/>
      <w:numFmt w:val="lowerLetter"/>
      <w:lvlText w:val="%8."/>
      <w:lvlJc w:val="left"/>
      <w:pPr>
        <w:ind w:left="5760" w:hanging="360"/>
      </w:pPr>
    </w:lvl>
    <w:lvl w:ilvl="8" w:tplc="5016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5">
    <w:multiLevelType w:val="hybridMultilevel"/>
    <w:lvl w:ilvl="0" w:tplc="95985905">
      <w:start w:val="1"/>
      <w:numFmt w:val="decimal"/>
      <w:lvlText w:val="%1."/>
      <w:lvlJc w:val="left"/>
      <w:pPr>
        <w:ind w:left="720" w:hanging="360"/>
      </w:pPr>
    </w:lvl>
    <w:lvl w:ilvl="1" w:tplc="95985905" w:tentative="1">
      <w:start w:val="1"/>
      <w:numFmt w:val="lowerLetter"/>
      <w:lvlText w:val="%2."/>
      <w:lvlJc w:val="left"/>
      <w:pPr>
        <w:ind w:left="1440" w:hanging="360"/>
      </w:pPr>
    </w:lvl>
    <w:lvl w:ilvl="2" w:tplc="95985905" w:tentative="1">
      <w:start w:val="1"/>
      <w:numFmt w:val="lowerRoman"/>
      <w:lvlText w:val="%3."/>
      <w:lvlJc w:val="right"/>
      <w:pPr>
        <w:ind w:left="2160" w:hanging="180"/>
      </w:pPr>
    </w:lvl>
    <w:lvl w:ilvl="3" w:tplc="95985905" w:tentative="1">
      <w:start w:val="1"/>
      <w:numFmt w:val="decimal"/>
      <w:lvlText w:val="%4."/>
      <w:lvlJc w:val="left"/>
      <w:pPr>
        <w:ind w:left="2880" w:hanging="360"/>
      </w:pPr>
    </w:lvl>
    <w:lvl w:ilvl="4" w:tplc="95985905" w:tentative="1">
      <w:start w:val="1"/>
      <w:numFmt w:val="lowerLetter"/>
      <w:lvlText w:val="%5."/>
      <w:lvlJc w:val="left"/>
      <w:pPr>
        <w:ind w:left="3600" w:hanging="360"/>
      </w:pPr>
    </w:lvl>
    <w:lvl w:ilvl="5" w:tplc="95985905" w:tentative="1">
      <w:start w:val="1"/>
      <w:numFmt w:val="lowerRoman"/>
      <w:lvlText w:val="%6."/>
      <w:lvlJc w:val="right"/>
      <w:pPr>
        <w:ind w:left="4320" w:hanging="180"/>
      </w:pPr>
    </w:lvl>
    <w:lvl w:ilvl="6" w:tplc="95985905" w:tentative="1">
      <w:start w:val="1"/>
      <w:numFmt w:val="decimal"/>
      <w:lvlText w:val="%7."/>
      <w:lvlJc w:val="left"/>
      <w:pPr>
        <w:ind w:left="5040" w:hanging="360"/>
      </w:pPr>
    </w:lvl>
    <w:lvl w:ilvl="7" w:tplc="95985905" w:tentative="1">
      <w:start w:val="1"/>
      <w:numFmt w:val="lowerLetter"/>
      <w:lvlText w:val="%8."/>
      <w:lvlJc w:val="left"/>
      <w:pPr>
        <w:ind w:left="5760" w:hanging="360"/>
      </w:pPr>
    </w:lvl>
    <w:lvl w:ilvl="8" w:tplc="9598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4">
    <w:multiLevelType w:val="hybridMultilevel"/>
    <w:lvl w:ilvl="0" w:tplc="56209587">
      <w:start w:val="1"/>
      <w:numFmt w:val="decimal"/>
      <w:lvlText w:val="%1."/>
      <w:lvlJc w:val="left"/>
      <w:pPr>
        <w:ind w:left="720" w:hanging="360"/>
      </w:pPr>
    </w:lvl>
    <w:lvl w:ilvl="1" w:tplc="56209587" w:tentative="1">
      <w:start w:val="1"/>
      <w:numFmt w:val="lowerLetter"/>
      <w:lvlText w:val="%2."/>
      <w:lvlJc w:val="left"/>
      <w:pPr>
        <w:ind w:left="1440" w:hanging="360"/>
      </w:pPr>
    </w:lvl>
    <w:lvl w:ilvl="2" w:tplc="56209587" w:tentative="1">
      <w:start w:val="1"/>
      <w:numFmt w:val="lowerRoman"/>
      <w:lvlText w:val="%3."/>
      <w:lvlJc w:val="right"/>
      <w:pPr>
        <w:ind w:left="2160" w:hanging="180"/>
      </w:pPr>
    </w:lvl>
    <w:lvl w:ilvl="3" w:tplc="56209587" w:tentative="1">
      <w:start w:val="1"/>
      <w:numFmt w:val="decimal"/>
      <w:lvlText w:val="%4."/>
      <w:lvlJc w:val="left"/>
      <w:pPr>
        <w:ind w:left="2880" w:hanging="360"/>
      </w:pPr>
    </w:lvl>
    <w:lvl w:ilvl="4" w:tplc="56209587" w:tentative="1">
      <w:start w:val="1"/>
      <w:numFmt w:val="lowerLetter"/>
      <w:lvlText w:val="%5."/>
      <w:lvlJc w:val="left"/>
      <w:pPr>
        <w:ind w:left="3600" w:hanging="360"/>
      </w:pPr>
    </w:lvl>
    <w:lvl w:ilvl="5" w:tplc="56209587" w:tentative="1">
      <w:start w:val="1"/>
      <w:numFmt w:val="lowerRoman"/>
      <w:lvlText w:val="%6."/>
      <w:lvlJc w:val="right"/>
      <w:pPr>
        <w:ind w:left="4320" w:hanging="180"/>
      </w:pPr>
    </w:lvl>
    <w:lvl w:ilvl="6" w:tplc="56209587" w:tentative="1">
      <w:start w:val="1"/>
      <w:numFmt w:val="decimal"/>
      <w:lvlText w:val="%7."/>
      <w:lvlJc w:val="left"/>
      <w:pPr>
        <w:ind w:left="5040" w:hanging="360"/>
      </w:pPr>
    </w:lvl>
    <w:lvl w:ilvl="7" w:tplc="56209587" w:tentative="1">
      <w:start w:val="1"/>
      <w:numFmt w:val="lowerLetter"/>
      <w:lvlText w:val="%8."/>
      <w:lvlJc w:val="left"/>
      <w:pPr>
        <w:ind w:left="5760" w:hanging="360"/>
      </w:pPr>
    </w:lvl>
    <w:lvl w:ilvl="8" w:tplc="5620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3">
    <w:multiLevelType w:val="hybridMultilevel"/>
    <w:lvl w:ilvl="0" w:tplc="33576131">
      <w:start w:val="1"/>
      <w:numFmt w:val="decimal"/>
      <w:lvlText w:val="%1."/>
      <w:lvlJc w:val="left"/>
      <w:pPr>
        <w:ind w:left="720" w:hanging="360"/>
      </w:pPr>
    </w:lvl>
    <w:lvl w:ilvl="1" w:tplc="33576131" w:tentative="1">
      <w:start w:val="1"/>
      <w:numFmt w:val="lowerLetter"/>
      <w:lvlText w:val="%2."/>
      <w:lvlJc w:val="left"/>
      <w:pPr>
        <w:ind w:left="1440" w:hanging="360"/>
      </w:pPr>
    </w:lvl>
    <w:lvl w:ilvl="2" w:tplc="33576131" w:tentative="1">
      <w:start w:val="1"/>
      <w:numFmt w:val="lowerRoman"/>
      <w:lvlText w:val="%3."/>
      <w:lvlJc w:val="right"/>
      <w:pPr>
        <w:ind w:left="2160" w:hanging="180"/>
      </w:pPr>
    </w:lvl>
    <w:lvl w:ilvl="3" w:tplc="33576131" w:tentative="1">
      <w:start w:val="1"/>
      <w:numFmt w:val="decimal"/>
      <w:lvlText w:val="%4."/>
      <w:lvlJc w:val="left"/>
      <w:pPr>
        <w:ind w:left="2880" w:hanging="360"/>
      </w:pPr>
    </w:lvl>
    <w:lvl w:ilvl="4" w:tplc="33576131" w:tentative="1">
      <w:start w:val="1"/>
      <w:numFmt w:val="lowerLetter"/>
      <w:lvlText w:val="%5."/>
      <w:lvlJc w:val="left"/>
      <w:pPr>
        <w:ind w:left="3600" w:hanging="360"/>
      </w:pPr>
    </w:lvl>
    <w:lvl w:ilvl="5" w:tplc="33576131" w:tentative="1">
      <w:start w:val="1"/>
      <w:numFmt w:val="lowerRoman"/>
      <w:lvlText w:val="%6."/>
      <w:lvlJc w:val="right"/>
      <w:pPr>
        <w:ind w:left="4320" w:hanging="180"/>
      </w:pPr>
    </w:lvl>
    <w:lvl w:ilvl="6" w:tplc="33576131" w:tentative="1">
      <w:start w:val="1"/>
      <w:numFmt w:val="decimal"/>
      <w:lvlText w:val="%7."/>
      <w:lvlJc w:val="left"/>
      <w:pPr>
        <w:ind w:left="5040" w:hanging="360"/>
      </w:pPr>
    </w:lvl>
    <w:lvl w:ilvl="7" w:tplc="33576131" w:tentative="1">
      <w:start w:val="1"/>
      <w:numFmt w:val="lowerLetter"/>
      <w:lvlText w:val="%8."/>
      <w:lvlJc w:val="left"/>
      <w:pPr>
        <w:ind w:left="5760" w:hanging="360"/>
      </w:pPr>
    </w:lvl>
    <w:lvl w:ilvl="8" w:tplc="3357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2">
    <w:multiLevelType w:val="hybridMultilevel"/>
    <w:lvl w:ilvl="0" w:tplc="71835668">
      <w:start w:val="1"/>
      <w:numFmt w:val="decimal"/>
      <w:lvlText w:val="%1."/>
      <w:lvlJc w:val="left"/>
      <w:pPr>
        <w:ind w:left="720" w:hanging="360"/>
      </w:pPr>
    </w:lvl>
    <w:lvl w:ilvl="1" w:tplc="71835668" w:tentative="1">
      <w:start w:val="1"/>
      <w:numFmt w:val="lowerLetter"/>
      <w:lvlText w:val="%2."/>
      <w:lvlJc w:val="left"/>
      <w:pPr>
        <w:ind w:left="1440" w:hanging="360"/>
      </w:pPr>
    </w:lvl>
    <w:lvl w:ilvl="2" w:tplc="71835668" w:tentative="1">
      <w:start w:val="1"/>
      <w:numFmt w:val="lowerRoman"/>
      <w:lvlText w:val="%3."/>
      <w:lvlJc w:val="right"/>
      <w:pPr>
        <w:ind w:left="2160" w:hanging="180"/>
      </w:pPr>
    </w:lvl>
    <w:lvl w:ilvl="3" w:tplc="71835668" w:tentative="1">
      <w:start w:val="1"/>
      <w:numFmt w:val="decimal"/>
      <w:lvlText w:val="%4."/>
      <w:lvlJc w:val="left"/>
      <w:pPr>
        <w:ind w:left="2880" w:hanging="360"/>
      </w:pPr>
    </w:lvl>
    <w:lvl w:ilvl="4" w:tplc="71835668" w:tentative="1">
      <w:start w:val="1"/>
      <w:numFmt w:val="lowerLetter"/>
      <w:lvlText w:val="%5."/>
      <w:lvlJc w:val="left"/>
      <w:pPr>
        <w:ind w:left="3600" w:hanging="360"/>
      </w:pPr>
    </w:lvl>
    <w:lvl w:ilvl="5" w:tplc="71835668" w:tentative="1">
      <w:start w:val="1"/>
      <w:numFmt w:val="lowerRoman"/>
      <w:lvlText w:val="%6."/>
      <w:lvlJc w:val="right"/>
      <w:pPr>
        <w:ind w:left="4320" w:hanging="180"/>
      </w:pPr>
    </w:lvl>
    <w:lvl w:ilvl="6" w:tplc="71835668" w:tentative="1">
      <w:start w:val="1"/>
      <w:numFmt w:val="decimal"/>
      <w:lvlText w:val="%7."/>
      <w:lvlJc w:val="left"/>
      <w:pPr>
        <w:ind w:left="5040" w:hanging="360"/>
      </w:pPr>
    </w:lvl>
    <w:lvl w:ilvl="7" w:tplc="71835668" w:tentative="1">
      <w:start w:val="1"/>
      <w:numFmt w:val="lowerLetter"/>
      <w:lvlText w:val="%8."/>
      <w:lvlJc w:val="left"/>
      <w:pPr>
        <w:ind w:left="5760" w:hanging="360"/>
      </w:pPr>
    </w:lvl>
    <w:lvl w:ilvl="8" w:tplc="71835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1">
    <w:multiLevelType w:val="hybridMultilevel"/>
    <w:lvl w:ilvl="0" w:tplc="86654889">
      <w:start w:val="1"/>
      <w:numFmt w:val="decimal"/>
      <w:lvlText w:val="%1."/>
      <w:lvlJc w:val="left"/>
      <w:pPr>
        <w:ind w:left="720" w:hanging="360"/>
      </w:pPr>
    </w:lvl>
    <w:lvl w:ilvl="1" w:tplc="86654889" w:tentative="1">
      <w:start w:val="1"/>
      <w:numFmt w:val="lowerLetter"/>
      <w:lvlText w:val="%2."/>
      <w:lvlJc w:val="left"/>
      <w:pPr>
        <w:ind w:left="1440" w:hanging="360"/>
      </w:pPr>
    </w:lvl>
    <w:lvl w:ilvl="2" w:tplc="86654889" w:tentative="1">
      <w:start w:val="1"/>
      <w:numFmt w:val="lowerRoman"/>
      <w:lvlText w:val="%3."/>
      <w:lvlJc w:val="right"/>
      <w:pPr>
        <w:ind w:left="2160" w:hanging="180"/>
      </w:pPr>
    </w:lvl>
    <w:lvl w:ilvl="3" w:tplc="86654889" w:tentative="1">
      <w:start w:val="1"/>
      <w:numFmt w:val="decimal"/>
      <w:lvlText w:val="%4."/>
      <w:lvlJc w:val="left"/>
      <w:pPr>
        <w:ind w:left="2880" w:hanging="360"/>
      </w:pPr>
    </w:lvl>
    <w:lvl w:ilvl="4" w:tplc="86654889" w:tentative="1">
      <w:start w:val="1"/>
      <w:numFmt w:val="lowerLetter"/>
      <w:lvlText w:val="%5."/>
      <w:lvlJc w:val="left"/>
      <w:pPr>
        <w:ind w:left="3600" w:hanging="360"/>
      </w:pPr>
    </w:lvl>
    <w:lvl w:ilvl="5" w:tplc="86654889" w:tentative="1">
      <w:start w:val="1"/>
      <w:numFmt w:val="lowerRoman"/>
      <w:lvlText w:val="%6."/>
      <w:lvlJc w:val="right"/>
      <w:pPr>
        <w:ind w:left="4320" w:hanging="180"/>
      </w:pPr>
    </w:lvl>
    <w:lvl w:ilvl="6" w:tplc="86654889" w:tentative="1">
      <w:start w:val="1"/>
      <w:numFmt w:val="decimal"/>
      <w:lvlText w:val="%7."/>
      <w:lvlJc w:val="left"/>
      <w:pPr>
        <w:ind w:left="5040" w:hanging="360"/>
      </w:pPr>
    </w:lvl>
    <w:lvl w:ilvl="7" w:tplc="86654889" w:tentative="1">
      <w:start w:val="1"/>
      <w:numFmt w:val="lowerLetter"/>
      <w:lvlText w:val="%8."/>
      <w:lvlJc w:val="left"/>
      <w:pPr>
        <w:ind w:left="5760" w:hanging="360"/>
      </w:pPr>
    </w:lvl>
    <w:lvl w:ilvl="8" w:tplc="8665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0">
    <w:multiLevelType w:val="hybridMultilevel"/>
    <w:lvl w:ilvl="0" w:tplc="12179936">
      <w:start w:val="1"/>
      <w:numFmt w:val="decimal"/>
      <w:lvlText w:val="%1."/>
      <w:lvlJc w:val="left"/>
      <w:pPr>
        <w:ind w:left="720" w:hanging="360"/>
      </w:pPr>
    </w:lvl>
    <w:lvl w:ilvl="1" w:tplc="12179936" w:tentative="1">
      <w:start w:val="1"/>
      <w:numFmt w:val="lowerLetter"/>
      <w:lvlText w:val="%2."/>
      <w:lvlJc w:val="left"/>
      <w:pPr>
        <w:ind w:left="1440" w:hanging="360"/>
      </w:pPr>
    </w:lvl>
    <w:lvl w:ilvl="2" w:tplc="12179936" w:tentative="1">
      <w:start w:val="1"/>
      <w:numFmt w:val="lowerRoman"/>
      <w:lvlText w:val="%3."/>
      <w:lvlJc w:val="right"/>
      <w:pPr>
        <w:ind w:left="2160" w:hanging="180"/>
      </w:pPr>
    </w:lvl>
    <w:lvl w:ilvl="3" w:tplc="12179936" w:tentative="1">
      <w:start w:val="1"/>
      <w:numFmt w:val="decimal"/>
      <w:lvlText w:val="%4."/>
      <w:lvlJc w:val="left"/>
      <w:pPr>
        <w:ind w:left="2880" w:hanging="360"/>
      </w:pPr>
    </w:lvl>
    <w:lvl w:ilvl="4" w:tplc="12179936" w:tentative="1">
      <w:start w:val="1"/>
      <w:numFmt w:val="lowerLetter"/>
      <w:lvlText w:val="%5."/>
      <w:lvlJc w:val="left"/>
      <w:pPr>
        <w:ind w:left="3600" w:hanging="360"/>
      </w:pPr>
    </w:lvl>
    <w:lvl w:ilvl="5" w:tplc="12179936" w:tentative="1">
      <w:start w:val="1"/>
      <w:numFmt w:val="lowerRoman"/>
      <w:lvlText w:val="%6."/>
      <w:lvlJc w:val="right"/>
      <w:pPr>
        <w:ind w:left="4320" w:hanging="180"/>
      </w:pPr>
    </w:lvl>
    <w:lvl w:ilvl="6" w:tplc="12179936" w:tentative="1">
      <w:start w:val="1"/>
      <w:numFmt w:val="decimal"/>
      <w:lvlText w:val="%7."/>
      <w:lvlJc w:val="left"/>
      <w:pPr>
        <w:ind w:left="5040" w:hanging="360"/>
      </w:pPr>
    </w:lvl>
    <w:lvl w:ilvl="7" w:tplc="12179936" w:tentative="1">
      <w:start w:val="1"/>
      <w:numFmt w:val="lowerLetter"/>
      <w:lvlText w:val="%8."/>
      <w:lvlJc w:val="left"/>
      <w:pPr>
        <w:ind w:left="5760" w:hanging="360"/>
      </w:pPr>
    </w:lvl>
    <w:lvl w:ilvl="8" w:tplc="1217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9">
    <w:multiLevelType w:val="hybridMultilevel"/>
    <w:lvl w:ilvl="0" w:tplc="50113725">
      <w:start w:val="1"/>
      <w:numFmt w:val="decimal"/>
      <w:lvlText w:val="%1."/>
      <w:lvlJc w:val="left"/>
      <w:pPr>
        <w:ind w:left="720" w:hanging="360"/>
      </w:pPr>
    </w:lvl>
    <w:lvl w:ilvl="1" w:tplc="50113725" w:tentative="1">
      <w:start w:val="1"/>
      <w:numFmt w:val="lowerLetter"/>
      <w:lvlText w:val="%2."/>
      <w:lvlJc w:val="left"/>
      <w:pPr>
        <w:ind w:left="1440" w:hanging="360"/>
      </w:pPr>
    </w:lvl>
    <w:lvl w:ilvl="2" w:tplc="50113725" w:tentative="1">
      <w:start w:val="1"/>
      <w:numFmt w:val="lowerRoman"/>
      <w:lvlText w:val="%3."/>
      <w:lvlJc w:val="right"/>
      <w:pPr>
        <w:ind w:left="2160" w:hanging="180"/>
      </w:pPr>
    </w:lvl>
    <w:lvl w:ilvl="3" w:tplc="50113725" w:tentative="1">
      <w:start w:val="1"/>
      <w:numFmt w:val="decimal"/>
      <w:lvlText w:val="%4."/>
      <w:lvlJc w:val="left"/>
      <w:pPr>
        <w:ind w:left="2880" w:hanging="360"/>
      </w:pPr>
    </w:lvl>
    <w:lvl w:ilvl="4" w:tplc="50113725" w:tentative="1">
      <w:start w:val="1"/>
      <w:numFmt w:val="lowerLetter"/>
      <w:lvlText w:val="%5."/>
      <w:lvlJc w:val="left"/>
      <w:pPr>
        <w:ind w:left="3600" w:hanging="360"/>
      </w:pPr>
    </w:lvl>
    <w:lvl w:ilvl="5" w:tplc="50113725" w:tentative="1">
      <w:start w:val="1"/>
      <w:numFmt w:val="lowerRoman"/>
      <w:lvlText w:val="%6."/>
      <w:lvlJc w:val="right"/>
      <w:pPr>
        <w:ind w:left="4320" w:hanging="180"/>
      </w:pPr>
    </w:lvl>
    <w:lvl w:ilvl="6" w:tplc="50113725" w:tentative="1">
      <w:start w:val="1"/>
      <w:numFmt w:val="decimal"/>
      <w:lvlText w:val="%7."/>
      <w:lvlJc w:val="left"/>
      <w:pPr>
        <w:ind w:left="5040" w:hanging="360"/>
      </w:pPr>
    </w:lvl>
    <w:lvl w:ilvl="7" w:tplc="50113725" w:tentative="1">
      <w:start w:val="1"/>
      <w:numFmt w:val="lowerLetter"/>
      <w:lvlText w:val="%8."/>
      <w:lvlJc w:val="left"/>
      <w:pPr>
        <w:ind w:left="5760" w:hanging="360"/>
      </w:pPr>
    </w:lvl>
    <w:lvl w:ilvl="8" w:tplc="5011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8">
    <w:multiLevelType w:val="hybridMultilevel"/>
    <w:lvl w:ilvl="0" w:tplc="83996068">
      <w:start w:val="1"/>
      <w:numFmt w:val="decimal"/>
      <w:lvlText w:val="%1."/>
      <w:lvlJc w:val="left"/>
      <w:pPr>
        <w:ind w:left="720" w:hanging="360"/>
      </w:pPr>
    </w:lvl>
    <w:lvl w:ilvl="1" w:tplc="83996068" w:tentative="1">
      <w:start w:val="1"/>
      <w:numFmt w:val="lowerLetter"/>
      <w:lvlText w:val="%2."/>
      <w:lvlJc w:val="left"/>
      <w:pPr>
        <w:ind w:left="1440" w:hanging="360"/>
      </w:pPr>
    </w:lvl>
    <w:lvl w:ilvl="2" w:tplc="83996068" w:tentative="1">
      <w:start w:val="1"/>
      <w:numFmt w:val="lowerRoman"/>
      <w:lvlText w:val="%3."/>
      <w:lvlJc w:val="right"/>
      <w:pPr>
        <w:ind w:left="2160" w:hanging="180"/>
      </w:pPr>
    </w:lvl>
    <w:lvl w:ilvl="3" w:tplc="83996068" w:tentative="1">
      <w:start w:val="1"/>
      <w:numFmt w:val="decimal"/>
      <w:lvlText w:val="%4."/>
      <w:lvlJc w:val="left"/>
      <w:pPr>
        <w:ind w:left="2880" w:hanging="360"/>
      </w:pPr>
    </w:lvl>
    <w:lvl w:ilvl="4" w:tplc="83996068" w:tentative="1">
      <w:start w:val="1"/>
      <w:numFmt w:val="lowerLetter"/>
      <w:lvlText w:val="%5."/>
      <w:lvlJc w:val="left"/>
      <w:pPr>
        <w:ind w:left="3600" w:hanging="360"/>
      </w:pPr>
    </w:lvl>
    <w:lvl w:ilvl="5" w:tplc="83996068" w:tentative="1">
      <w:start w:val="1"/>
      <w:numFmt w:val="lowerRoman"/>
      <w:lvlText w:val="%6."/>
      <w:lvlJc w:val="right"/>
      <w:pPr>
        <w:ind w:left="4320" w:hanging="180"/>
      </w:pPr>
    </w:lvl>
    <w:lvl w:ilvl="6" w:tplc="83996068" w:tentative="1">
      <w:start w:val="1"/>
      <w:numFmt w:val="decimal"/>
      <w:lvlText w:val="%7."/>
      <w:lvlJc w:val="left"/>
      <w:pPr>
        <w:ind w:left="5040" w:hanging="360"/>
      </w:pPr>
    </w:lvl>
    <w:lvl w:ilvl="7" w:tplc="83996068" w:tentative="1">
      <w:start w:val="1"/>
      <w:numFmt w:val="lowerLetter"/>
      <w:lvlText w:val="%8."/>
      <w:lvlJc w:val="left"/>
      <w:pPr>
        <w:ind w:left="5760" w:hanging="360"/>
      </w:pPr>
    </w:lvl>
    <w:lvl w:ilvl="8" w:tplc="83996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7">
    <w:multiLevelType w:val="hybridMultilevel"/>
    <w:lvl w:ilvl="0" w:tplc="61048547">
      <w:start w:val="1"/>
      <w:numFmt w:val="decimal"/>
      <w:lvlText w:val="%1."/>
      <w:lvlJc w:val="left"/>
      <w:pPr>
        <w:ind w:left="720" w:hanging="360"/>
      </w:pPr>
    </w:lvl>
    <w:lvl w:ilvl="1" w:tplc="61048547" w:tentative="1">
      <w:start w:val="1"/>
      <w:numFmt w:val="lowerLetter"/>
      <w:lvlText w:val="%2."/>
      <w:lvlJc w:val="left"/>
      <w:pPr>
        <w:ind w:left="1440" w:hanging="360"/>
      </w:pPr>
    </w:lvl>
    <w:lvl w:ilvl="2" w:tplc="61048547" w:tentative="1">
      <w:start w:val="1"/>
      <w:numFmt w:val="lowerRoman"/>
      <w:lvlText w:val="%3."/>
      <w:lvlJc w:val="right"/>
      <w:pPr>
        <w:ind w:left="2160" w:hanging="180"/>
      </w:pPr>
    </w:lvl>
    <w:lvl w:ilvl="3" w:tplc="61048547" w:tentative="1">
      <w:start w:val="1"/>
      <w:numFmt w:val="decimal"/>
      <w:lvlText w:val="%4."/>
      <w:lvlJc w:val="left"/>
      <w:pPr>
        <w:ind w:left="2880" w:hanging="360"/>
      </w:pPr>
    </w:lvl>
    <w:lvl w:ilvl="4" w:tplc="61048547" w:tentative="1">
      <w:start w:val="1"/>
      <w:numFmt w:val="lowerLetter"/>
      <w:lvlText w:val="%5."/>
      <w:lvlJc w:val="left"/>
      <w:pPr>
        <w:ind w:left="3600" w:hanging="360"/>
      </w:pPr>
    </w:lvl>
    <w:lvl w:ilvl="5" w:tplc="61048547" w:tentative="1">
      <w:start w:val="1"/>
      <w:numFmt w:val="lowerRoman"/>
      <w:lvlText w:val="%6."/>
      <w:lvlJc w:val="right"/>
      <w:pPr>
        <w:ind w:left="4320" w:hanging="180"/>
      </w:pPr>
    </w:lvl>
    <w:lvl w:ilvl="6" w:tplc="61048547" w:tentative="1">
      <w:start w:val="1"/>
      <w:numFmt w:val="decimal"/>
      <w:lvlText w:val="%7."/>
      <w:lvlJc w:val="left"/>
      <w:pPr>
        <w:ind w:left="5040" w:hanging="360"/>
      </w:pPr>
    </w:lvl>
    <w:lvl w:ilvl="7" w:tplc="61048547" w:tentative="1">
      <w:start w:val="1"/>
      <w:numFmt w:val="lowerLetter"/>
      <w:lvlText w:val="%8."/>
      <w:lvlJc w:val="left"/>
      <w:pPr>
        <w:ind w:left="5760" w:hanging="360"/>
      </w:pPr>
    </w:lvl>
    <w:lvl w:ilvl="8" w:tplc="6104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6">
    <w:multiLevelType w:val="hybridMultilevel"/>
    <w:lvl w:ilvl="0" w:tplc="87400373">
      <w:start w:val="1"/>
      <w:numFmt w:val="decimal"/>
      <w:lvlText w:val="%1."/>
      <w:lvlJc w:val="left"/>
      <w:pPr>
        <w:ind w:left="720" w:hanging="360"/>
      </w:pPr>
    </w:lvl>
    <w:lvl w:ilvl="1" w:tplc="87400373" w:tentative="1">
      <w:start w:val="1"/>
      <w:numFmt w:val="lowerLetter"/>
      <w:lvlText w:val="%2."/>
      <w:lvlJc w:val="left"/>
      <w:pPr>
        <w:ind w:left="1440" w:hanging="360"/>
      </w:pPr>
    </w:lvl>
    <w:lvl w:ilvl="2" w:tplc="87400373" w:tentative="1">
      <w:start w:val="1"/>
      <w:numFmt w:val="lowerRoman"/>
      <w:lvlText w:val="%3."/>
      <w:lvlJc w:val="right"/>
      <w:pPr>
        <w:ind w:left="2160" w:hanging="180"/>
      </w:pPr>
    </w:lvl>
    <w:lvl w:ilvl="3" w:tplc="87400373" w:tentative="1">
      <w:start w:val="1"/>
      <w:numFmt w:val="decimal"/>
      <w:lvlText w:val="%4."/>
      <w:lvlJc w:val="left"/>
      <w:pPr>
        <w:ind w:left="2880" w:hanging="360"/>
      </w:pPr>
    </w:lvl>
    <w:lvl w:ilvl="4" w:tplc="87400373" w:tentative="1">
      <w:start w:val="1"/>
      <w:numFmt w:val="lowerLetter"/>
      <w:lvlText w:val="%5."/>
      <w:lvlJc w:val="left"/>
      <w:pPr>
        <w:ind w:left="3600" w:hanging="360"/>
      </w:pPr>
    </w:lvl>
    <w:lvl w:ilvl="5" w:tplc="87400373" w:tentative="1">
      <w:start w:val="1"/>
      <w:numFmt w:val="lowerRoman"/>
      <w:lvlText w:val="%6."/>
      <w:lvlJc w:val="right"/>
      <w:pPr>
        <w:ind w:left="4320" w:hanging="180"/>
      </w:pPr>
    </w:lvl>
    <w:lvl w:ilvl="6" w:tplc="87400373" w:tentative="1">
      <w:start w:val="1"/>
      <w:numFmt w:val="decimal"/>
      <w:lvlText w:val="%7."/>
      <w:lvlJc w:val="left"/>
      <w:pPr>
        <w:ind w:left="5040" w:hanging="360"/>
      </w:pPr>
    </w:lvl>
    <w:lvl w:ilvl="7" w:tplc="87400373" w:tentative="1">
      <w:start w:val="1"/>
      <w:numFmt w:val="lowerLetter"/>
      <w:lvlText w:val="%8."/>
      <w:lvlJc w:val="left"/>
      <w:pPr>
        <w:ind w:left="5760" w:hanging="360"/>
      </w:pPr>
    </w:lvl>
    <w:lvl w:ilvl="8" w:tplc="8740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5">
    <w:multiLevelType w:val="hybridMultilevel"/>
    <w:lvl w:ilvl="0" w:tplc="40187351">
      <w:start w:val="1"/>
      <w:numFmt w:val="decimal"/>
      <w:lvlText w:val="%1."/>
      <w:lvlJc w:val="left"/>
      <w:pPr>
        <w:ind w:left="720" w:hanging="360"/>
      </w:pPr>
    </w:lvl>
    <w:lvl w:ilvl="1" w:tplc="40187351" w:tentative="1">
      <w:start w:val="1"/>
      <w:numFmt w:val="lowerLetter"/>
      <w:lvlText w:val="%2."/>
      <w:lvlJc w:val="left"/>
      <w:pPr>
        <w:ind w:left="1440" w:hanging="360"/>
      </w:pPr>
    </w:lvl>
    <w:lvl w:ilvl="2" w:tplc="40187351" w:tentative="1">
      <w:start w:val="1"/>
      <w:numFmt w:val="lowerRoman"/>
      <w:lvlText w:val="%3."/>
      <w:lvlJc w:val="right"/>
      <w:pPr>
        <w:ind w:left="2160" w:hanging="180"/>
      </w:pPr>
    </w:lvl>
    <w:lvl w:ilvl="3" w:tplc="40187351" w:tentative="1">
      <w:start w:val="1"/>
      <w:numFmt w:val="decimal"/>
      <w:lvlText w:val="%4."/>
      <w:lvlJc w:val="left"/>
      <w:pPr>
        <w:ind w:left="2880" w:hanging="360"/>
      </w:pPr>
    </w:lvl>
    <w:lvl w:ilvl="4" w:tplc="40187351" w:tentative="1">
      <w:start w:val="1"/>
      <w:numFmt w:val="lowerLetter"/>
      <w:lvlText w:val="%5."/>
      <w:lvlJc w:val="left"/>
      <w:pPr>
        <w:ind w:left="3600" w:hanging="360"/>
      </w:pPr>
    </w:lvl>
    <w:lvl w:ilvl="5" w:tplc="40187351" w:tentative="1">
      <w:start w:val="1"/>
      <w:numFmt w:val="lowerRoman"/>
      <w:lvlText w:val="%6."/>
      <w:lvlJc w:val="right"/>
      <w:pPr>
        <w:ind w:left="4320" w:hanging="180"/>
      </w:pPr>
    </w:lvl>
    <w:lvl w:ilvl="6" w:tplc="40187351" w:tentative="1">
      <w:start w:val="1"/>
      <w:numFmt w:val="decimal"/>
      <w:lvlText w:val="%7."/>
      <w:lvlJc w:val="left"/>
      <w:pPr>
        <w:ind w:left="5040" w:hanging="360"/>
      </w:pPr>
    </w:lvl>
    <w:lvl w:ilvl="7" w:tplc="40187351" w:tentative="1">
      <w:start w:val="1"/>
      <w:numFmt w:val="lowerLetter"/>
      <w:lvlText w:val="%8."/>
      <w:lvlJc w:val="left"/>
      <w:pPr>
        <w:ind w:left="5760" w:hanging="360"/>
      </w:pPr>
    </w:lvl>
    <w:lvl w:ilvl="8" w:tplc="4018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4">
    <w:multiLevelType w:val="hybridMultilevel"/>
    <w:lvl w:ilvl="0" w:tplc="83510349">
      <w:start w:val="1"/>
      <w:numFmt w:val="decimal"/>
      <w:lvlText w:val="%1."/>
      <w:lvlJc w:val="left"/>
      <w:pPr>
        <w:ind w:left="720" w:hanging="360"/>
      </w:pPr>
    </w:lvl>
    <w:lvl w:ilvl="1" w:tplc="83510349" w:tentative="1">
      <w:start w:val="1"/>
      <w:numFmt w:val="lowerLetter"/>
      <w:lvlText w:val="%2."/>
      <w:lvlJc w:val="left"/>
      <w:pPr>
        <w:ind w:left="1440" w:hanging="360"/>
      </w:pPr>
    </w:lvl>
    <w:lvl w:ilvl="2" w:tplc="83510349" w:tentative="1">
      <w:start w:val="1"/>
      <w:numFmt w:val="lowerRoman"/>
      <w:lvlText w:val="%3."/>
      <w:lvlJc w:val="right"/>
      <w:pPr>
        <w:ind w:left="2160" w:hanging="180"/>
      </w:pPr>
    </w:lvl>
    <w:lvl w:ilvl="3" w:tplc="83510349" w:tentative="1">
      <w:start w:val="1"/>
      <w:numFmt w:val="decimal"/>
      <w:lvlText w:val="%4."/>
      <w:lvlJc w:val="left"/>
      <w:pPr>
        <w:ind w:left="2880" w:hanging="360"/>
      </w:pPr>
    </w:lvl>
    <w:lvl w:ilvl="4" w:tplc="83510349" w:tentative="1">
      <w:start w:val="1"/>
      <w:numFmt w:val="lowerLetter"/>
      <w:lvlText w:val="%5."/>
      <w:lvlJc w:val="left"/>
      <w:pPr>
        <w:ind w:left="3600" w:hanging="360"/>
      </w:pPr>
    </w:lvl>
    <w:lvl w:ilvl="5" w:tplc="83510349" w:tentative="1">
      <w:start w:val="1"/>
      <w:numFmt w:val="lowerRoman"/>
      <w:lvlText w:val="%6."/>
      <w:lvlJc w:val="right"/>
      <w:pPr>
        <w:ind w:left="4320" w:hanging="180"/>
      </w:pPr>
    </w:lvl>
    <w:lvl w:ilvl="6" w:tplc="83510349" w:tentative="1">
      <w:start w:val="1"/>
      <w:numFmt w:val="decimal"/>
      <w:lvlText w:val="%7."/>
      <w:lvlJc w:val="left"/>
      <w:pPr>
        <w:ind w:left="5040" w:hanging="360"/>
      </w:pPr>
    </w:lvl>
    <w:lvl w:ilvl="7" w:tplc="83510349" w:tentative="1">
      <w:start w:val="1"/>
      <w:numFmt w:val="lowerLetter"/>
      <w:lvlText w:val="%8."/>
      <w:lvlJc w:val="left"/>
      <w:pPr>
        <w:ind w:left="5760" w:hanging="360"/>
      </w:pPr>
    </w:lvl>
    <w:lvl w:ilvl="8" w:tplc="8351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3">
    <w:multiLevelType w:val="hybridMultilevel"/>
    <w:lvl w:ilvl="0" w:tplc="72637460">
      <w:start w:val="1"/>
      <w:numFmt w:val="decimal"/>
      <w:lvlText w:val="%1."/>
      <w:lvlJc w:val="left"/>
      <w:pPr>
        <w:ind w:left="720" w:hanging="360"/>
      </w:pPr>
    </w:lvl>
    <w:lvl w:ilvl="1" w:tplc="72637460" w:tentative="1">
      <w:start w:val="1"/>
      <w:numFmt w:val="lowerLetter"/>
      <w:lvlText w:val="%2."/>
      <w:lvlJc w:val="left"/>
      <w:pPr>
        <w:ind w:left="1440" w:hanging="360"/>
      </w:pPr>
    </w:lvl>
    <w:lvl w:ilvl="2" w:tplc="72637460" w:tentative="1">
      <w:start w:val="1"/>
      <w:numFmt w:val="lowerRoman"/>
      <w:lvlText w:val="%3."/>
      <w:lvlJc w:val="right"/>
      <w:pPr>
        <w:ind w:left="2160" w:hanging="180"/>
      </w:pPr>
    </w:lvl>
    <w:lvl w:ilvl="3" w:tplc="72637460" w:tentative="1">
      <w:start w:val="1"/>
      <w:numFmt w:val="decimal"/>
      <w:lvlText w:val="%4."/>
      <w:lvlJc w:val="left"/>
      <w:pPr>
        <w:ind w:left="2880" w:hanging="360"/>
      </w:pPr>
    </w:lvl>
    <w:lvl w:ilvl="4" w:tplc="72637460" w:tentative="1">
      <w:start w:val="1"/>
      <w:numFmt w:val="lowerLetter"/>
      <w:lvlText w:val="%5."/>
      <w:lvlJc w:val="left"/>
      <w:pPr>
        <w:ind w:left="3600" w:hanging="360"/>
      </w:pPr>
    </w:lvl>
    <w:lvl w:ilvl="5" w:tplc="72637460" w:tentative="1">
      <w:start w:val="1"/>
      <w:numFmt w:val="lowerRoman"/>
      <w:lvlText w:val="%6."/>
      <w:lvlJc w:val="right"/>
      <w:pPr>
        <w:ind w:left="4320" w:hanging="180"/>
      </w:pPr>
    </w:lvl>
    <w:lvl w:ilvl="6" w:tplc="72637460" w:tentative="1">
      <w:start w:val="1"/>
      <w:numFmt w:val="decimal"/>
      <w:lvlText w:val="%7."/>
      <w:lvlJc w:val="left"/>
      <w:pPr>
        <w:ind w:left="5040" w:hanging="360"/>
      </w:pPr>
    </w:lvl>
    <w:lvl w:ilvl="7" w:tplc="72637460" w:tentative="1">
      <w:start w:val="1"/>
      <w:numFmt w:val="lowerLetter"/>
      <w:lvlText w:val="%8."/>
      <w:lvlJc w:val="left"/>
      <w:pPr>
        <w:ind w:left="5760" w:hanging="360"/>
      </w:pPr>
    </w:lvl>
    <w:lvl w:ilvl="8" w:tplc="7263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2">
    <w:multiLevelType w:val="hybridMultilevel"/>
    <w:lvl w:ilvl="0" w:tplc="13558410">
      <w:start w:val="1"/>
      <w:numFmt w:val="decimal"/>
      <w:lvlText w:val="%1."/>
      <w:lvlJc w:val="left"/>
      <w:pPr>
        <w:ind w:left="720" w:hanging="360"/>
      </w:pPr>
    </w:lvl>
    <w:lvl w:ilvl="1" w:tplc="13558410" w:tentative="1">
      <w:start w:val="1"/>
      <w:numFmt w:val="lowerLetter"/>
      <w:lvlText w:val="%2."/>
      <w:lvlJc w:val="left"/>
      <w:pPr>
        <w:ind w:left="1440" w:hanging="360"/>
      </w:pPr>
    </w:lvl>
    <w:lvl w:ilvl="2" w:tplc="13558410" w:tentative="1">
      <w:start w:val="1"/>
      <w:numFmt w:val="lowerRoman"/>
      <w:lvlText w:val="%3."/>
      <w:lvlJc w:val="right"/>
      <w:pPr>
        <w:ind w:left="2160" w:hanging="180"/>
      </w:pPr>
    </w:lvl>
    <w:lvl w:ilvl="3" w:tplc="13558410" w:tentative="1">
      <w:start w:val="1"/>
      <w:numFmt w:val="decimal"/>
      <w:lvlText w:val="%4."/>
      <w:lvlJc w:val="left"/>
      <w:pPr>
        <w:ind w:left="2880" w:hanging="360"/>
      </w:pPr>
    </w:lvl>
    <w:lvl w:ilvl="4" w:tplc="13558410" w:tentative="1">
      <w:start w:val="1"/>
      <w:numFmt w:val="lowerLetter"/>
      <w:lvlText w:val="%5."/>
      <w:lvlJc w:val="left"/>
      <w:pPr>
        <w:ind w:left="3600" w:hanging="360"/>
      </w:pPr>
    </w:lvl>
    <w:lvl w:ilvl="5" w:tplc="13558410" w:tentative="1">
      <w:start w:val="1"/>
      <w:numFmt w:val="lowerRoman"/>
      <w:lvlText w:val="%6."/>
      <w:lvlJc w:val="right"/>
      <w:pPr>
        <w:ind w:left="4320" w:hanging="180"/>
      </w:pPr>
    </w:lvl>
    <w:lvl w:ilvl="6" w:tplc="13558410" w:tentative="1">
      <w:start w:val="1"/>
      <w:numFmt w:val="decimal"/>
      <w:lvlText w:val="%7."/>
      <w:lvlJc w:val="left"/>
      <w:pPr>
        <w:ind w:left="5040" w:hanging="360"/>
      </w:pPr>
    </w:lvl>
    <w:lvl w:ilvl="7" w:tplc="13558410" w:tentative="1">
      <w:start w:val="1"/>
      <w:numFmt w:val="lowerLetter"/>
      <w:lvlText w:val="%8."/>
      <w:lvlJc w:val="left"/>
      <w:pPr>
        <w:ind w:left="5760" w:hanging="360"/>
      </w:pPr>
    </w:lvl>
    <w:lvl w:ilvl="8" w:tplc="1355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1">
    <w:multiLevelType w:val="hybridMultilevel"/>
    <w:lvl w:ilvl="0" w:tplc="63884322">
      <w:start w:val="1"/>
      <w:numFmt w:val="decimal"/>
      <w:lvlText w:val="%1."/>
      <w:lvlJc w:val="left"/>
      <w:pPr>
        <w:ind w:left="720" w:hanging="360"/>
      </w:pPr>
    </w:lvl>
    <w:lvl w:ilvl="1" w:tplc="63884322" w:tentative="1">
      <w:start w:val="1"/>
      <w:numFmt w:val="lowerLetter"/>
      <w:lvlText w:val="%2."/>
      <w:lvlJc w:val="left"/>
      <w:pPr>
        <w:ind w:left="1440" w:hanging="360"/>
      </w:pPr>
    </w:lvl>
    <w:lvl w:ilvl="2" w:tplc="63884322" w:tentative="1">
      <w:start w:val="1"/>
      <w:numFmt w:val="lowerRoman"/>
      <w:lvlText w:val="%3."/>
      <w:lvlJc w:val="right"/>
      <w:pPr>
        <w:ind w:left="2160" w:hanging="180"/>
      </w:pPr>
    </w:lvl>
    <w:lvl w:ilvl="3" w:tplc="63884322" w:tentative="1">
      <w:start w:val="1"/>
      <w:numFmt w:val="decimal"/>
      <w:lvlText w:val="%4."/>
      <w:lvlJc w:val="left"/>
      <w:pPr>
        <w:ind w:left="2880" w:hanging="360"/>
      </w:pPr>
    </w:lvl>
    <w:lvl w:ilvl="4" w:tplc="63884322" w:tentative="1">
      <w:start w:val="1"/>
      <w:numFmt w:val="lowerLetter"/>
      <w:lvlText w:val="%5."/>
      <w:lvlJc w:val="left"/>
      <w:pPr>
        <w:ind w:left="3600" w:hanging="360"/>
      </w:pPr>
    </w:lvl>
    <w:lvl w:ilvl="5" w:tplc="63884322" w:tentative="1">
      <w:start w:val="1"/>
      <w:numFmt w:val="lowerRoman"/>
      <w:lvlText w:val="%6."/>
      <w:lvlJc w:val="right"/>
      <w:pPr>
        <w:ind w:left="4320" w:hanging="180"/>
      </w:pPr>
    </w:lvl>
    <w:lvl w:ilvl="6" w:tplc="63884322" w:tentative="1">
      <w:start w:val="1"/>
      <w:numFmt w:val="decimal"/>
      <w:lvlText w:val="%7."/>
      <w:lvlJc w:val="left"/>
      <w:pPr>
        <w:ind w:left="5040" w:hanging="360"/>
      </w:pPr>
    </w:lvl>
    <w:lvl w:ilvl="7" w:tplc="63884322" w:tentative="1">
      <w:start w:val="1"/>
      <w:numFmt w:val="lowerLetter"/>
      <w:lvlText w:val="%8."/>
      <w:lvlJc w:val="left"/>
      <w:pPr>
        <w:ind w:left="5760" w:hanging="360"/>
      </w:pPr>
    </w:lvl>
    <w:lvl w:ilvl="8" w:tplc="6388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0">
    <w:multiLevelType w:val="hybridMultilevel"/>
    <w:lvl w:ilvl="0" w:tplc="44308028">
      <w:start w:val="1"/>
      <w:numFmt w:val="decimal"/>
      <w:lvlText w:val="%1."/>
      <w:lvlJc w:val="left"/>
      <w:pPr>
        <w:ind w:left="720" w:hanging="360"/>
      </w:pPr>
    </w:lvl>
    <w:lvl w:ilvl="1" w:tplc="44308028" w:tentative="1">
      <w:start w:val="1"/>
      <w:numFmt w:val="lowerLetter"/>
      <w:lvlText w:val="%2."/>
      <w:lvlJc w:val="left"/>
      <w:pPr>
        <w:ind w:left="1440" w:hanging="360"/>
      </w:pPr>
    </w:lvl>
    <w:lvl w:ilvl="2" w:tplc="44308028" w:tentative="1">
      <w:start w:val="1"/>
      <w:numFmt w:val="lowerRoman"/>
      <w:lvlText w:val="%3."/>
      <w:lvlJc w:val="right"/>
      <w:pPr>
        <w:ind w:left="2160" w:hanging="180"/>
      </w:pPr>
    </w:lvl>
    <w:lvl w:ilvl="3" w:tplc="44308028" w:tentative="1">
      <w:start w:val="1"/>
      <w:numFmt w:val="decimal"/>
      <w:lvlText w:val="%4."/>
      <w:lvlJc w:val="left"/>
      <w:pPr>
        <w:ind w:left="2880" w:hanging="360"/>
      </w:pPr>
    </w:lvl>
    <w:lvl w:ilvl="4" w:tplc="44308028" w:tentative="1">
      <w:start w:val="1"/>
      <w:numFmt w:val="lowerLetter"/>
      <w:lvlText w:val="%5."/>
      <w:lvlJc w:val="left"/>
      <w:pPr>
        <w:ind w:left="3600" w:hanging="360"/>
      </w:pPr>
    </w:lvl>
    <w:lvl w:ilvl="5" w:tplc="44308028" w:tentative="1">
      <w:start w:val="1"/>
      <w:numFmt w:val="lowerRoman"/>
      <w:lvlText w:val="%6."/>
      <w:lvlJc w:val="right"/>
      <w:pPr>
        <w:ind w:left="4320" w:hanging="180"/>
      </w:pPr>
    </w:lvl>
    <w:lvl w:ilvl="6" w:tplc="44308028" w:tentative="1">
      <w:start w:val="1"/>
      <w:numFmt w:val="decimal"/>
      <w:lvlText w:val="%7."/>
      <w:lvlJc w:val="left"/>
      <w:pPr>
        <w:ind w:left="5040" w:hanging="360"/>
      </w:pPr>
    </w:lvl>
    <w:lvl w:ilvl="7" w:tplc="44308028" w:tentative="1">
      <w:start w:val="1"/>
      <w:numFmt w:val="lowerLetter"/>
      <w:lvlText w:val="%8."/>
      <w:lvlJc w:val="left"/>
      <w:pPr>
        <w:ind w:left="5760" w:hanging="360"/>
      </w:pPr>
    </w:lvl>
    <w:lvl w:ilvl="8" w:tplc="4430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9">
    <w:multiLevelType w:val="hybridMultilevel"/>
    <w:lvl w:ilvl="0" w:tplc="66906107">
      <w:start w:val="1"/>
      <w:numFmt w:val="decimal"/>
      <w:lvlText w:val="%1."/>
      <w:lvlJc w:val="left"/>
      <w:pPr>
        <w:ind w:left="720" w:hanging="360"/>
      </w:pPr>
    </w:lvl>
    <w:lvl w:ilvl="1" w:tplc="66906107" w:tentative="1">
      <w:start w:val="1"/>
      <w:numFmt w:val="lowerLetter"/>
      <w:lvlText w:val="%2."/>
      <w:lvlJc w:val="left"/>
      <w:pPr>
        <w:ind w:left="1440" w:hanging="360"/>
      </w:pPr>
    </w:lvl>
    <w:lvl w:ilvl="2" w:tplc="66906107" w:tentative="1">
      <w:start w:val="1"/>
      <w:numFmt w:val="lowerRoman"/>
      <w:lvlText w:val="%3."/>
      <w:lvlJc w:val="right"/>
      <w:pPr>
        <w:ind w:left="2160" w:hanging="180"/>
      </w:pPr>
    </w:lvl>
    <w:lvl w:ilvl="3" w:tplc="66906107" w:tentative="1">
      <w:start w:val="1"/>
      <w:numFmt w:val="decimal"/>
      <w:lvlText w:val="%4."/>
      <w:lvlJc w:val="left"/>
      <w:pPr>
        <w:ind w:left="2880" w:hanging="360"/>
      </w:pPr>
    </w:lvl>
    <w:lvl w:ilvl="4" w:tplc="66906107" w:tentative="1">
      <w:start w:val="1"/>
      <w:numFmt w:val="lowerLetter"/>
      <w:lvlText w:val="%5."/>
      <w:lvlJc w:val="left"/>
      <w:pPr>
        <w:ind w:left="3600" w:hanging="360"/>
      </w:pPr>
    </w:lvl>
    <w:lvl w:ilvl="5" w:tplc="66906107" w:tentative="1">
      <w:start w:val="1"/>
      <w:numFmt w:val="lowerRoman"/>
      <w:lvlText w:val="%6."/>
      <w:lvlJc w:val="right"/>
      <w:pPr>
        <w:ind w:left="4320" w:hanging="180"/>
      </w:pPr>
    </w:lvl>
    <w:lvl w:ilvl="6" w:tplc="66906107" w:tentative="1">
      <w:start w:val="1"/>
      <w:numFmt w:val="decimal"/>
      <w:lvlText w:val="%7."/>
      <w:lvlJc w:val="left"/>
      <w:pPr>
        <w:ind w:left="5040" w:hanging="360"/>
      </w:pPr>
    </w:lvl>
    <w:lvl w:ilvl="7" w:tplc="66906107" w:tentative="1">
      <w:start w:val="1"/>
      <w:numFmt w:val="lowerLetter"/>
      <w:lvlText w:val="%8."/>
      <w:lvlJc w:val="left"/>
      <w:pPr>
        <w:ind w:left="5760" w:hanging="360"/>
      </w:pPr>
    </w:lvl>
    <w:lvl w:ilvl="8" w:tplc="6690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8">
    <w:multiLevelType w:val="hybridMultilevel"/>
    <w:lvl w:ilvl="0" w:tplc="83416493">
      <w:start w:val="1"/>
      <w:numFmt w:val="decimal"/>
      <w:lvlText w:val="%1."/>
      <w:lvlJc w:val="left"/>
      <w:pPr>
        <w:ind w:left="720" w:hanging="360"/>
      </w:pPr>
    </w:lvl>
    <w:lvl w:ilvl="1" w:tplc="83416493" w:tentative="1">
      <w:start w:val="1"/>
      <w:numFmt w:val="lowerLetter"/>
      <w:lvlText w:val="%2."/>
      <w:lvlJc w:val="left"/>
      <w:pPr>
        <w:ind w:left="1440" w:hanging="360"/>
      </w:pPr>
    </w:lvl>
    <w:lvl w:ilvl="2" w:tplc="83416493" w:tentative="1">
      <w:start w:val="1"/>
      <w:numFmt w:val="lowerRoman"/>
      <w:lvlText w:val="%3."/>
      <w:lvlJc w:val="right"/>
      <w:pPr>
        <w:ind w:left="2160" w:hanging="180"/>
      </w:pPr>
    </w:lvl>
    <w:lvl w:ilvl="3" w:tplc="83416493" w:tentative="1">
      <w:start w:val="1"/>
      <w:numFmt w:val="decimal"/>
      <w:lvlText w:val="%4."/>
      <w:lvlJc w:val="left"/>
      <w:pPr>
        <w:ind w:left="2880" w:hanging="360"/>
      </w:pPr>
    </w:lvl>
    <w:lvl w:ilvl="4" w:tplc="83416493" w:tentative="1">
      <w:start w:val="1"/>
      <w:numFmt w:val="lowerLetter"/>
      <w:lvlText w:val="%5."/>
      <w:lvlJc w:val="left"/>
      <w:pPr>
        <w:ind w:left="3600" w:hanging="360"/>
      </w:pPr>
    </w:lvl>
    <w:lvl w:ilvl="5" w:tplc="83416493" w:tentative="1">
      <w:start w:val="1"/>
      <w:numFmt w:val="lowerRoman"/>
      <w:lvlText w:val="%6."/>
      <w:lvlJc w:val="right"/>
      <w:pPr>
        <w:ind w:left="4320" w:hanging="180"/>
      </w:pPr>
    </w:lvl>
    <w:lvl w:ilvl="6" w:tplc="83416493" w:tentative="1">
      <w:start w:val="1"/>
      <w:numFmt w:val="decimal"/>
      <w:lvlText w:val="%7."/>
      <w:lvlJc w:val="left"/>
      <w:pPr>
        <w:ind w:left="5040" w:hanging="360"/>
      </w:pPr>
    </w:lvl>
    <w:lvl w:ilvl="7" w:tplc="83416493" w:tentative="1">
      <w:start w:val="1"/>
      <w:numFmt w:val="lowerLetter"/>
      <w:lvlText w:val="%8."/>
      <w:lvlJc w:val="left"/>
      <w:pPr>
        <w:ind w:left="5760" w:hanging="360"/>
      </w:pPr>
    </w:lvl>
    <w:lvl w:ilvl="8" w:tplc="8341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7">
    <w:multiLevelType w:val="hybridMultilevel"/>
    <w:lvl w:ilvl="0" w:tplc="20049544">
      <w:start w:val="1"/>
      <w:numFmt w:val="decimal"/>
      <w:lvlText w:val="%1."/>
      <w:lvlJc w:val="left"/>
      <w:pPr>
        <w:ind w:left="720" w:hanging="360"/>
      </w:pPr>
    </w:lvl>
    <w:lvl w:ilvl="1" w:tplc="20049544" w:tentative="1">
      <w:start w:val="1"/>
      <w:numFmt w:val="lowerLetter"/>
      <w:lvlText w:val="%2."/>
      <w:lvlJc w:val="left"/>
      <w:pPr>
        <w:ind w:left="1440" w:hanging="360"/>
      </w:pPr>
    </w:lvl>
    <w:lvl w:ilvl="2" w:tplc="20049544" w:tentative="1">
      <w:start w:val="1"/>
      <w:numFmt w:val="lowerRoman"/>
      <w:lvlText w:val="%3."/>
      <w:lvlJc w:val="right"/>
      <w:pPr>
        <w:ind w:left="2160" w:hanging="180"/>
      </w:pPr>
    </w:lvl>
    <w:lvl w:ilvl="3" w:tplc="20049544" w:tentative="1">
      <w:start w:val="1"/>
      <w:numFmt w:val="decimal"/>
      <w:lvlText w:val="%4."/>
      <w:lvlJc w:val="left"/>
      <w:pPr>
        <w:ind w:left="2880" w:hanging="360"/>
      </w:pPr>
    </w:lvl>
    <w:lvl w:ilvl="4" w:tplc="20049544" w:tentative="1">
      <w:start w:val="1"/>
      <w:numFmt w:val="lowerLetter"/>
      <w:lvlText w:val="%5."/>
      <w:lvlJc w:val="left"/>
      <w:pPr>
        <w:ind w:left="3600" w:hanging="360"/>
      </w:pPr>
    </w:lvl>
    <w:lvl w:ilvl="5" w:tplc="20049544" w:tentative="1">
      <w:start w:val="1"/>
      <w:numFmt w:val="lowerRoman"/>
      <w:lvlText w:val="%6."/>
      <w:lvlJc w:val="right"/>
      <w:pPr>
        <w:ind w:left="4320" w:hanging="180"/>
      </w:pPr>
    </w:lvl>
    <w:lvl w:ilvl="6" w:tplc="20049544" w:tentative="1">
      <w:start w:val="1"/>
      <w:numFmt w:val="decimal"/>
      <w:lvlText w:val="%7."/>
      <w:lvlJc w:val="left"/>
      <w:pPr>
        <w:ind w:left="5040" w:hanging="360"/>
      </w:pPr>
    </w:lvl>
    <w:lvl w:ilvl="7" w:tplc="20049544" w:tentative="1">
      <w:start w:val="1"/>
      <w:numFmt w:val="lowerLetter"/>
      <w:lvlText w:val="%8."/>
      <w:lvlJc w:val="left"/>
      <w:pPr>
        <w:ind w:left="5760" w:hanging="360"/>
      </w:pPr>
    </w:lvl>
    <w:lvl w:ilvl="8" w:tplc="2004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6">
    <w:multiLevelType w:val="hybridMultilevel"/>
    <w:lvl w:ilvl="0" w:tplc="97194425">
      <w:start w:val="1"/>
      <w:numFmt w:val="decimal"/>
      <w:lvlText w:val="%1."/>
      <w:lvlJc w:val="left"/>
      <w:pPr>
        <w:ind w:left="720" w:hanging="360"/>
      </w:pPr>
    </w:lvl>
    <w:lvl w:ilvl="1" w:tplc="97194425" w:tentative="1">
      <w:start w:val="1"/>
      <w:numFmt w:val="lowerLetter"/>
      <w:lvlText w:val="%2."/>
      <w:lvlJc w:val="left"/>
      <w:pPr>
        <w:ind w:left="1440" w:hanging="360"/>
      </w:pPr>
    </w:lvl>
    <w:lvl w:ilvl="2" w:tplc="97194425" w:tentative="1">
      <w:start w:val="1"/>
      <w:numFmt w:val="lowerRoman"/>
      <w:lvlText w:val="%3."/>
      <w:lvlJc w:val="right"/>
      <w:pPr>
        <w:ind w:left="2160" w:hanging="180"/>
      </w:pPr>
    </w:lvl>
    <w:lvl w:ilvl="3" w:tplc="97194425" w:tentative="1">
      <w:start w:val="1"/>
      <w:numFmt w:val="decimal"/>
      <w:lvlText w:val="%4."/>
      <w:lvlJc w:val="left"/>
      <w:pPr>
        <w:ind w:left="2880" w:hanging="360"/>
      </w:pPr>
    </w:lvl>
    <w:lvl w:ilvl="4" w:tplc="97194425" w:tentative="1">
      <w:start w:val="1"/>
      <w:numFmt w:val="lowerLetter"/>
      <w:lvlText w:val="%5."/>
      <w:lvlJc w:val="left"/>
      <w:pPr>
        <w:ind w:left="3600" w:hanging="360"/>
      </w:pPr>
    </w:lvl>
    <w:lvl w:ilvl="5" w:tplc="97194425" w:tentative="1">
      <w:start w:val="1"/>
      <w:numFmt w:val="lowerRoman"/>
      <w:lvlText w:val="%6."/>
      <w:lvlJc w:val="right"/>
      <w:pPr>
        <w:ind w:left="4320" w:hanging="180"/>
      </w:pPr>
    </w:lvl>
    <w:lvl w:ilvl="6" w:tplc="97194425" w:tentative="1">
      <w:start w:val="1"/>
      <w:numFmt w:val="decimal"/>
      <w:lvlText w:val="%7."/>
      <w:lvlJc w:val="left"/>
      <w:pPr>
        <w:ind w:left="5040" w:hanging="360"/>
      </w:pPr>
    </w:lvl>
    <w:lvl w:ilvl="7" w:tplc="97194425" w:tentative="1">
      <w:start w:val="1"/>
      <w:numFmt w:val="lowerLetter"/>
      <w:lvlText w:val="%8."/>
      <w:lvlJc w:val="left"/>
      <w:pPr>
        <w:ind w:left="5760" w:hanging="360"/>
      </w:pPr>
    </w:lvl>
    <w:lvl w:ilvl="8" w:tplc="9719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5">
    <w:multiLevelType w:val="hybridMultilevel"/>
    <w:lvl w:ilvl="0" w:tplc="97725436">
      <w:start w:val="1"/>
      <w:numFmt w:val="decimal"/>
      <w:lvlText w:val="%1."/>
      <w:lvlJc w:val="left"/>
      <w:pPr>
        <w:ind w:left="720" w:hanging="360"/>
      </w:pPr>
    </w:lvl>
    <w:lvl w:ilvl="1" w:tplc="97725436" w:tentative="1">
      <w:start w:val="1"/>
      <w:numFmt w:val="lowerLetter"/>
      <w:lvlText w:val="%2."/>
      <w:lvlJc w:val="left"/>
      <w:pPr>
        <w:ind w:left="1440" w:hanging="360"/>
      </w:pPr>
    </w:lvl>
    <w:lvl w:ilvl="2" w:tplc="97725436" w:tentative="1">
      <w:start w:val="1"/>
      <w:numFmt w:val="lowerRoman"/>
      <w:lvlText w:val="%3."/>
      <w:lvlJc w:val="right"/>
      <w:pPr>
        <w:ind w:left="2160" w:hanging="180"/>
      </w:pPr>
    </w:lvl>
    <w:lvl w:ilvl="3" w:tplc="97725436" w:tentative="1">
      <w:start w:val="1"/>
      <w:numFmt w:val="decimal"/>
      <w:lvlText w:val="%4."/>
      <w:lvlJc w:val="left"/>
      <w:pPr>
        <w:ind w:left="2880" w:hanging="360"/>
      </w:pPr>
    </w:lvl>
    <w:lvl w:ilvl="4" w:tplc="97725436" w:tentative="1">
      <w:start w:val="1"/>
      <w:numFmt w:val="lowerLetter"/>
      <w:lvlText w:val="%5."/>
      <w:lvlJc w:val="left"/>
      <w:pPr>
        <w:ind w:left="3600" w:hanging="360"/>
      </w:pPr>
    </w:lvl>
    <w:lvl w:ilvl="5" w:tplc="97725436" w:tentative="1">
      <w:start w:val="1"/>
      <w:numFmt w:val="lowerRoman"/>
      <w:lvlText w:val="%6."/>
      <w:lvlJc w:val="right"/>
      <w:pPr>
        <w:ind w:left="4320" w:hanging="180"/>
      </w:pPr>
    </w:lvl>
    <w:lvl w:ilvl="6" w:tplc="97725436" w:tentative="1">
      <w:start w:val="1"/>
      <w:numFmt w:val="decimal"/>
      <w:lvlText w:val="%7."/>
      <w:lvlJc w:val="left"/>
      <w:pPr>
        <w:ind w:left="5040" w:hanging="360"/>
      </w:pPr>
    </w:lvl>
    <w:lvl w:ilvl="7" w:tplc="97725436" w:tentative="1">
      <w:start w:val="1"/>
      <w:numFmt w:val="lowerLetter"/>
      <w:lvlText w:val="%8."/>
      <w:lvlJc w:val="left"/>
      <w:pPr>
        <w:ind w:left="5760" w:hanging="360"/>
      </w:pPr>
    </w:lvl>
    <w:lvl w:ilvl="8" w:tplc="9772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4">
    <w:multiLevelType w:val="hybridMultilevel"/>
    <w:lvl w:ilvl="0" w:tplc="94750652">
      <w:start w:val="1"/>
      <w:numFmt w:val="decimal"/>
      <w:lvlText w:val="%1."/>
      <w:lvlJc w:val="left"/>
      <w:pPr>
        <w:ind w:left="720" w:hanging="360"/>
      </w:pPr>
    </w:lvl>
    <w:lvl w:ilvl="1" w:tplc="94750652" w:tentative="1">
      <w:start w:val="1"/>
      <w:numFmt w:val="lowerLetter"/>
      <w:lvlText w:val="%2."/>
      <w:lvlJc w:val="left"/>
      <w:pPr>
        <w:ind w:left="1440" w:hanging="360"/>
      </w:pPr>
    </w:lvl>
    <w:lvl w:ilvl="2" w:tplc="94750652" w:tentative="1">
      <w:start w:val="1"/>
      <w:numFmt w:val="lowerRoman"/>
      <w:lvlText w:val="%3."/>
      <w:lvlJc w:val="right"/>
      <w:pPr>
        <w:ind w:left="2160" w:hanging="180"/>
      </w:pPr>
    </w:lvl>
    <w:lvl w:ilvl="3" w:tplc="94750652" w:tentative="1">
      <w:start w:val="1"/>
      <w:numFmt w:val="decimal"/>
      <w:lvlText w:val="%4."/>
      <w:lvlJc w:val="left"/>
      <w:pPr>
        <w:ind w:left="2880" w:hanging="360"/>
      </w:pPr>
    </w:lvl>
    <w:lvl w:ilvl="4" w:tplc="94750652" w:tentative="1">
      <w:start w:val="1"/>
      <w:numFmt w:val="lowerLetter"/>
      <w:lvlText w:val="%5."/>
      <w:lvlJc w:val="left"/>
      <w:pPr>
        <w:ind w:left="3600" w:hanging="360"/>
      </w:pPr>
    </w:lvl>
    <w:lvl w:ilvl="5" w:tplc="94750652" w:tentative="1">
      <w:start w:val="1"/>
      <w:numFmt w:val="lowerRoman"/>
      <w:lvlText w:val="%6."/>
      <w:lvlJc w:val="right"/>
      <w:pPr>
        <w:ind w:left="4320" w:hanging="180"/>
      </w:pPr>
    </w:lvl>
    <w:lvl w:ilvl="6" w:tplc="94750652" w:tentative="1">
      <w:start w:val="1"/>
      <w:numFmt w:val="decimal"/>
      <w:lvlText w:val="%7."/>
      <w:lvlJc w:val="left"/>
      <w:pPr>
        <w:ind w:left="5040" w:hanging="360"/>
      </w:pPr>
    </w:lvl>
    <w:lvl w:ilvl="7" w:tplc="94750652" w:tentative="1">
      <w:start w:val="1"/>
      <w:numFmt w:val="lowerLetter"/>
      <w:lvlText w:val="%8."/>
      <w:lvlJc w:val="left"/>
      <w:pPr>
        <w:ind w:left="5760" w:hanging="360"/>
      </w:pPr>
    </w:lvl>
    <w:lvl w:ilvl="8" w:tplc="9475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3">
    <w:multiLevelType w:val="hybridMultilevel"/>
    <w:lvl w:ilvl="0" w:tplc="27231162">
      <w:start w:val="1"/>
      <w:numFmt w:val="decimal"/>
      <w:lvlText w:val="%1."/>
      <w:lvlJc w:val="left"/>
      <w:pPr>
        <w:ind w:left="720" w:hanging="360"/>
      </w:pPr>
    </w:lvl>
    <w:lvl w:ilvl="1" w:tplc="27231162" w:tentative="1">
      <w:start w:val="1"/>
      <w:numFmt w:val="lowerLetter"/>
      <w:lvlText w:val="%2."/>
      <w:lvlJc w:val="left"/>
      <w:pPr>
        <w:ind w:left="1440" w:hanging="360"/>
      </w:pPr>
    </w:lvl>
    <w:lvl w:ilvl="2" w:tplc="27231162" w:tentative="1">
      <w:start w:val="1"/>
      <w:numFmt w:val="lowerRoman"/>
      <w:lvlText w:val="%3."/>
      <w:lvlJc w:val="right"/>
      <w:pPr>
        <w:ind w:left="2160" w:hanging="180"/>
      </w:pPr>
    </w:lvl>
    <w:lvl w:ilvl="3" w:tplc="27231162" w:tentative="1">
      <w:start w:val="1"/>
      <w:numFmt w:val="decimal"/>
      <w:lvlText w:val="%4."/>
      <w:lvlJc w:val="left"/>
      <w:pPr>
        <w:ind w:left="2880" w:hanging="360"/>
      </w:pPr>
    </w:lvl>
    <w:lvl w:ilvl="4" w:tplc="27231162" w:tentative="1">
      <w:start w:val="1"/>
      <w:numFmt w:val="lowerLetter"/>
      <w:lvlText w:val="%5."/>
      <w:lvlJc w:val="left"/>
      <w:pPr>
        <w:ind w:left="3600" w:hanging="360"/>
      </w:pPr>
    </w:lvl>
    <w:lvl w:ilvl="5" w:tplc="27231162" w:tentative="1">
      <w:start w:val="1"/>
      <w:numFmt w:val="lowerRoman"/>
      <w:lvlText w:val="%6."/>
      <w:lvlJc w:val="right"/>
      <w:pPr>
        <w:ind w:left="4320" w:hanging="180"/>
      </w:pPr>
    </w:lvl>
    <w:lvl w:ilvl="6" w:tplc="27231162" w:tentative="1">
      <w:start w:val="1"/>
      <w:numFmt w:val="decimal"/>
      <w:lvlText w:val="%7."/>
      <w:lvlJc w:val="left"/>
      <w:pPr>
        <w:ind w:left="5040" w:hanging="360"/>
      </w:pPr>
    </w:lvl>
    <w:lvl w:ilvl="7" w:tplc="27231162" w:tentative="1">
      <w:start w:val="1"/>
      <w:numFmt w:val="lowerLetter"/>
      <w:lvlText w:val="%8."/>
      <w:lvlJc w:val="left"/>
      <w:pPr>
        <w:ind w:left="5760" w:hanging="360"/>
      </w:pPr>
    </w:lvl>
    <w:lvl w:ilvl="8" w:tplc="2723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2">
    <w:multiLevelType w:val="hybridMultilevel"/>
    <w:lvl w:ilvl="0" w:tplc="35400284">
      <w:start w:val="1"/>
      <w:numFmt w:val="decimal"/>
      <w:lvlText w:val="%1."/>
      <w:lvlJc w:val="left"/>
      <w:pPr>
        <w:ind w:left="720" w:hanging="360"/>
      </w:pPr>
    </w:lvl>
    <w:lvl w:ilvl="1" w:tplc="35400284" w:tentative="1">
      <w:start w:val="1"/>
      <w:numFmt w:val="lowerLetter"/>
      <w:lvlText w:val="%2."/>
      <w:lvlJc w:val="left"/>
      <w:pPr>
        <w:ind w:left="1440" w:hanging="360"/>
      </w:pPr>
    </w:lvl>
    <w:lvl w:ilvl="2" w:tplc="35400284" w:tentative="1">
      <w:start w:val="1"/>
      <w:numFmt w:val="lowerRoman"/>
      <w:lvlText w:val="%3."/>
      <w:lvlJc w:val="right"/>
      <w:pPr>
        <w:ind w:left="2160" w:hanging="180"/>
      </w:pPr>
    </w:lvl>
    <w:lvl w:ilvl="3" w:tplc="35400284" w:tentative="1">
      <w:start w:val="1"/>
      <w:numFmt w:val="decimal"/>
      <w:lvlText w:val="%4."/>
      <w:lvlJc w:val="left"/>
      <w:pPr>
        <w:ind w:left="2880" w:hanging="360"/>
      </w:pPr>
    </w:lvl>
    <w:lvl w:ilvl="4" w:tplc="35400284" w:tentative="1">
      <w:start w:val="1"/>
      <w:numFmt w:val="lowerLetter"/>
      <w:lvlText w:val="%5."/>
      <w:lvlJc w:val="left"/>
      <w:pPr>
        <w:ind w:left="3600" w:hanging="360"/>
      </w:pPr>
    </w:lvl>
    <w:lvl w:ilvl="5" w:tplc="35400284" w:tentative="1">
      <w:start w:val="1"/>
      <w:numFmt w:val="lowerRoman"/>
      <w:lvlText w:val="%6."/>
      <w:lvlJc w:val="right"/>
      <w:pPr>
        <w:ind w:left="4320" w:hanging="180"/>
      </w:pPr>
    </w:lvl>
    <w:lvl w:ilvl="6" w:tplc="35400284" w:tentative="1">
      <w:start w:val="1"/>
      <w:numFmt w:val="decimal"/>
      <w:lvlText w:val="%7."/>
      <w:lvlJc w:val="left"/>
      <w:pPr>
        <w:ind w:left="5040" w:hanging="360"/>
      </w:pPr>
    </w:lvl>
    <w:lvl w:ilvl="7" w:tplc="35400284" w:tentative="1">
      <w:start w:val="1"/>
      <w:numFmt w:val="lowerLetter"/>
      <w:lvlText w:val="%8."/>
      <w:lvlJc w:val="left"/>
      <w:pPr>
        <w:ind w:left="5760" w:hanging="360"/>
      </w:pPr>
    </w:lvl>
    <w:lvl w:ilvl="8" w:tplc="3540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1">
    <w:multiLevelType w:val="hybridMultilevel"/>
    <w:lvl w:ilvl="0" w:tplc="25893147">
      <w:start w:val="1"/>
      <w:numFmt w:val="decimal"/>
      <w:lvlText w:val="%1."/>
      <w:lvlJc w:val="left"/>
      <w:pPr>
        <w:ind w:left="720" w:hanging="360"/>
      </w:pPr>
    </w:lvl>
    <w:lvl w:ilvl="1" w:tplc="25893147" w:tentative="1">
      <w:start w:val="1"/>
      <w:numFmt w:val="lowerLetter"/>
      <w:lvlText w:val="%2."/>
      <w:lvlJc w:val="left"/>
      <w:pPr>
        <w:ind w:left="1440" w:hanging="360"/>
      </w:pPr>
    </w:lvl>
    <w:lvl w:ilvl="2" w:tplc="25893147" w:tentative="1">
      <w:start w:val="1"/>
      <w:numFmt w:val="lowerRoman"/>
      <w:lvlText w:val="%3."/>
      <w:lvlJc w:val="right"/>
      <w:pPr>
        <w:ind w:left="2160" w:hanging="180"/>
      </w:pPr>
    </w:lvl>
    <w:lvl w:ilvl="3" w:tplc="25893147" w:tentative="1">
      <w:start w:val="1"/>
      <w:numFmt w:val="decimal"/>
      <w:lvlText w:val="%4."/>
      <w:lvlJc w:val="left"/>
      <w:pPr>
        <w:ind w:left="2880" w:hanging="360"/>
      </w:pPr>
    </w:lvl>
    <w:lvl w:ilvl="4" w:tplc="25893147" w:tentative="1">
      <w:start w:val="1"/>
      <w:numFmt w:val="lowerLetter"/>
      <w:lvlText w:val="%5."/>
      <w:lvlJc w:val="left"/>
      <w:pPr>
        <w:ind w:left="3600" w:hanging="360"/>
      </w:pPr>
    </w:lvl>
    <w:lvl w:ilvl="5" w:tplc="25893147" w:tentative="1">
      <w:start w:val="1"/>
      <w:numFmt w:val="lowerRoman"/>
      <w:lvlText w:val="%6."/>
      <w:lvlJc w:val="right"/>
      <w:pPr>
        <w:ind w:left="4320" w:hanging="180"/>
      </w:pPr>
    </w:lvl>
    <w:lvl w:ilvl="6" w:tplc="25893147" w:tentative="1">
      <w:start w:val="1"/>
      <w:numFmt w:val="decimal"/>
      <w:lvlText w:val="%7."/>
      <w:lvlJc w:val="left"/>
      <w:pPr>
        <w:ind w:left="5040" w:hanging="360"/>
      </w:pPr>
    </w:lvl>
    <w:lvl w:ilvl="7" w:tplc="25893147" w:tentative="1">
      <w:start w:val="1"/>
      <w:numFmt w:val="lowerLetter"/>
      <w:lvlText w:val="%8."/>
      <w:lvlJc w:val="left"/>
      <w:pPr>
        <w:ind w:left="5760" w:hanging="360"/>
      </w:pPr>
    </w:lvl>
    <w:lvl w:ilvl="8" w:tplc="2589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0">
    <w:multiLevelType w:val="hybridMultilevel"/>
    <w:lvl w:ilvl="0" w:tplc="48981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240">
    <w:abstractNumId w:val="29240"/>
  </w:num>
  <w:num w:numId="29241">
    <w:abstractNumId w:val="29241"/>
  </w:num>
  <w:num w:numId="29242">
    <w:abstractNumId w:val="29242"/>
  </w:num>
  <w:num w:numId="29243">
    <w:abstractNumId w:val="29243"/>
  </w:num>
  <w:num w:numId="29244">
    <w:abstractNumId w:val="29244"/>
  </w:num>
  <w:num w:numId="29245">
    <w:abstractNumId w:val="29245"/>
  </w:num>
  <w:num w:numId="29246">
    <w:abstractNumId w:val="29246"/>
  </w:num>
  <w:num w:numId="29247">
    <w:abstractNumId w:val="29247"/>
  </w:num>
  <w:num w:numId="29248">
    <w:abstractNumId w:val="29248"/>
  </w:num>
  <w:num w:numId="29249">
    <w:abstractNumId w:val="29249"/>
  </w:num>
  <w:num w:numId="29250">
    <w:abstractNumId w:val="29250"/>
  </w:num>
  <w:num w:numId="29251">
    <w:abstractNumId w:val="29251"/>
  </w:num>
  <w:num w:numId="29252">
    <w:abstractNumId w:val="29252"/>
  </w:num>
  <w:num w:numId="29253">
    <w:abstractNumId w:val="29253"/>
  </w:num>
  <w:num w:numId="29254">
    <w:abstractNumId w:val="29254"/>
  </w:num>
  <w:num w:numId="29255">
    <w:abstractNumId w:val="29255"/>
  </w:num>
  <w:num w:numId="29256">
    <w:abstractNumId w:val="29256"/>
  </w:num>
  <w:num w:numId="29257">
    <w:abstractNumId w:val="29257"/>
  </w:num>
  <w:num w:numId="29258">
    <w:abstractNumId w:val="29258"/>
  </w:num>
  <w:num w:numId="29259">
    <w:abstractNumId w:val="29259"/>
  </w:num>
  <w:num w:numId="29260">
    <w:abstractNumId w:val="29260"/>
  </w:num>
  <w:num w:numId="29261">
    <w:abstractNumId w:val="29261"/>
  </w:num>
  <w:num w:numId="29262">
    <w:abstractNumId w:val="29262"/>
  </w:num>
  <w:num w:numId="29263">
    <w:abstractNumId w:val="29263"/>
  </w:num>
  <w:num w:numId="29264">
    <w:abstractNumId w:val="29264"/>
  </w:num>
  <w:num w:numId="29265">
    <w:abstractNumId w:val="29265"/>
  </w:num>
  <w:num w:numId="29266">
    <w:abstractNumId w:val="29266"/>
  </w:num>
  <w:num w:numId="29267">
    <w:abstractNumId w:val="29267"/>
  </w:num>
  <w:num w:numId="29268">
    <w:abstractNumId w:val="29268"/>
  </w:num>
  <w:num w:numId="29269">
    <w:abstractNumId w:val="29269"/>
  </w:num>
  <w:num w:numId="29270">
    <w:abstractNumId w:val="29270"/>
  </w:num>
  <w:num w:numId="29271">
    <w:abstractNumId w:val="29271"/>
  </w:num>
  <w:num w:numId="29272">
    <w:abstractNumId w:val="29272"/>
  </w:num>
  <w:num w:numId="29273">
    <w:abstractNumId w:val="29273"/>
  </w:num>
  <w:num w:numId="29274">
    <w:abstractNumId w:val="29274"/>
  </w:num>
  <w:num w:numId="29275">
    <w:abstractNumId w:val="29275"/>
  </w:num>
  <w:num w:numId="29276">
    <w:abstractNumId w:val="29276"/>
  </w:num>
  <w:num w:numId="29277">
    <w:abstractNumId w:val="29277"/>
  </w:num>
  <w:num w:numId="29278">
    <w:abstractNumId w:val="29278"/>
  </w:num>
  <w:num w:numId="29279">
    <w:abstractNumId w:val="29279"/>
  </w:num>
  <w:num w:numId="29280">
    <w:abstractNumId w:val="29280"/>
  </w:num>
  <w:num w:numId="29281">
    <w:abstractNumId w:val="29281"/>
  </w:num>
  <w:num w:numId="29282">
    <w:abstractNumId w:val="29282"/>
  </w:num>
  <w:num w:numId="29283">
    <w:abstractNumId w:val="29283"/>
  </w:num>
  <w:num w:numId="29284">
    <w:abstractNumId w:val="29284"/>
  </w:num>
  <w:num w:numId="29285">
    <w:abstractNumId w:val="29285"/>
  </w:num>
  <w:num w:numId="29286">
    <w:abstractNumId w:val="29286"/>
  </w:num>
  <w:num w:numId="29287">
    <w:abstractNumId w:val="29287"/>
  </w:num>
  <w:num w:numId="29288">
    <w:abstractNumId w:val="29288"/>
  </w:num>
  <w:num w:numId="29289">
    <w:abstractNumId w:val="29289"/>
  </w:num>
  <w:num w:numId="29290">
    <w:abstractNumId w:val="29290"/>
  </w:num>
  <w:num w:numId="29291">
    <w:abstractNumId w:val="29291"/>
  </w:num>
  <w:num w:numId="29292">
    <w:abstractNumId w:val="29292"/>
  </w:num>
  <w:num w:numId="29293">
    <w:abstractNumId w:val="29293"/>
  </w:num>
  <w:num w:numId="29294">
    <w:abstractNumId w:val="29294"/>
  </w:num>
  <w:num w:numId="29295">
    <w:abstractNumId w:val="29295"/>
  </w:num>
  <w:num w:numId="29296">
    <w:abstractNumId w:val="29296"/>
  </w:num>
  <w:num w:numId="29297">
    <w:abstractNumId w:val="29297"/>
  </w:num>
  <w:num w:numId="29298">
    <w:abstractNumId w:val="29298"/>
  </w:num>
  <w:num w:numId="29299">
    <w:abstractNumId w:val="29299"/>
  </w:num>
  <w:num w:numId="29300">
    <w:abstractNumId w:val="29300"/>
  </w:num>
  <w:num w:numId="29301">
    <w:abstractNumId w:val="29301"/>
  </w:num>
  <w:num w:numId="29302">
    <w:abstractNumId w:val="29302"/>
  </w:num>
  <w:num w:numId="29303">
    <w:abstractNumId w:val="29303"/>
  </w:num>
  <w:num w:numId="29304">
    <w:abstractNumId w:val="29304"/>
  </w:num>
  <w:num w:numId="29305">
    <w:abstractNumId w:val="29305"/>
  </w:num>
  <w:num w:numId="29306">
    <w:abstractNumId w:val="29306"/>
  </w:num>
  <w:num w:numId="29307">
    <w:abstractNumId w:val="29307"/>
  </w:num>
  <w:num w:numId="29308">
    <w:abstractNumId w:val="29308"/>
  </w:num>
  <w:num w:numId="29309">
    <w:abstractNumId w:val="29309"/>
  </w:num>
  <w:num w:numId="29310">
    <w:abstractNumId w:val="29310"/>
  </w:num>
  <w:num w:numId="29311">
    <w:abstractNumId w:val="29311"/>
  </w:num>
  <w:num w:numId="29312">
    <w:abstractNumId w:val="29312"/>
  </w:num>
  <w:num w:numId="29313">
    <w:abstractNumId w:val="29313"/>
  </w:num>
  <w:num w:numId="29314">
    <w:abstractNumId w:val="29314"/>
  </w:num>
  <w:num w:numId="29315">
    <w:abstractNumId w:val="29315"/>
  </w:num>
  <w:num w:numId="29316">
    <w:abstractNumId w:val="29316"/>
  </w:num>
  <w:num w:numId="29317">
    <w:abstractNumId w:val="29317"/>
  </w:num>
  <w:num w:numId="29318">
    <w:abstractNumId w:val="29318"/>
  </w:num>
  <w:num w:numId="29319">
    <w:abstractNumId w:val="29319"/>
  </w:num>
  <w:num w:numId="29320">
    <w:abstractNumId w:val="29320"/>
  </w:num>
  <w:num w:numId="29321">
    <w:abstractNumId w:val="29321"/>
  </w:num>
  <w:num w:numId="29322">
    <w:abstractNumId w:val="29322"/>
  </w:num>
  <w:num w:numId="29323">
    <w:abstractNumId w:val="29323"/>
  </w:num>
  <w:num w:numId="29324">
    <w:abstractNumId w:val="29324"/>
  </w:num>
  <w:num w:numId="29325">
    <w:abstractNumId w:val="29325"/>
  </w:num>
  <w:num w:numId="29326">
    <w:abstractNumId w:val="29326"/>
  </w:num>
  <w:num w:numId="29327">
    <w:abstractNumId w:val="29327"/>
  </w:num>
  <w:num w:numId="29328">
    <w:abstractNumId w:val="29328"/>
  </w:num>
  <w:num w:numId="29329">
    <w:abstractNumId w:val="29329"/>
  </w:num>
  <w:num w:numId="29330">
    <w:abstractNumId w:val="29330"/>
  </w:num>
  <w:num w:numId="29331">
    <w:abstractNumId w:val="29331"/>
  </w:num>
  <w:num w:numId="29332">
    <w:abstractNumId w:val="29332"/>
  </w:num>
  <w:num w:numId="29333">
    <w:abstractNumId w:val="29333"/>
  </w:num>
  <w:num w:numId="29334">
    <w:abstractNumId w:val="29334"/>
  </w:num>
  <w:num w:numId="29335">
    <w:abstractNumId w:val="29335"/>
  </w:num>
  <w:num w:numId="29336">
    <w:abstractNumId w:val="29336"/>
  </w:num>
  <w:num w:numId="29337">
    <w:abstractNumId w:val="29337"/>
  </w:num>
  <w:num w:numId="29338">
    <w:abstractNumId w:val="29338"/>
  </w:num>
  <w:num w:numId="29339">
    <w:abstractNumId w:val="29339"/>
  </w:num>
  <w:num w:numId="29340">
    <w:abstractNumId w:val="29340"/>
  </w:num>
  <w:num w:numId="29341">
    <w:abstractNumId w:val="29341"/>
  </w:num>
  <w:num w:numId="29342">
    <w:abstractNumId w:val="29342"/>
  </w:num>
  <w:num w:numId="29343">
    <w:abstractNumId w:val="29343"/>
  </w:num>
  <w:num w:numId="29344">
    <w:abstractNumId w:val="29344"/>
  </w:num>
  <w:num w:numId="29345">
    <w:abstractNumId w:val="29345"/>
  </w:num>
  <w:num w:numId="29346">
    <w:abstractNumId w:val="29346"/>
  </w:num>
  <w:num w:numId="29347">
    <w:abstractNumId w:val="29347"/>
  </w:num>
  <w:num w:numId="29348">
    <w:abstractNumId w:val="29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8744213" Type="http://schemas.openxmlformats.org/officeDocument/2006/relationships/comments" Target="comments.xml"/><Relationship Id="rId358577538" Type="http://schemas.microsoft.com/office/2011/relationships/commentsExtended" Target="commentsExtended.xml"/><Relationship Id="rId28513105" Type="http://schemas.openxmlformats.org/officeDocument/2006/relationships/image" Target="media/imgrId28513105.jpg"/><Relationship Id="rId798069bd51c63b985" Type="http://schemas.openxmlformats.org/officeDocument/2006/relationships/hyperlink" Target="https://iservice.lombardini.it/jsp/Template2/manuale.jsp?id=96&amp;parent=1000" TargetMode="External"/><Relationship Id="rId721069bd51c63bc4f" Type="http://schemas.openxmlformats.org/officeDocument/2006/relationships/hyperlink" Target="https://iservice.lombardini.it/jsp/Template2/manuale.jsp?id=97&amp;parent=1000" TargetMode="External"/><Relationship Id="rId342969bd51c63be23" Type="http://schemas.openxmlformats.org/officeDocument/2006/relationships/hyperlink" Target="https://iservice.lombardini.it/jsp/Template2/manuale.jsp?id=97&amp;parent=1000" TargetMode="External"/><Relationship Id="rId851969bd51c63c1ce" Type="http://schemas.openxmlformats.org/officeDocument/2006/relationships/hyperlink" Target="https://iservice.lombardini.it/jsp/Template2/manuale.jsp?id=176&amp;parent=1000" TargetMode="External"/><Relationship Id="rId794369bd51c63c5c1" Type="http://schemas.openxmlformats.org/officeDocument/2006/relationships/hyperlink" Target="https://iservice.lombardini.it/jsp/Template2/manuale.jsp?id=176&amp;parent=1000" TargetMode="External"/><Relationship Id="rId493469bd51c63cab5" Type="http://schemas.openxmlformats.org/officeDocument/2006/relationships/hyperlink" Target="https://iservice.lombardini.it/jsp/Template2/manuale.jsp?id=176&amp;parent=1000" TargetMode="External"/><Relationship Id="rId795769bd51c63cc8a" Type="http://schemas.openxmlformats.org/officeDocument/2006/relationships/hyperlink" Target="https://iservice.lombardini.it/jsp/Template2/manuale.jsp?id=177&amp;parent=1000" TargetMode="External"/><Relationship Id="rId390969bd51c63ce67" Type="http://schemas.openxmlformats.org/officeDocument/2006/relationships/hyperlink" Target="https://iservice.lombardini.it/jsp/Template2/manuale.jsp?id=178&amp;parent=1000" TargetMode="External"/><Relationship Id="rId374769bd51c63d03b" Type="http://schemas.openxmlformats.org/officeDocument/2006/relationships/hyperlink" Target="https://iservice.lombardini.it/jsp/Template2/manuale.jsp?id=179&amp;parent=1000" TargetMode="External"/><Relationship Id="rId594169bd51c63d209" Type="http://schemas.openxmlformats.org/officeDocument/2006/relationships/hyperlink" Target="https://iservice.lombardini.it/jsp/Template2/manuale.jsp?id=180&amp;parent=1000" TargetMode="External"/><Relationship Id="rId729669bd51c63d6bf" Type="http://schemas.openxmlformats.org/officeDocument/2006/relationships/hyperlink" Target="https://iservice.lombardini.it/jsp/Template2/manuale.jsp?id=181&amp;parent=1000" TargetMode="External"/><Relationship Id="rId510769bd51c63db60" Type="http://schemas.openxmlformats.org/officeDocument/2006/relationships/hyperlink" Target="https://iservice.lombardini.it/jsp/Template2/manuale.jsp?id=182&amp;parent=1000" TargetMode="External"/><Relationship Id="rId184969bd51c63ded2" Type="http://schemas.openxmlformats.org/officeDocument/2006/relationships/hyperlink" Target="https://iservice.lombardini.it/jsp/Template2/manuale.jsp?id=364&amp;parent=1000" TargetMode="External"/><Relationship Id="rId706969bd51c63e3cb" Type="http://schemas.openxmlformats.org/officeDocument/2006/relationships/hyperlink" Target="https://iservice.lombardini.it/jsp/Template2/manuale.jsp?id=183&amp;parent=1000" TargetMode="External"/><Relationship Id="rId684169bd51c63e5a6" Type="http://schemas.openxmlformats.org/officeDocument/2006/relationships/hyperlink" Target="https://iservice.lombardini.it/jsp/Template2/manuale.jsp?id=184&amp;parent=1000" TargetMode="External"/><Relationship Id="rId517369bd51c63e77f" Type="http://schemas.openxmlformats.org/officeDocument/2006/relationships/hyperlink" Target="https://iservice.lombardini.it/jsp/Template2/manuale.jsp?id=185&amp;parent=1000" TargetMode="External"/><Relationship Id="rId584369bd51c63e968" Type="http://schemas.openxmlformats.org/officeDocument/2006/relationships/hyperlink" Target="https://iservice.lombardini.it/jsp/Template2/manuale.jsp?id=821&amp;parent=1000" TargetMode="External"/><Relationship Id="rId562069bd51c63ed46" Type="http://schemas.openxmlformats.org/officeDocument/2006/relationships/hyperlink" Target="https://iservice.lombardini.it/jsp/Template4/manuale.jsp?id=2663&amp;parent=1088" TargetMode="External"/><Relationship Id="rId962669bd51c63f114" Type="http://schemas.openxmlformats.org/officeDocument/2006/relationships/hyperlink" Target="https://iservice.lombardini.it/jsp/Template4/manuale.jsp?id=2665&amp;parent=1088" TargetMode="External"/><Relationship Id="rId332469bd51c63f861" Type="http://schemas.openxmlformats.org/officeDocument/2006/relationships/hyperlink" Target="https://iservice.lombardini.it/jsp/Template4/manuale.jsp?id=2666&amp;parent=1088" TargetMode="External"/><Relationship Id="rId589569bd51c63fdd5" Type="http://schemas.openxmlformats.org/officeDocument/2006/relationships/hyperlink" Target="https://iservice.lombardini.it/jsp/Template4/manuale.jsp?id=2667&amp;parent=1088" TargetMode="External"/><Relationship Id="rId881669bd51c6401a4" Type="http://schemas.openxmlformats.org/officeDocument/2006/relationships/hyperlink" Target="https://iservice.lombardini.it/jsp/Template4/manuale.jsp?id=2675&amp;parent=1088" TargetMode="External"/><Relationship Id="rId566669bd51c640e37" Type="http://schemas.openxmlformats.org/officeDocument/2006/relationships/hyperlink" Target="https://iservice.lombardini.it/jsp/Template2/manuale.jsp?id=822&amp;parent=1000" TargetMode="External"/><Relationship Id="rId693869bd51c64102e" Type="http://schemas.openxmlformats.org/officeDocument/2006/relationships/hyperlink" Target="https://iservice.lombardini.it/jsp/Template2/manuale.jsp?id=822&amp;parent=1000" TargetMode="External"/><Relationship Id="rId189869bd51c64120c" Type="http://schemas.openxmlformats.org/officeDocument/2006/relationships/hyperlink" Target="https://iservice.lombardini.it/jsp/Template2/manuale.jsp?id=822&amp;parent=1000" TargetMode="External"/><Relationship Id="rId818669bd51c641591" Type="http://schemas.openxmlformats.org/officeDocument/2006/relationships/hyperlink" Target="https://iservice.lombardini.it/jsp/Template2/manuale.jsp?id=822&amp;parent=1000" TargetMode="External"/><Relationship Id="rId193869bd51c6541e8" Type="http://schemas.openxmlformats.org/officeDocument/2006/relationships/hyperlink" Target="https://iservice.lombardini.it/jsp/Template2/manuale.jsp?id=198&amp;parent=1000" TargetMode="External"/><Relationship Id="rId625869bd51c66389d" Type="http://schemas.openxmlformats.org/officeDocument/2006/relationships/hyperlink" Target="https://iservice.lombardini.it/jsp/Template2/manuale.jsp?id=152&amp;parent=1000" TargetMode="External"/><Relationship Id="rId929369bd51c6cd1d9" Type="http://schemas.openxmlformats.org/officeDocument/2006/relationships/hyperlink" Target="https://iservice.lombardini.it/jsp/Template2/manuale.jsp?id=154&amp;parent=1000" TargetMode="External"/><Relationship Id="rId800569bd51c70d360" Type="http://schemas.openxmlformats.org/officeDocument/2006/relationships/hyperlink" Target="https://iservice.lombardini.it/jsp/Template2/manuale.jsp?id=154&amp;parent=1000" TargetMode="External"/><Relationship Id="rId484069bd51c71ef41" Type="http://schemas.openxmlformats.org/officeDocument/2006/relationships/hyperlink" Target="https://iservice.lombardini.it/jsp/Template2/manuale.jsp?id=154&amp;parent=1000" TargetMode="External"/><Relationship Id="rId717669bd51c7454cd" Type="http://schemas.openxmlformats.org/officeDocument/2006/relationships/hyperlink" Target="https://iservice.lombardini.it/jsp/Template2/manuale.jsp?id=155&amp;parent=1000" TargetMode="External"/><Relationship Id="rId577769bd51c74f1bd" Type="http://schemas.openxmlformats.org/officeDocument/2006/relationships/hyperlink" Target="https://iservice.lombardini.it/jsp/Template2/manuale.jsp?id=155&amp;parent=1000" TargetMode="External"/><Relationship Id="rId889269bd51c762718" Type="http://schemas.openxmlformats.org/officeDocument/2006/relationships/hyperlink" Target="https://iservice.lombardini.it/jsp/Template2/manuale.jsp?id=155&amp;parent=1000" TargetMode="External"/><Relationship Id="rId409969bd51c763032" Type="http://schemas.openxmlformats.org/officeDocument/2006/relationships/hyperlink" Target="https://iservice.lombardini.it/jsp/Template2/manuale.jsp?id=160&amp;parent=1000" TargetMode="External"/><Relationship Id="rId459369bd51c78424e" Type="http://schemas.openxmlformats.org/officeDocument/2006/relationships/hyperlink" Target="https://iservice.lombardini.it/jsp/Template2/manuale.jsp?id=155&amp;parent=1000" TargetMode="External"/><Relationship Id="rId567969bd51c7dc9e7" Type="http://schemas.openxmlformats.org/officeDocument/2006/relationships/hyperlink" Target="https://iservice.lombardini.it/jsp/Template2/manuale.jsp?id=148&amp;parent=1000" TargetMode="External"/><Relationship Id="rId760069bd51c81658f" Type="http://schemas.openxmlformats.org/officeDocument/2006/relationships/hyperlink" Target="https://www.youtube.com/embed/Ba8qqxTx6wA?rel=0" TargetMode="External"/><Relationship Id="rId718169bd51c8bdaf5" Type="http://schemas.openxmlformats.org/officeDocument/2006/relationships/hyperlink" Target="https://iservice.lombardini.it/jsp/Template2/manuale.jsp?id=822&amp;parent=1000" TargetMode="External"/><Relationship Id="rId497669bd51c8be569" Type="http://schemas.openxmlformats.org/officeDocument/2006/relationships/hyperlink" Target="https://iservice.lombardini.it/jsp/Template2/manuale.jsp?id=822&amp;parent=1000" TargetMode="External"/><Relationship Id="rId452269bd51c8be8de" Type="http://schemas.openxmlformats.org/officeDocument/2006/relationships/hyperlink" Target="https://iservice.lombardini.it/jsp/Template2/manuale.jsp?id=822&amp;parent=1000" TargetMode="External"/><Relationship Id="rId423269bd51c8bedce" Type="http://schemas.openxmlformats.org/officeDocument/2006/relationships/hyperlink" Target="https://iservice.lombardini.it/jsp/Template2/manuale.jsp?id=822&amp;parent=1000" TargetMode="External"/><Relationship Id="rId829169bd51c92ba45" Type="http://schemas.openxmlformats.org/officeDocument/2006/relationships/hyperlink" Target="https://iservice.lombardini.it/jsp/Template2/manuale.jsp?id=822&amp;parent=1000" TargetMode="External"/><Relationship Id="rId575669bd51c959113" Type="http://schemas.openxmlformats.org/officeDocument/2006/relationships/hyperlink" Target="https://iservice.lombardini.it/jsp/Template2/manuale.jsp?id=680&amp;parent=1000" TargetMode="External"/><Relationship Id="rId967169bd51c959dc5" Type="http://schemas.openxmlformats.org/officeDocument/2006/relationships/hyperlink" Target="https://iservice.lombardini.it/jsp/Template2/manuale.jsp?id=822&amp;parent=1000" TargetMode="External"/><Relationship Id="rId323669bd51c9828db" Type="http://schemas.openxmlformats.org/officeDocument/2006/relationships/hyperlink" Target="https://iservice.lombardini.it/jsp/Template2/manuale.jsp?id=822&amp;parent=1000" TargetMode="External"/><Relationship Id="rId848469bd51c99b4a2" Type="http://schemas.openxmlformats.org/officeDocument/2006/relationships/hyperlink" Target="https://iservice.lombardini.it/jsp/Template2/manuale.jsp?id=146&amp;parent=1000" TargetMode="External"/><Relationship Id="rId768369bd51c99c956" Type="http://schemas.openxmlformats.org/officeDocument/2006/relationships/hyperlink" Target="https://iservice.lombardini.it/jsp/Template2/manuale.jsp?id=822&amp;parent=1000" TargetMode="External"/><Relationship Id="rId330669bd51c99d493" Type="http://schemas.openxmlformats.org/officeDocument/2006/relationships/hyperlink" Target="https://iservice.lombardini.it/jsp/Template2/manuale.jsp?id=822&amp;parent=1000" TargetMode="External"/><Relationship Id="rId956769bd51c99db05" Type="http://schemas.openxmlformats.org/officeDocument/2006/relationships/hyperlink" Target="https://iservice.lombardini.it/jsp/Template2/manuale.jsp?id=822&amp;parent=1000" TargetMode="External"/><Relationship Id="rId253969bd51c99e90e" Type="http://schemas.openxmlformats.org/officeDocument/2006/relationships/hyperlink" Target="https://iservice.lombardini.it/jsp/Template2/manuale.jsp?id=822&amp;parent=1000" TargetMode="External"/><Relationship Id="rId833469bd51c99eee8" Type="http://schemas.openxmlformats.org/officeDocument/2006/relationships/hyperlink" Target="https://iservice.lombardini.it/jsp/Template2/manuale.jsp?id=822&amp;parent=1000" TargetMode="External"/><Relationship Id="rId892769bd51c9baeb1" Type="http://schemas.openxmlformats.org/officeDocument/2006/relationships/hyperlink" Target="https://iservice.lombardini.it/jsp/Template2/manuale.jsp?id=822&amp;parent=1000" TargetMode="External"/><Relationship Id="rId640469bd51cad3bec" Type="http://schemas.openxmlformats.org/officeDocument/2006/relationships/hyperlink" Target="https://iservice.lombardini.it/jsp/Template2/manuale.jsp?id=822&amp;parent=1000" TargetMode="External"/><Relationship Id="rId848669bd51cad3d9c" Type="http://schemas.openxmlformats.org/officeDocument/2006/relationships/hyperlink" Target="https://iservice.lombardini.it/jsp/Template2/manuale.jsp?id=822&amp;parent=1000" TargetMode="External"/><Relationship Id="rId663169bd51cad4872" Type="http://schemas.openxmlformats.org/officeDocument/2006/relationships/hyperlink" Target="https://iservice.lombardini.it/jsp/Template2/manuale.jsp?id=822&amp;parent=1000" TargetMode="External"/><Relationship Id="rId567869bd51cad5163" Type="http://schemas.openxmlformats.org/officeDocument/2006/relationships/hyperlink" Target="https://iservice.lombardini.it/jsp/Template2/manuale.jsp?id=822&amp;parent=1000" TargetMode="External"/><Relationship Id="rId300269bd51cb18147" Type="http://schemas.openxmlformats.org/officeDocument/2006/relationships/hyperlink" Target="https://iservice.lombardini.it/jsp/Template2/manuale.jsp?id=822&amp;parent=1000" TargetMode="External"/><Relationship Id="rId129869bd51cb19ac9" Type="http://schemas.openxmlformats.org/officeDocument/2006/relationships/hyperlink" Target="https://iservice.lombardini.it/jsp/Template2/manuale.jsp?id=133&amp;parent=1000" TargetMode="External"/><Relationship Id="rId929569bd51cb534c1" Type="http://schemas.openxmlformats.org/officeDocument/2006/relationships/hyperlink" Target="https://iservice.lombardini.it/jsp/Template2/manuale.jsp?id=143&amp;parent=1000" TargetMode="External"/><Relationship Id="rId515669bd51cb5392e" Type="http://schemas.openxmlformats.org/officeDocument/2006/relationships/hyperlink" Target="https://iservice.lombardini.it/jsp/Template2/manuale.jsp?id=822&amp;parent=1000" TargetMode="External"/><Relationship Id="rId451869bd51cbc8c0d" Type="http://schemas.openxmlformats.org/officeDocument/2006/relationships/hyperlink" Target="https://iservice.lombardini.it/jsp/Template2/manuale.jsp?id=97&amp;parent=1000" TargetMode="External"/><Relationship Id="rId103069bd51cbdc233" Type="http://schemas.openxmlformats.org/officeDocument/2006/relationships/hyperlink" Target="https://iservice.lombardini.it/jsp/Template2/manuale.jsp?id=822&amp;parent=1000" TargetMode="External"/><Relationship Id="rId785369bd51cbdde54" Type="http://schemas.openxmlformats.org/officeDocument/2006/relationships/hyperlink" Target="https://iservice.lombardini.it/jsp/Template2/manuale.jsp?id=822&amp;parent=1000" TargetMode="External"/><Relationship Id="rId721169bd51cbde8e5" Type="http://schemas.openxmlformats.org/officeDocument/2006/relationships/hyperlink" Target="https://iservice.lombardini.it/jsp/Template2/manuale.jsp?id=822&amp;parent=1000" TargetMode="External"/><Relationship Id="rId344769bd51cc35bba" Type="http://schemas.openxmlformats.org/officeDocument/2006/relationships/hyperlink" Target="https://iservice.lombardini.it/jsp/Template2/manuale.jsp?id=822&amp;parent=1000" TargetMode="External"/><Relationship Id="rId979969bd51ccb4636" Type="http://schemas.openxmlformats.org/officeDocument/2006/relationships/hyperlink" Target="https://iservice.lombardini.it/jsp/Template2/manuale.jsp?id=132&amp;parent=1000" TargetMode="External"/><Relationship Id="rId231169bd51ccc564d" Type="http://schemas.openxmlformats.org/officeDocument/2006/relationships/hyperlink" Target="https://iservice.lombardini.it/jsp/Template2/manuale.jsp?id=157&amp;parent=1000" TargetMode="External"/><Relationship Id="rId390469bd51ccc7007" Type="http://schemas.openxmlformats.org/officeDocument/2006/relationships/hyperlink" Target="https://iservice.lombardini.it/jsp/Template2/manuale.jsp?id=104&amp;parent=1000" TargetMode="External"/><Relationship Id="rId342569bd51cce8c36" Type="http://schemas.openxmlformats.org/officeDocument/2006/relationships/hyperlink" Target="https://iservice.lombardini.it/jsp/Template2/manuale.jsp?id=822&amp;parent=1000" TargetMode="External"/><Relationship Id="rId470669bd51cd25f61" Type="http://schemas.openxmlformats.org/officeDocument/2006/relationships/hyperlink" Target="https://iservice.lombardini.it/jsp/Template2/manuale.jsp?id=822&amp;parent=1000" TargetMode="External"/><Relationship Id="rId980569bd51cd4d675" Type="http://schemas.openxmlformats.org/officeDocument/2006/relationships/hyperlink" Target="https://iservice.lombardini.it/jsp/Template2/manuale.jsp?id=128&amp;parent=1000" TargetMode="External"/><Relationship Id="rId531269bd51cd4fd72" Type="http://schemas.openxmlformats.org/officeDocument/2006/relationships/hyperlink" Target="https://iservice.lombardini.it/jsp/Template2/manuale.jsp?id=822&amp;parent=1000" TargetMode="External"/><Relationship Id="rId753569bd51cd98eff" Type="http://schemas.openxmlformats.org/officeDocument/2006/relationships/hyperlink" Target="https://iservice.lombardini.it/jsp/Template2/manuale.jsp?id=822&amp;parent=1000" TargetMode="External"/><Relationship Id="rId520569bd51cdad5a8" Type="http://schemas.openxmlformats.org/officeDocument/2006/relationships/hyperlink" Target="https://iservice.lombardini.it/jsp/Template2/manuale.jsp?id=113&amp;parent=1000" TargetMode="External"/><Relationship Id="rId162169bd51cdc9c38" Type="http://schemas.openxmlformats.org/officeDocument/2006/relationships/hyperlink" Target="https://iservice.lombardini.it/jsp/Template2/manuale.jsp?id=113&amp;parent=1000" TargetMode="External"/><Relationship Id="rId221669bd51ce1a6ae" Type="http://schemas.openxmlformats.org/officeDocument/2006/relationships/hyperlink" Target="https://iservice.lombardini.it/jsp/Template2/manuale.jsp?id=822&amp;parent=1000" TargetMode="External"/><Relationship Id="rId309969bd51ce41712" Type="http://schemas.openxmlformats.org/officeDocument/2006/relationships/hyperlink" Target="https://iservice.lombardini.it/jsp/Template2/manuale.jsp?id=822&amp;parent=1000" TargetMode="External"/><Relationship Id="rId383169bd51ce59c44" Type="http://schemas.openxmlformats.org/officeDocument/2006/relationships/hyperlink" Target="https://iservice.lombardini.it/jsp/Template2/manuale.jsp?id=822&amp;parent=1000" TargetMode="External"/><Relationship Id="rId578469bd51ce5ad6e" Type="http://schemas.openxmlformats.org/officeDocument/2006/relationships/hyperlink" Target="https://iservice.lombardini.it/jsp/Template2/manuale.jsp?id=822&amp;parent=1000" TargetMode="External"/><Relationship Id="rId955169bd51cec1baa" Type="http://schemas.openxmlformats.org/officeDocument/2006/relationships/hyperlink" Target="https://iservice.lombardini.it/jsp/Template2/manuale.jsp?id=822&amp;parent=1000" TargetMode="External"/><Relationship Id="rId943269bd51cecf46e" Type="http://schemas.openxmlformats.org/officeDocument/2006/relationships/hyperlink" Target="https://iservice.lombardini.it/jsp/Template2/manuale.jsp?id=822&amp;parent=1000" TargetMode="External"/><Relationship Id="rId348769bd51cf6df93" Type="http://schemas.openxmlformats.org/officeDocument/2006/relationships/hyperlink" Target="https://iservice.lombardini.it/jsp/Template2/manuale.jsp?id=822&amp;parent=1000" TargetMode="External"/><Relationship Id="rId255569bd51cf80960" Type="http://schemas.openxmlformats.org/officeDocument/2006/relationships/hyperlink" Target="https://iservice.lombardini.it/jsp/Template2/manuale.jsp?id=822&amp;parent=1000" TargetMode="External"/><Relationship Id="rId644569bd51cf8d69c" Type="http://schemas.openxmlformats.org/officeDocument/2006/relationships/hyperlink" Target="https://iservice.lombardini.it/jsp/Template2/manuale.jsp?id=822&amp;parent=1000" TargetMode="External"/><Relationship Id="rId627269bd51cf8ec04" Type="http://schemas.openxmlformats.org/officeDocument/2006/relationships/hyperlink" Target="https://iservice.lombardini.it/jsp/Template2/manuale.jsp?id=822&amp;parent=1000" TargetMode="External"/><Relationship Id="rId915269bd51c64cffe" Type="http://schemas.openxmlformats.org/officeDocument/2006/relationships/image" Target="media/imgrId915269bd51c64cffe.jpg"/><Relationship Id="rId736969bd51c65389d" Type="http://schemas.openxmlformats.org/officeDocument/2006/relationships/image" Target="media/imgrId736969bd51c65389d.jpg"/><Relationship Id="rId905469bd51c662f4f" Type="http://schemas.openxmlformats.org/officeDocument/2006/relationships/image" Target="media/imgrId905469bd51c662f4f.jpg"/><Relationship Id="rId340869bd51c66a3cb" Type="http://schemas.openxmlformats.org/officeDocument/2006/relationships/image" Target="media/imgrId340869bd51c66a3cb.jpg"/><Relationship Id="rId227269bd51c677218" Type="http://schemas.openxmlformats.org/officeDocument/2006/relationships/image" Target="media/imgrId227269bd51c677218.jpg"/><Relationship Id="rId378869bd51c683347" Type="http://schemas.openxmlformats.org/officeDocument/2006/relationships/image" Target="media/imgrId378869bd51c683347.jpg"/><Relationship Id="rId265869bd51c68f830" Type="http://schemas.openxmlformats.org/officeDocument/2006/relationships/image" Target="media/imgrId265869bd51c68f830.jpg"/><Relationship Id="rId343469bd51c6ade1e" Type="http://schemas.openxmlformats.org/officeDocument/2006/relationships/image" Target="media/imgrId343469bd51c6ade1e.jpg"/><Relationship Id="rId702969bd51c6bc687" Type="http://schemas.openxmlformats.org/officeDocument/2006/relationships/image" Target="media/imgrId702969bd51c6bc687.jpg"/><Relationship Id="rId527569bd51c6cc8c5" Type="http://schemas.openxmlformats.org/officeDocument/2006/relationships/image" Target="media/imgrId527569bd51c6cc8c5.jpg"/><Relationship Id="rId217269bd51c6de345" Type="http://schemas.openxmlformats.org/officeDocument/2006/relationships/image" Target="media/imgrId217269bd51c6de345.jpg"/><Relationship Id="rId472069bd51c6e97a0" Type="http://schemas.openxmlformats.org/officeDocument/2006/relationships/image" Target="media/imgrId472069bd51c6e97a0.jpg"/><Relationship Id="rId721769bd51c70094d" Type="http://schemas.openxmlformats.org/officeDocument/2006/relationships/image" Target="media/imgrId721769bd51c70094d.jpg"/><Relationship Id="rId225669bd51c70a3dc" Type="http://schemas.openxmlformats.org/officeDocument/2006/relationships/image" Target="media/imgrId225669bd51c70a3dc.jpg"/><Relationship Id="rId853569bd51c71c98a" Type="http://schemas.openxmlformats.org/officeDocument/2006/relationships/image" Target="media/imgrId853569bd51c71c98a.jpg"/><Relationship Id="rId200869bd51c744b59" Type="http://schemas.openxmlformats.org/officeDocument/2006/relationships/image" Target="media/imgrId200869bd51c744b59.jpg"/><Relationship Id="rId557369bd51c74eac0" Type="http://schemas.openxmlformats.org/officeDocument/2006/relationships/image" Target="media/imgrId557369bd51c74eac0.jpg"/><Relationship Id="rId945369bd51c75cb83" Type="http://schemas.openxmlformats.org/officeDocument/2006/relationships/image" Target="media/imgrId945369bd51c75cb83.png"/><Relationship Id="rId834669bd51c761eee" Type="http://schemas.openxmlformats.org/officeDocument/2006/relationships/image" Target="media/imgrId834669bd51c761eee.jpg"/><Relationship Id="rId979769bd51c771eb2" Type="http://schemas.openxmlformats.org/officeDocument/2006/relationships/image" Target="media/imgrId979769bd51c771eb2.jpg"/><Relationship Id="rId413569bd51c77ca82" Type="http://schemas.openxmlformats.org/officeDocument/2006/relationships/image" Target="media/imgrId413569bd51c77ca82.jpg"/><Relationship Id="rId751269bd51c783985" Type="http://schemas.openxmlformats.org/officeDocument/2006/relationships/image" Target="media/imgrId751269bd51c783985.jpg"/><Relationship Id="rId101069bd51c78f23c" Type="http://schemas.openxmlformats.org/officeDocument/2006/relationships/image" Target="media/imgrId101069bd51c78f23c.jpg"/><Relationship Id="rId641069bd51c7964bd" Type="http://schemas.openxmlformats.org/officeDocument/2006/relationships/image" Target="media/imgrId641069bd51c7964bd.jpg"/><Relationship Id="rId328369bd51c7a68a8" Type="http://schemas.openxmlformats.org/officeDocument/2006/relationships/image" Target="media/imgrId328369bd51c7a68a8.jpg"/><Relationship Id="rId557769bd51c7b75f2" Type="http://schemas.openxmlformats.org/officeDocument/2006/relationships/image" Target="media/imgrId557769bd51c7b75f2.jpg"/><Relationship Id="rId243369bd51c7c1072" Type="http://schemas.openxmlformats.org/officeDocument/2006/relationships/image" Target="media/imgrId243369bd51c7c1072.jpg"/><Relationship Id="rId689969bd51c7c827d" Type="http://schemas.openxmlformats.org/officeDocument/2006/relationships/image" Target="media/imgrId689969bd51c7c827d.jpg"/><Relationship Id="rId206769bd51c7d4a6d" Type="http://schemas.openxmlformats.org/officeDocument/2006/relationships/image" Target="media/imgrId206769bd51c7d4a6d.jpg"/><Relationship Id="rId271069bd51c7db9e5" Type="http://schemas.openxmlformats.org/officeDocument/2006/relationships/image" Target="media/imgrId271069bd51c7db9e5.jpg"/><Relationship Id="rId885469bd51c7e2d4c" Type="http://schemas.openxmlformats.org/officeDocument/2006/relationships/image" Target="media/imgrId885469bd51c7e2d4c.jpg"/><Relationship Id="rId423069bd51c7f17d0" Type="http://schemas.openxmlformats.org/officeDocument/2006/relationships/image" Target="media/imgrId423069bd51c7f17d0.jpg"/><Relationship Id="rId967969bd51c806e95" Type="http://schemas.openxmlformats.org/officeDocument/2006/relationships/image" Target="media/imgrId967969bd51c806e95.jpg"/><Relationship Id="rId592169bd51c815c24" Type="http://schemas.openxmlformats.org/officeDocument/2006/relationships/image" Target="media/imgrId592169bd51c815c24.jpg"/><Relationship Id="rId735769bd51c81c32b" Type="http://schemas.openxmlformats.org/officeDocument/2006/relationships/image" Target="media/imgrId735769bd51c81c32b.jpg"/><Relationship Id="rId983069bd51c828805" Type="http://schemas.openxmlformats.org/officeDocument/2006/relationships/image" Target="media/imgrId983069bd51c828805.jpg"/><Relationship Id="rId506469bd51c83467b" Type="http://schemas.openxmlformats.org/officeDocument/2006/relationships/image" Target="media/imgrId506469bd51c83467b.jpg"/><Relationship Id="rId911669bd51c83ec08" Type="http://schemas.openxmlformats.org/officeDocument/2006/relationships/image" Target="media/imgrId911669bd51c83ec08.jpg"/><Relationship Id="rId805469bd51c84b1d4" Type="http://schemas.openxmlformats.org/officeDocument/2006/relationships/image" Target="media/imgrId805469bd51c84b1d4.jpg"/><Relationship Id="rId741669bd51c855caf" Type="http://schemas.openxmlformats.org/officeDocument/2006/relationships/image" Target="media/imgrId741669bd51c855caf.jpg"/><Relationship Id="rId898769bd51c85d3c3" Type="http://schemas.openxmlformats.org/officeDocument/2006/relationships/image" Target="media/imgrId898769bd51c85d3c3.jpg"/><Relationship Id="rId868069bd51c86bc06" Type="http://schemas.openxmlformats.org/officeDocument/2006/relationships/image" Target="media/imgrId868069bd51c86bc06.jpg"/><Relationship Id="rId604169bd51c87aee5" Type="http://schemas.openxmlformats.org/officeDocument/2006/relationships/image" Target="media/imgrId604169bd51c87aee5.jpg"/><Relationship Id="rId322469bd51c882dde" Type="http://schemas.openxmlformats.org/officeDocument/2006/relationships/image" Target="media/imgrId322469bd51c882dde.jpg"/><Relationship Id="rId955469bd51c88f8be" Type="http://schemas.openxmlformats.org/officeDocument/2006/relationships/image" Target="media/imgrId955469bd51c88f8be.jpg"/><Relationship Id="rId435869bd51c8969b7" Type="http://schemas.openxmlformats.org/officeDocument/2006/relationships/image" Target="media/imgrId435869bd51c8969b7.jpg"/><Relationship Id="rId456369bd51c8a2d0d" Type="http://schemas.openxmlformats.org/officeDocument/2006/relationships/image" Target="media/imgrId456369bd51c8a2d0d.jpg"/><Relationship Id="rId322669bd51c8a9c25" Type="http://schemas.openxmlformats.org/officeDocument/2006/relationships/image" Target="media/imgrId322669bd51c8a9c25.jpg"/><Relationship Id="rId796069bd51c8b6339" Type="http://schemas.openxmlformats.org/officeDocument/2006/relationships/image" Target="media/imgrId796069bd51c8b6339.jpg"/><Relationship Id="rId417469bd51c8bcddc" Type="http://schemas.openxmlformats.org/officeDocument/2006/relationships/image" Target="media/imgrId417469bd51c8bcddc.jpg"/><Relationship Id="rId638869bd51c8c8dce" Type="http://schemas.openxmlformats.org/officeDocument/2006/relationships/image" Target="media/imgrId638869bd51c8c8dce.jpg"/><Relationship Id="rId171769bd51c8d3600" Type="http://schemas.openxmlformats.org/officeDocument/2006/relationships/image" Target="media/imgrId171769bd51c8d3600.jpg"/><Relationship Id="rId253869bd51c8dba0f" Type="http://schemas.openxmlformats.org/officeDocument/2006/relationships/image" Target="media/imgrId253869bd51c8dba0f.jpg"/><Relationship Id="rId920669bd51c8ec22f" Type="http://schemas.openxmlformats.org/officeDocument/2006/relationships/image" Target="media/imgrId920669bd51c8ec22f.jpg"/><Relationship Id="rId595769bd51c906cf9" Type="http://schemas.openxmlformats.org/officeDocument/2006/relationships/image" Target="media/imgrId595769bd51c906cf9.jpg"/><Relationship Id="rId338069bd51c912d83" Type="http://schemas.openxmlformats.org/officeDocument/2006/relationships/image" Target="media/imgrId338069bd51c912d83.jpg"/><Relationship Id="rId833069bd51c920363" Type="http://schemas.openxmlformats.org/officeDocument/2006/relationships/image" Target="media/imgrId833069bd51c920363.jpg"/><Relationship Id="rId949969bd51c92726f" Type="http://schemas.openxmlformats.org/officeDocument/2006/relationships/image" Target="media/imgrId949969bd51c92726f.jpg"/><Relationship Id="rId422769bd51c93bc0a" Type="http://schemas.openxmlformats.org/officeDocument/2006/relationships/image" Target="media/imgrId422769bd51c93bc0a.jpg"/><Relationship Id="rId603669bd51c94624e" Type="http://schemas.openxmlformats.org/officeDocument/2006/relationships/image" Target="media/imgrId603669bd51c94624e.jpg"/><Relationship Id="rId907769bd51c9519e2" Type="http://schemas.openxmlformats.org/officeDocument/2006/relationships/image" Target="media/imgrId907769bd51c9519e2.jpg"/><Relationship Id="rId367069bd51c95888e" Type="http://schemas.openxmlformats.org/officeDocument/2006/relationships/image" Target="media/imgrId367069bd51c95888e.jpg"/><Relationship Id="rId125069bd51c968a46" Type="http://schemas.openxmlformats.org/officeDocument/2006/relationships/image" Target="media/imgrId125069bd51c968a46.jpg"/><Relationship Id="rId894269bd51c97121b" Type="http://schemas.openxmlformats.org/officeDocument/2006/relationships/image" Target="media/imgrId894269bd51c97121b.gif"/><Relationship Id="rId247369bd51c981005" Type="http://schemas.openxmlformats.org/officeDocument/2006/relationships/image" Target="media/imgrId247369bd51c981005.jpg"/><Relationship Id="rId203269bd51c98e684" Type="http://schemas.openxmlformats.org/officeDocument/2006/relationships/image" Target="media/imgrId203269bd51c98e684.jpg"/><Relationship Id="rId350369bd51c99a7cf" Type="http://schemas.openxmlformats.org/officeDocument/2006/relationships/image" Target="media/imgrId350369bd51c99a7cf.jpg"/><Relationship Id="rId116869bd51c9a6ba0" Type="http://schemas.openxmlformats.org/officeDocument/2006/relationships/image" Target="media/imgrId116869bd51c9a6ba0.jpg"/><Relationship Id="rId975569bd51c9b12a9" Type="http://schemas.openxmlformats.org/officeDocument/2006/relationships/image" Target="media/imgrId975569bd51c9b12a9.jpg"/><Relationship Id="rId127569bd51c9b9866" Type="http://schemas.openxmlformats.org/officeDocument/2006/relationships/image" Target="media/imgrId127569bd51c9b9866.jpg"/><Relationship Id="rId477269bd51c9c700c" Type="http://schemas.openxmlformats.org/officeDocument/2006/relationships/image" Target="media/imgrId477269bd51c9c700c.jpg"/><Relationship Id="rId475669bd51c9cff90" Type="http://schemas.openxmlformats.org/officeDocument/2006/relationships/image" Target="media/imgrId475669bd51c9cff90.jpg"/><Relationship Id="rId859869bd51c9d9ef7" Type="http://schemas.openxmlformats.org/officeDocument/2006/relationships/image" Target="media/imgrId859869bd51c9d9ef7.jpg"/><Relationship Id="rId337369bd51c9e3517" Type="http://schemas.openxmlformats.org/officeDocument/2006/relationships/image" Target="media/imgrId337369bd51c9e3517.jpg"/><Relationship Id="rId890769bd51c9eec3c" Type="http://schemas.openxmlformats.org/officeDocument/2006/relationships/image" Target="media/imgrId890769bd51c9eec3c.jpg"/><Relationship Id="rId766269bd51ca04be2" Type="http://schemas.openxmlformats.org/officeDocument/2006/relationships/image" Target="media/imgrId766269bd51ca04be2.jpg"/><Relationship Id="rId888669bd51ca10cc0" Type="http://schemas.openxmlformats.org/officeDocument/2006/relationships/image" Target="media/imgrId888669bd51ca10cc0.jpg"/><Relationship Id="rId692069bd51ca1aa4c" Type="http://schemas.openxmlformats.org/officeDocument/2006/relationships/image" Target="media/imgrId692069bd51ca1aa4c.jpg"/><Relationship Id="rId197169bd51ca27f47" Type="http://schemas.openxmlformats.org/officeDocument/2006/relationships/image" Target="media/imgrId197169bd51ca27f47.jpg"/><Relationship Id="rId817069bd51ca31903" Type="http://schemas.openxmlformats.org/officeDocument/2006/relationships/image" Target="media/imgrId817069bd51ca31903.jpg"/><Relationship Id="rId187069bd51ca4170b" Type="http://schemas.openxmlformats.org/officeDocument/2006/relationships/image" Target="media/imgrId187069bd51ca4170b.jpg"/><Relationship Id="rId936269bd51ca52a60" Type="http://schemas.openxmlformats.org/officeDocument/2006/relationships/image" Target="media/imgrId936269bd51ca52a60.jpg"/><Relationship Id="rId163769bd51ca5c405" Type="http://schemas.openxmlformats.org/officeDocument/2006/relationships/image" Target="media/imgrId163769bd51ca5c405.jpg"/><Relationship Id="rId962769bd51ca66ecb" Type="http://schemas.openxmlformats.org/officeDocument/2006/relationships/image" Target="media/imgrId962769bd51ca66ecb.jpg"/><Relationship Id="rId607269bd51ca710f3" Type="http://schemas.openxmlformats.org/officeDocument/2006/relationships/image" Target="media/imgrId607269bd51ca710f3.jpg"/><Relationship Id="rId365069bd51ca7b354" Type="http://schemas.openxmlformats.org/officeDocument/2006/relationships/image" Target="media/imgrId365069bd51ca7b354.jpg"/><Relationship Id="rId745269bd51ca87a32" Type="http://schemas.openxmlformats.org/officeDocument/2006/relationships/image" Target="media/imgrId745269bd51ca87a32.jpg"/><Relationship Id="rId502469bd51ca939fd" Type="http://schemas.openxmlformats.org/officeDocument/2006/relationships/image" Target="media/imgrId502469bd51ca939fd.jpg"/><Relationship Id="rId506269bd51ca9a233" Type="http://schemas.openxmlformats.org/officeDocument/2006/relationships/image" Target="media/imgrId506269bd51ca9a233.jpg"/><Relationship Id="rId539469bd51caa6674" Type="http://schemas.openxmlformats.org/officeDocument/2006/relationships/image" Target="media/imgrId539469bd51caa6674.jpg"/><Relationship Id="rId496369bd51cab69c3" Type="http://schemas.openxmlformats.org/officeDocument/2006/relationships/image" Target="media/imgrId496369bd51cab69c3.jpg"/><Relationship Id="rId225569bd51cac3ec8" Type="http://schemas.openxmlformats.org/officeDocument/2006/relationships/image" Target="media/imgrId225569bd51cac3ec8.jpg"/><Relationship Id="rId380169bd51cacdd48" Type="http://schemas.openxmlformats.org/officeDocument/2006/relationships/image" Target="media/imgrId380169bd51cacdd48.jpg"/><Relationship Id="rId278769bd51cad313b" Type="http://schemas.openxmlformats.org/officeDocument/2006/relationships/image" Target="media/imgrId278769bd51cad313b.jpg"/><Relationship Id="rId574869bd51cade13c" Type="http://schemas.openxmlformats.org/officeDocument/2006/relationships/image" Target="media/imgrId574869bd51cade13c.jpg"/><Relationship Id="rId540369bd51cae6527" Type="http://schemas.openxmlformats.org/officeDocument/2006/relationships/image" Target="media/imgrId540369bd51cae6527.jpg"/><Relationship Id="rId987769bd51cb130f3" Type="http://schemas.openxmlformats.org/officeDocument/2006/relationships/image" Target="media/imgrId987769bd51cb130f3.jpg"/><Relationship Id="rId219569bd51cb1782c" Type="http://schemas.openxmlformats.org/officeDocument/2006/relationships/image" Target="media/imgrId219569bd51cb1782c.jpg"/><Relationship Id="rId407969bd51cb250fc" Type="http://schemas.openxmlformats.org/officeDocument/2006/relationships/image" Target="media/imgrId407969bd51cb250fc.jpg"/><Relationship Id="rId276669bd51cb310ac" Type="http://schemas.openxmlformats.org/officeDocument/2006/relationships/image" Target="media/imgrId276669bd51cb310ac.jpg"/><Relationship Id="rId564369bd51cb3b528" Type="http://schemas.openxmlformats.org/officeDocument/2006/relationships/image" Target="media/imgrId564369bd51cb3b528.jpg"/><Relationship Id="rId628469bd51cb4682a" Type="http://schemas.openxmlformats.org/officeDocument/2006/relationships/image" Target="media/imgrId628469bd51cb4682a.jpg"/><Relationship Id="rId966069bd51cb52378" Type="http://schemas.openxmlformats.org/officeDocument/2006/relationships/image" Target="media/imgrId966069bd51cb52378.jpg"/><Relationship Id="rId347569bd51cb60ab8" Type="http://schemas.openxmlformats.org/officeDocument/2006/relationships/image" Target="media/imgrId347569bd51cb60ab8.jpg"/><Relationship Id="rId779769bd51cb68620" Type="http://schemas.openxmlformats.org/officeDocument/2006/relationships/image" Target="media/imgrId779769bd51cb68620.jpg"/><Relationship Id="rId867969bd51cb7075c" Type="http://schemas.openxmlformats.org/officeDocument/2006/relationships/image" Target="media/imgrId867969bd51cb7075c.jpg"/><Relationship Id="rId317369bd51cb76219" Type="http://schemas.openxmlformats.org/officeDocument/2006/relationships/image" Target="media/imgrId317369bd51cb76219.jpg"/><Relationship Id="rId654769bd51cb7f34a" Type="http://schemas.openxmlformats.org/officeDocument/2006/relationships/image" Target="media/imgrId654769bd51cb7f34a.jpg"/><Relationship Id="rId578969bd51cb8db89" Type="http://schemas.openxmlformats.org/officeDocument/2006/relationships/image" Target="media/imgrId578969bd51cb8db89.jpg"/><Relationship Id="rId761969bd51cb967fb" Type="http://schemas.openxmlformats.org/officeDocument/2006/relationships/image" Target="media/imgrId761969bd51cb967fb.jpg"/><Relationship Id="rId102769bd51cba2d1d" Type="http://schemas.openxmlformats.org/officeDocument/2006/relationships/image" Target="media/imgrId102769bd51cba2d1d.jpg"/><Relationship Id="rId422569bd51cbad41c" Type="http://schemas.openxmlformats.org/officeDocument/2006/relationships/image" Target="media/imgrId422569bd51cbad41c.jpg"/><Relationship Id="rId235369bd51cbbd8cd" Type="http://schemas.openxmlformats.org/officeDocument/2006/relationships/image" Target="media/imgrId235369bd51cbbd8cd.jpg"/><Relationship Id="rId781469bd51cbc8153" Type="http://schemas.openxmlformats.org/officeDocument/2006/relationships/image" Target="media/imgrId781469bd51cbc8153.jpg"/><Relationship Id="rId711769bd51cbd4170" Type="http://schemas.openxmlformats.org/officeDocument/2006/relationships/image" Target="media/imgrId711769bd51cbd4170.jpg"/><Relationship Id="rId127569bd51cbdb0bd" Type="http://schemas.openxmlformats.org/officeDocument/2006/relationships/image" Target="media/imgrId127569bd51cbdb0bd.jpg"/><Relationship Id="rId243969bd51cc1c974" Type="http://schemas.openxmlformats.org/officeDocument/2006/relationships/image" Target="media/imgrId243969bd51cc1c974.jpg"/><Relationship Id="rId278069bd51cc2b835" Type="http://schemas.openxmlformats.org/officeDocument/2006/relationships/image" Target="media/imgrId278069bd51cc2b835.jpg"/><Relationship Id="rId560169bd51cc33091" Type="http://schemas.openxmlformats.org/officeDocument/2006/relationships/image" Target="media/imgrId560169bd51cc33091.jpg"/><Relationship Id="rId238969bd51cc53f97" Type="http://schemas.openxmlformats.org/officeDocument/2006/relationships/image" Target="media/imgrId238969bd51cc53f97.jpg"/><Relationship Id="rId355169bd51cc5de2a" Type="http://schemas.openxmlformats.org/officeDocument/2006/relationships/image" Target="media/imgrId355169bd51cc5de2a.jpg"/><Relationship Id="rId609169bd51cc63f0d" Type="http://schemas.openxmlformats.org/officeDocument/2006/relationships/image" Target="media/imgrId609169bd51cc63f0d.jpg"/><Relationship Id="rId802369bd51cc75df6" Type="http://schemas.openxmlformats.org/officeDocument/2006/relationships/image" Target="media/imgrId802369bd51cc75df6.jpg"/><Relationship Id="rId730769bd51cc7c743" Type="http://schemas.openxmlformats.org/officeDocument/2006/relationships/image" Target="media/imgrId730769bd51cc7c743.jpg"/><Relationship Id="rId802269bd51cc8ac51" Type="http://schemas.openxmlformats.org/officeDocument/2006/relationships/image" Target="media/imgrId802269bd51cc8ac51.jpg"/><Relationship Id="rId315169bd51cc96fdb" Type="http://schemas.openxmlformats.org/officeDocument/2006/relationships/image" Target="media/imgrId315169bd51cc96fdb.jpg"/><Relationship Id="rId122469bd51cc9f5a4" Type="http://schemas.openxmlformats.org/officeDocument/2006/relationships/image" Target="media/imgrId122469bd51cc9f5a4.jpg"/><Relationship Id="rId177069bd51cca5c28" Type="http://schemas.openxmlformats.org/officeDocument/2006/relationships/image" Target="media/imgrId177069bd51cca5c28.jpg"/><Relationship Id="rId539369bd51ccb3d30" Type="http://schemas.openxmlformats.org/officeDocument/2006/relationships/image" Target="media/imgrId539369bd51ccb3d30.jpg"/><Relationship Id="rId142969bd51ccb8af7" Type="http://schemas.openxmlformats.org/officeDocument/2006/relationships/image" Target="media/imgrId142969bd51ccb8af7.jpg"/><Relationship Id="rId233169bd51ccc4925" Type="http://schemas.openxmlformats.org/officeDocument/2006/relationships/image" Target="media/imgrId233169bd51ccc4925.jpg"/><Relationship Id="rId285869bd51ccd675c" Type="http://schemas.openxmlformats.org/officeDocument/2006/relationships/image" Target="media/imgrId285869bd51ccd675c.jpg"/><Relationship Id="rId862769bd51cce172c" Type="http://schemas.openxmlformats.org/officeDocument/2006/relationships/image" Target="media/imgrId862769bd51cce172c.jpg"/><Relationship Id="rId665969bd51cce8111" Type="http://schemas.openxmlformats.org/officeDocument/2006/relationships/image" Target="media/imgrId665969bd51cce8111.jpg"/><Relationship Id="rId993869bd51cd0320c" Type="http://schemas.openxmlformats.org/officeDocument/2006/relationships/image" Target="media/imgrId993869bd51cd0320c.jpg"/><Relationship Id="rId832069bd51cd101c5" Type="http://schemas.openxmlformats.org/officeDocument/2006/relationships/image" Target="media/imgrId832069bd51cd101c5.jpg"/><Relationship Id="rId161069bd51cd1c2a9" Type="http://schemas.openxmlformats.org/officeDocument/2006/relationships/image" Target="media/imgrId161069bd51cd1c2a9.jpg"/><Relationship Id="rId350669bd51cd245eb" Type="http://schemas.openxmlformats.org/officeDocument/2006/relationships/image" Target="media/imgrId350669bd51cd245eb.jpg"/><Relationship Id="rId811469bd51cd30ee1" Type="http://schemas.openxmlformats.org/officeDocument/2006/relationships/image" Target="media/imgrId811469bd51cd30ee1.jpg"/><Relationship Id="rId225769bd51cd39fef" Type="http://schemas.openxmlformats.org/officeDocument/2006/relationships/image" Target="media/imgrId225769bd51cd39fef.jpg"/><Relationship Id="rId352969bd51cd4bebd" Type="http://schemas.openxmlformats.org/officeDocument/2006/relationships/image" Target="media/imgrId352969bd51cd4bebd.jpg"/><Relationship Id="rId667569bd51cd5e0fb" Type="http://schemas.openxmlformats.org/officeDocument/2006/relationships/image" Target="media/imgrId667569bd51cd5e0fb.jpg"/><Relationship Id="rId858769bd51cd6545c" Type="http://schemas.openxmlformats.org/officeDocument/2006/relationships/image" Target="media/imgrId858769bd51cd6545c.jpg"/><Relationship Id="rId558869bd51cd7341d" Type="http://schemas.openxmlformats.org/officeDocument/2006/relationships/image" Target="media/imgrId558869bd51cd7341d.jpg"/><Relationship Id="rId957769bd51cd7ca55" Type="http://schemas.openxmlformats.org/officeDocument/2006/relationships/image" Target="media/imgrId957769bd51cd7ca55.jpg"/><Relationship Id="rId863169bd51cd8d0c9" Type="http://schemas.openxmlformats.org/officeDocument/2006/relationships/image" Target="media/imgrId863169bd51cd8d0c9.jpg"/><Relationship Id="rId192869bd51cd9796b" Type="http://schemas.openxmlformats.org/officeDocument/2006/relationships/image" Target="media/imgrId192869bd51cd9796b.jpg"/><Relationship Id="rId756969bd51cda2d53" Type="http://schemas.openxmlformats.org/officeDocument/2006/relationships/image" Target="media/imgrId756969bd51cda2d53.jpg"/><Relationship Id="rId905869bd51cdacb0b" Type="http://schemas.openxmlformats.org/officeDocument/2006/relationships/image" Target="media/imgrId905869bd51cdacb0b.jpg"/><Relationship Id="rId339169bd51cdba526" Type="http://schemas.openxmlformats.org/officeDocument/2006/relationships/image" Target="media/imgrId339169bd51cdba526.jpg"/><Relationship Id="rId667569bd51cdc1c9a" Type="http://schemas.openxmlformats.org/officeDocument/2006/relationships/image" Target="media/imgrId667569bd51cdc1c9a.jpg"/><Relationship Id="rId448869bd51cdc8816" Type="http://schemas.openxmlformats.org/officeDocument/2006/relationships/image" Target="media/imgrId448869bd51cdc8816.jpg"/><Relationship Id="rId511069bd51cdd848a" Type="http://schemas.openxmlformats.org/officeDocument/2006/relationships/image" Target="media/imgrId511069bd51cdd848a.jpg"/><Relationship Id="rId938569bd51cde3cee" Type="http://schemas.openxmlformats.org/officeDocument/2006/relationships/image" Target="media/imgrId938569bd51cde3cee.jpg"/><Relationship Id="rId799069bd51ce0fcd8" Type="http://schemas.openxmlformats.org/officeDocument/2006/relationships/image" Target="media/imgrId799069bd51ce0fcd8.jpg"/><Relationship Id="rId763169bd51ce18703" Type="http://schemas.openxmlformats.org/officeDocument/2006/relationships/image" Target="media/imgrId763169bd51ce18703.jpg"/><Relationship Id="rId595269bd51ce22f0a" Type="http://schemas.openxmlformats.org/officeDocument/2006/relationships/image" Target="media/imgrId595269bd51ce22f0a.jpg"/><Relationship Id="rId143169bd51ce34561" Type="http://schemas.openxmlformats.org/officeDocument/2006/relationships/image" Target="media/imgrId143169bd51ce34561.jpg"/><Relationship Id="rId811969bd51ce3f5aa" Type="http://schemas.openxmlformats.org/officeDocument/2006/relationships/image" Target="media/imgrId811969bd51ce3f5aa.jpg"/><Relationship Id="rId747169bd51ce4b2f6" Type="http://schemas.openxmlformats.org/officeDocument/2006/relationships/image" Target="media/imgrId747169bd51ce4b2f6.jpg"/><Relationship Id="rId503769bd51ce56b32" Type="http://schemas.openxmlformats.org/officeDocument/2006/relationships/image" Target="media/imgrId503769bd51ce56b32.jpg"/><Relationship Id="rId810569bd51ce69a96" Type="http://schemas.openxmlformats.org/officeDocument/2006/relationships/image" Target="media/imgrId810569bd51ce69a96.jpg"/><Relationship Id="rId273869bd51ce71b2b" Type="http://schemas.openxmlformats.org/officeDocument/2006/relationships/image" Target="media/imgrId273869bd51ce71b2b.jpg"/><Relationship Id="rId240369bd51ce7c283" Type="http://schemas.openxmlformats.org/officeDocument/2006/relationships/image" Target="media/imgrId240369bd51ce7c283.jpg"/><Relationship Id="rId748869bd51ce88257" Type="http://schemas.openxmlformats.org/officeDocument/2006/relationships/image" Target="media/imgrId748869bd51ce88257.jpg"/><Relationship Id="rId459769bd51ce90e32" Type="http://schemas.openxmlformats.org/officeDocument/2006/relationships/image" Target="media/imgrId459769bd51ce90e32.jpg"/><Relationship Id="rId459069bd51ce9fb17" Type="http://schemas.openxmlformats.org/officeDocument/2006/relationships/image" Target="media/imgrId459069bd51ce9fb17.jpg"/><Relationship Id="rId806369bd51cea966b" Type="http://schemas.openxmlformats.org/officeDocument/2006/relationships/image" Target="media/imgrId806369bd51cea966b.jpg"/><Relationship Id="rId513369bd51ceb8915" Type="http://schemas.openxmlformats.org/officeDocument/2006/relationships/image" Target="media/imgrId513369bd51ceb8915.jpg"/><Relationship Id="rId972969bd51cec12bf" Type="http://schemas.openxmlformats.org/officeDocument/2006/relationships/image" Target="media/imgrId972969bd51cec12bf.jpg"/><Relationship Id="rId935569bd51cecce4a" Type="http://schemas.openxmlformats.org/officeDocument/2006/relationships/image" Target="media/imgrId935569bd51cecce4a.jpg"/><Relationship Id="rId371269bd51cedbd08" Type="http://schemas.openxmlformats.org/officeDocument/2006/relationships/image" Target="media/imgrId371269bd51cedbd08.jpg"/><Relationship Id="rId400269bd51cee9729" Type="http://schemas.openxmlformats.org/officeDocument/2006/relationships/image" Target="media/imgrId400269bd51cee9729.jpg"/><Relationship Id="rId796869bd51cef3c2e" Type="http://schemas.openxmlformats.org/officeDocument/2006/relationships/image" Target="media/imgrId796869bd51cef3c2e.jpg"/><Relationship Id="rId796669bd51cf11262" Type="http://schemas.openxmlformats.org/officeDocument/2006/relationships/image" Target="media/imgrId796669bd51cf11262.jpg"/><Relationship Id="rId374669bd51cf3815e" Type="http://schemas.openxmlformats.org/officeDocument/2006/relationships/image" Target="media/imgrId374669bd51cf3815e.jpg"/><Relationship Id="rId721569bd51cf4775a" Type="http://schemas.openxmlformats.org/officeDocument/2006/relationships/image" Target="media/imgrId721569bd51cf4775a.jpg"/><Relationship Id="rId370769bd51cf566c6" Type="http://schemas.openxmlformats.org/officeDocument/2006/relationships/image" Target="media/imgrId370769bd51cf566c6.jpg"/><Relationship Id="rId442269bd51cf63380" Type="http://schemas.openxmlformats.org/officeDocument/2006/relationships/image" Target="media/imgrId442269bd51cf63380.jpg"/><Relationship Id="rId783269bd51cf6c503" Type="http://schemas.openxmlformats.org/officeDocument/2006/relationships/image" Target="media/imgrId783269bd51cf6c503.jpg"/><Relationship Id="rId195569bd51cf7f989" Type="http://schemas.openxmlformats.org/officeDocument/2006/relationships/image" Target="media/imgrId195569bd51cf7f989.jpg"/><Relationship Id="rId828769bd51cf8c871" Type="http://schemas.openxmlformats.org/officeDocument/2006/relationships/image" Target="media/imgrId828769bd51cf8c871.jpg"/><Relationship Id="rId688969bd51cfb6013" Type="http://schemas.openxmlformats.org/officeDocument/2006/relationships/image" Target="media/imgrId688969bd51cfb601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13105" Type="http://schemas.openxmlformats.org/officeDocument/2006/relationships/image" Target="media/imgrId285131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