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Informacje o remoncie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5792203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9073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760101" w:name="ctxt"/>
    <w:bookmarkEnd w:id="247601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77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6670870" name="name125669bd51b496a22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569869bd51b496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31824" name="name175269bd51b49fb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869bd51b49f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96468364" name="name805069bd51b4ad077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521269bd51b4ad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6700772" name="name347069bd51b4b800a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485169bd51b4b8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9240509" name="name548469bd51b4c6455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671469bd51b4c6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86741" name="name114369bd51b4cf7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469bd51b4cf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475724" name="name940469bd51b4e0780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224669bd51b4e0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26656702" name="name358269bd51b4ed64a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291269bd51b4ed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66038" name="name452669bd51b4f34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069bd51b4f3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2422973" name="name786769bd51b50cd01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662669bd51b50cc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07229" name="name118269bd51b513a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0069bd51b513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23980681" name="name926869bd51b542092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138169bd51b542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9622" name="name101269bd51b54cf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969bd51b54c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42080669" name="name173969bd51b55ba13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446869bd51b55ba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8365931" name="name494469bd51b567d81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218169bd51b567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44415" name="name956169bd51b56f0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369bd51b56f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13738" name="name788969bd51b579f5b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320269bd51b579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927669bd51b57b77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668269bd51b57b97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43674048" name="name869869bd51b5860cd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312869bd51b5860c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65198" name="name181469bd51b58ee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369bd51b58e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722269bd51b593a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39539" name="name132669bd51b5a32d6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376669bd51b5a3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20438" name="name754269bd51b5af9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669bd51b5af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77000" name="name834769bd51b5ba0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669bd51b5ba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563869bd51b5bae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57566" name="name291269bd51b5c95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169bd51b5c95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606969bd51b5caa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75871011" name="name783469bd51b5d8a5d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449069bd51b5d8a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47584" name="name781569bd51b5e43b6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437469bd51b5e4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817049" name="name739369bd51b5ee563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565769bd51b5ee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16527" name="name979969bd51b6041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3569bd51b604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12397" name="name977569bd51b613e58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324669bd51b613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023692" name="name735369bd51b61da94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785969bd51b61d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3235" name="name643269bd51b628a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069bd51b628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54522" name="name406269bd51b6366ce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367069bd51b6366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959719" name="name326569bd51b645538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927669bd51b645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00666" name="name234169bd51b64ef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569bd51b64e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2420192" name="name171169bd51b66565b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752369bd51b665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74337" name="name107569bd51b66fb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869bd51b66f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260469bd51b6709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9396881" name="name536269bd51b67dc0e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586169bd51b67d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83896" name="name517869bd51b68ad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669bd51b68ad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056625" name="name472869bd51b69b6aa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368869bd51b69b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9048414" name="name200269bd51b6a99ae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955269bd51b6a99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18375" name="name316969bd51b6b28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869bd51b6b2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67131286" name="name723769bd51b6c3c3e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133069bd51b6c3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23216" name="name967769bd51b6cdd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569bd51b6cd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6030374" name="name664269bd51b6dd88d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198769bd51b6d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8805257" name="name292569bd51b6ec7bc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472069bd51b6ec7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038814" name="name955869bd51b709a6e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833369bd51b709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986755" name="name558969bd51b716bd4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902169bd51b716b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9069bd51b7182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74150759" w:name="result_box"/>
            <w:bookmarkEnd w:id="74150759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91737" name="name517369bd51b7236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5369bd51b723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149436" name="name351269bd51b730d55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759469bd51b730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24510" name="name724669bd51b73a50a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316369bd51b73a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5230561" w:name="result_box"/>
            <w:bookmarkEnd w:id="55230561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01878" name="name722569bd51b741b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869bd51b741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701069bd51b743b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88413" name="name668069bd51b74b479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510569bd51b74b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88977" name="name740569bd51b758b38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498269bd51b758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75653774" name="name603869bd51b76cafc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634469bd51b76ca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6923378" name="name534769bd51b77ae5d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240469bd51b77a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777">
    <w:multiLevelType w:val="hybridMultilevel"/>
    <w:lvl w:ilvl="0" w:tplc="75810351">
      <w:start w:val="1"/>
      <w:numFmt w:val="decimal"/>
      <w:lvlText w:val="%1."/>
      <w:lvlJc w:val="left"/>
      <w:pPr>
        <w:ind w:left="720" w:hanging="360"/>
      </w:pPr>
    </w:lvl>
    <w:lvl w:ilvl="1" w:tplc="75810351" w:tentative="1">
      <w:start w:val="1"/>
      <w:numFmt w:val="lowerLetter"/>
      <w:lvlText w:val="%2."/>
      <w:lvlJc w:val="left"/>
      <w:pPr>
        <w:ind w:left="1440" w:hanging="360"/>
      </w:pPr>
    </w:lvl>
    <w:lvl w:ilvl="2" w:tplc="75810351" w:tentative="1">
      <w:start w:val="1"/>
      <w:numFmt w:val="lowerRoman"/>
      <w:lvlText w:val="%3."/>
      <w:lvlJc w:val="right"/>
      <w:pPr>
        <w:ind w:left="2160" w:hanging="180"/>
      </w:pPr>
    </w:lvl>
    <w:lvl w:ilvl="3" w:tplc="75810351" w:tentative="1">
      <w:start w:val="1"/>
      <w:numFmt w:val="decimal"/>
      <w:lvlText w:val="%4."/>
      <w:lvlJc w:val="left"/>
      <w:pPr>
        <w:ind w:left="2880" w:hanging="360"/>
      </w:pPr>
    </w:lvl>
    <w:lvl w:ilvl="4" w:tplc="75810351" w:tentative="1">
      <w:start w:val="1"/>
      <w:numFmt w:val="lowerLetter"/>
      <w:lvlText w:val="%5."/>
      <w:lvlJc w:val="left"/>
      <w:pPr>
        <w:ind w:left="3600" w:hanging="360"/>
      </w:pPr>
    </w:lvl>
    <w:lvl w:ilvl="5" w:tplc="75810351" w:tentative="1">
      <w:start w:val="1"/>
      <w:numFmt w:val="lowerRoman"/>
      <w:lvlText w:val="%6."/>
      <w:lvlJc w:val="right"/>
      <w:pPr>
        <w:ind w:left="4320" w:hanging="180"/>
      </w:pPr>
    </w:lvl>
    <w:lvl w:ilvl="6" w:tplc="75810351" w:tentative="1">
      <w:start w:val="1"/>
      <w:numFmt w:val="decimal"/>
      <w:lvlText w:val="%7."/>
      <w:lvlJc w:val="left"/>
      <w:pPr>
        <w:ind w:left="5040" w:hanging="360"/>
      </w:pPr>
    </w:lvl>
    <w:lvl w:ilvl="7" w:tplc="75810351" w:tentative="1">
      <w:start w:val="1"/>
      <w:numFmt w:val="lowerLetter"/>
      <w:lvlText w:val="%8."/>
      <w:lvlJc w:val="left"/>
      <w:pPr>
        <w:ind w:left="5760" w:hanging="360"/>
      </w:pPr>
    </w:lvl>
    <w:lvl w:ilvl="8" w:tplc="75810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76">
    <w:multiLevelType w:val="hybridMultilevel"/>
    <w:lvl w:ilvl="0" w:tplc="2098885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776">
    <w:abstractNumId w:val="7776"/>
  </w:num>
  <w:num w:numId="7777">
    <w:abstractNumId w:val="77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3368028" Type="http://schemas.openxmlformats.org/officeDocument/2006/relationships/comments" Target="comments.xml"/><Relationship Id="rId318812011" Type="http://schemas.microsoft.com/office/2011/relationships/commentsExtended" Target="commentsExtended.xml"/><Relationship Id="rId99907325" Type="http://schemas.openxmlformats.org/officeDocument/2006/relationships/image" Target="media/imgrId99907325.jpg"/><Relationship Id="rId927669bd51b57b77a" Type="http://schemas.openxmlformats.org/officeDocument/2006/relationships/hyperlink" Target="https://iservice.lombardini.it/jsp/Template2/manuale.jsp?id=160&amp;parent=1000" TargetMode="External"/><Relationship Id="rId668269bd51b57b97c" Type="http://schemas.openxmlformats.org/officeDocument/2006/relationships/hyperlink" Target="https://iservice.lombardini.it/jsp/Template2/manuale.jsp?id=160&amp;parent=1000" TargetMode="External"/><Relationship Id="rId722269bd51b593adf" Type="http://schemas.openxmlformats.org/officeDocument/2006/relationships/hyperlink" Target="https://iservice.lombardini.it/jsp/Template2/manuale.jsp?id=160&amp;parent=1000" TargetMode="External"/><Relationship Id="rId563869bd51b5baeac" Type="http://schemas.openxmlformats.org/officeDocument/2006/relationships/hyperlink" Target="https://iservice.lombardini.it/jsp/Template2/manuale.jsp?id=160&amp;parent=1000" TargetMode="External"/><Relationship Id="rId606969bd51b5caa37" Type="http://schemas.openxmlformats.org/officeDocument/2006/relationships/hyperlink" Target="https://iservice.lombardini.it/jsp/Template2/manuale.jsp?id=154&amp;parent=1000" TargetMode="External"/><Relationship Id="rId260469bd51b670910" Type="http://schemas.openxmlformats.org/officeDocument/2006/relationships/hyperlink" Target="https://iservice.lombardini.it/jsp/Template2/manuale.jsp?id=51&amp;parent=1000" TargetMode="External"/><Relationship Id="rId859069bd51b71824b" Type="http://schemas.openxmlformats.org/officeDocument/2006/relationships/hyperlink" Target="https://iservice.lombardini.it/jsp/Template2/manuale.jsp?id=141&amp;parent=1000" TargetMode="External"/><Relationship Id="rId701069bd51b743b8f" Type="http://schemas.openxmlformats.org/officeDocument/2006/relationships/hyperlink" Target="https://iservice.lombardini.it/jsp/Template2/manuale.jsp?id=167&amp;parent=1000" TargetMode="External"/><Relationship Id="rId569869bd51b496a1d" Type="http://schemas.openxmlformats.org/officeDocument/2006/relationships/image" Target="media/imgrId569869bd51b496a1d.jpg"/><Relationship Id="rId846869bd51b49fbd2" Type="http://schemas.openxmlformats.org/officeDocument/2006/relationships/image" Target="media/imgrId846869bd51b49fbd2.jpg"/><Relationship Id="rId521269bd51b4ad072" Type="http://schemas.openxmlformats.org/officeDocument/2006/relationships/image" Target="media/imgrId521269bd51b4ad072.jpg"/><Relationship Id="rId485169bd51b4b8002" Type="http://schemas.openxmlformats.org/officeDocument/2006/relationships/image" Target="media/imgrId485169bd51b4b8002.png"/><Relationship Id="rId671469bd51b4c6450" Type="http://schemas.openxmlformats.org/officeDocument/2006/relationships/image" Target="media/imgrId671469bd51b4c6450.png"/><Relationship Id="rId729469bd51b4cf730" Type="http://schemas.openxmlformats.org/officeDocument/2006/relationships/image" Target="media/imgrId729469bd51b4cf730.jpg"/><Relationship Id="rId224669bd51b4e0779" Type="http://schemas.openxmlformats.org/officeDocument/2006/relationships/image" Target="media/imgrId224669bd51b4e0779.jpg"/><Relationship Id="rId291269bd51b4ed643" Type="http://schemas.openxmlformats.org/officeDocument/2006/relationships/image" Target="media/imgrId291269bd51b4ed643.jpg"/><Relationship Id="rId943069bd51b4f3484" Type="http://schemas.openxmlformats.org/officeDocument/2006/relationships/image" Target="media/imgrId943069bd51b4f3484.jpg"/><Relationship Id="rId662669bd51b50ccf9" Type="http://schemas.openxmlformats.org/officeDocument/2006/relationships/image" Target="media/imgrId662669bd51b50ccf9.jpg"/><Relationship Id="rId140069bd51b513af3" Type="http://schemas.openxmlformats.org/officeDocument/2006/relationships/image" Target="media/imgrId140069bd51b513af3.jpg"/><Relationship Id="rId138169bd51b54208b" Type="http://schemas.openxmlformats.org/officeDocument/2006/relationships/image" Target="media/imgrId138169bd51b54208b.jpg"/><Relationship Id="rId954969bd51b54cf8e" Type="http://schemas.openxmlformats.org/officeDocument/2006/relationships/image" Target="media/imgrId954969bd51b54cf8e.jpg"/><Relationship Id="rId446869bd51b55ba0b" Type="http://schemas.openxmlformats.org/officeDocument/2006/relationships/image" Target="media/imgrId446869bd51b55ba0b.jpg"/><Relationship Id="rId218169bd51b567d7d" Type="http://schemas.openxmlformats.org/officeDocument/2006/relationships/image" Target="media/imgrId218169bd51b567d7d.jpg"/><Relationship Id="rId554369bd51b56f0c4" Type="http://schemas.openxmlformats.org/officeDocument/2006/relationships/image" Target="media/imgrId554369bd51b56f0c4.jpg"/><Relationship Id="rId320269bd51b579f56" Type="http://schemas.openxmlformats.org/officeDocument/2006/relationships/image" Target="media/imgrId320269bd51b579f56.jpg"/><Relationship Id="rId312869bd51b5860c7" Type="http://schemas.openxmlformats.org/officeDocument/2006/relationships/image" Target="media/imgrId312869bd51b5860c7.jpg"/><Relationship Id="rId654369bd51b58eef7" Type="http://schemas.openxmlformats.org/officeDocument/2006/relationships/image" Target="media/imgrId654369bd51b58eef7.jpg"/><Relationship Id="rId376669bd51b5a3298" Type="http://schemas.openxmlformats.org/officeDocument/2006/relationships/image" Target="media/imgrId376669bd51b5a3298.jpg"/><Relationship Id="rId436669bd51b5af9b7" Type="http://schemas.openxmlformats.org/officeDocument/2006/relationships/image" Target="media/imgrId436669bd51b5af9b7.jpg"/><Relationship Id="rId637669bd51b5ba04d" Type="http://schemas.openxmlformats.org/officeDocument/2006/relationships/image" Target="media/imgrId637669bd51b5ba04d.jpg"/><Relationship Id="rId562169bd51b5c95e7" Type="http://schemas.openxmlformats.org/officeDocument/2006/relationships/image" Target="media/imgrId562169bd51b5c95e7.jpg"/><Relationship Id="rId449069bd51b5d8a58" Type="http://schemas.openxmlformats.org/officeDocument/2006/relationships/image" Target="media/imgrId449069bd51b5d8a58.jpg"/><Relationship Id="rId437469bd51b5e43b0" Type="http://schemas.openxmlformats.org/officeDocument/2006/relationships/image" Target="media/imgrId437469bd51b5e43b0.jpg"/><Relationship Id="rId565769bd51b5ee55e" Type="http://schemas.openxmlformats.org/officeDocument/2006/relationships/image" Target="media/imgrId565769bd51b5ee55e.jpg"/><Relationship Id="rId373569bd51b604129" Type="http://schemas.openxmlformats.org/officeDocument/2006/relationships/image" Target="media/imgrId373569bd51b604129.jpg"/><Relationship Id="rId324669bd51b613e53" Type="http://schemas.openxmlformats.org/officeDocument/2006/relationships/image" Target="media/imgrId324669bd51b613e53.jpg"/><Relationship Id="rId785969bd51b61da8f" Type="http://schemas.openxmlformats.org/officeDocument/2006/relationships/image" Target="media/imgrId785969bd51b61da8f.jpg"/><Relationship Id="rId255069bd51b628ad8" Type="http://schemas.openxmlformats.org/officeDocument/2006/relationships/image" Target="media/imgrId255069bd51b628ad8.jpg"/><Relationship Id="rId367069bd51b6366c7" Type="http://schemas.openxmlformats.org/officeDocument/2006/relationships/image" Target="media/imgrId367069bd51b6366c7.jpg"/><Relationship Id="rId927669bd51b645532" Type="http://schemas.openxmlformats.org/officeDocument/2006/relationships/image" Target="media/imgrId927669bd51b645532.jpg"/><Relationship Id="rId986569bd51b64ef58" Type="http://schemas.openxmlformats.org/officeDocument/2006/relationships/image" Target="media/imgrId986569bd51b64ef58.jpg"/><Relationship Id="rId752369bd51b665654" Type="http://schemas.openxmlformats.org/officeDocument/2006/relationships/image" Target="media/imgrId752369bd51b665654.jpg"/><Relationship Id="rId401869bd51b66fbb0" Type="http://schemas.openxmlformats.org/officeDocument/2006/relationships/image" Target="media/imgrId401869bd51b66fbb0.jpg"/><Relationship Id="rId586169bd51b67dc08" Type="http://schemas.openxmlformats.org/officeDocument/2006/relationships/image" Target="media/imgrId586169bd51b67dc08.jpg"/><Relationship Id="rId791669bd51b68ad0f" Type="http://schemas.openxmlformats.org/officeDocument/2006/relationships/image" Target="media/imgrId791669bd51b68ad0f.jpg"/><Relationship Id="rId368869bd51b69b6a4" Type="http://schemas.openxmlformats.org/officeDocument/2006/relationships/image" Target="media/imgrId368869bd51b69b6a4.jpg"/><Relationship Id="rId955269bd51b6a99a8" Type="http://schemas.openxmlformats.org/officeDocument/2006/relationships/image" Target="media/imgrId955269bd51b6a99a8.jpg"/><Relationship Id="rId384869bd51b6b2885" Type="http://schemas.openxmlformats.org/officeDocument/2006/relationships/image" Target="media/imgrId384869bd51b6b2885.jpg"/><Relationship Id="rId133069bd51b6c3c39" Type="http://schemas.openxmlformats.org/officeDocument/2006/relationships/image" Target="media/imgrId133069bd51b6c3c39.jpg"/><Relationship Id="rId557569bd51b6cdd89" Type="http://schemas.openxmlformats.org/officeDocument/2006/relationships/image" Target="media/imgrId557569bd51b6cdd89.jpg"/><Relationship Id="rId198769bd51b6dd888" Type="http://schemas.openxmlformats.org/officeDocument/2006/relationships/image" Target="media/imgrId198769bd51b6dd888.jpg"/><Relationship Id="rId472069bd51b6ec7b7" Type="http://schemas.openxmlformats.org/officeDocument/2006/relationships/image" Target="media/imgrId472069bd51b6ec7b7.png"/><Relationship Id="rId833369bd51b709a69" Type="http://schemas.openxmlformats.org/officeDocument/2006/relationships/image" Target="media/imgrId833369bd51b709a69.png"/><Relationship Id="rId902169bd51b716bce" Type="http://schemas.openxmlformats.org/officeDocument/2006/relationships/image" Target="media/imgrId902169bd51b716bce.png"/><Relationship Id="rId895369bd51b72366c" Type="http://schemas.openxmlformats.org/officeDocument/2006/relationships/image" Target="media/imgrId895369bd51b72366c.jpg"/><Relationship Id="rId759469bd51b730d50" Type="http://schemas.openxmlformats.org/officeDocument/2006/relationships/image" Target="media/imgrId759469bd51b730d50.jpg"/><Relationship Id="rId316369bd51b73a504" Type="http://schemas.openxmlformats.org/officeDocument/2006/relationships/image" Target="media/imgrId316369bd51b73a504.jpg"/><Relationship Id="rId598869bd51b741b9b" Type="http://schemas.openxmlformats.org/officeDocument/2006/relationships/image" Target="media/imgrId598869bd51b741b9b.jpg"/><Relationship Id="rId510569bd51b74b473" Type="http://schemas.openxmlformats.org/officeDocument/2006/relationships/image" Target="media/imgrId510569bd51b74b473.jpg"/><Relationship Id="rId498269bd51b758b33" Type="http://schemas.openxmlformats.org/officeDocument/2006/relationships/image" Target="media/imgrId498269bd51b758b33.jpg"/><Relationship Id="rId634469bd51b76caf7" Type="http://schemas.openxmlformats.org/officeDocument/2006/relationships/image" Target="media/imgrId634469bd51b76caf7.png"/><Relationship Id="rId240469bd51b77ae57" Type="http://schemas.openxmlformats.org/officeDocument/2006/relationships/image" Target="media/imgrId240469bd51b77ae5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07325" Type="http://schemas.openxmlformats.org/officeDocument/2006/relationships/image" Target="media/imgrId9990732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07325" Type="http://schemas.openxmlformats.org/officeDocument/2006/relationships/image" Target="media/imgrId9990732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07325" Type="http://schemas.openxmlformats.org/officeDocument/2006/relationships/image" Target="media/imgrId9990732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07325" Type="http://schemas.openxmlformats.org/officeDocument/2006/relationships/image" Target="media/imgrId9990732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07325" Type="http://schemas.openxmlformats.org/officeDocument/2006/relationships/image" Target="media/imgrId9990732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07325" Type="http://schemas.openxmlformats.org/officeDocument/2006/relationships/image" Target="media/imgrId9990732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