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 21)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627680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91207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4617761" w:name="ctxt"/>
    <w:bookmarkEnd w:id="94617761"/>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640"/>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8640"/>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0000"/>
                <w:position w:val="-2"/>
                <w:sz w:val="20"/>
                <w:szCs w:val="20"/>
                <w:u w:val="none"/>
              </w:rPr>
              <w:t xml:space="preserve">REHLKO</w:t>
            </w:r>
            <w:r>
              <w:rPr>
                <w:color w:val="00274C"/>
                <w:position w:val="-2"/>
                <w:sz w:val="20"/>
                <w:szCs w:val="20"/>
                <w:u w:val="none"/>
              </w:rPr>
              <w:t xml:space="preserve"> .</w:t>
            </w:r>
          </w:p>
          <w:p>
            <w:pPr>
              <w:numPr>
                <w:ilvl w:val="0"/>
                <w:numId w:val="1864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responsibility for any change to the engine not described in this manual made by unauthorized  </w:t>
            </w:r>
            <w:r>
              <w:rPr>
                <w:b/>
                <w:bCs/>
                <w:color w:val="000000"/>
                <w:position w:val="-2"/>
                <w:sz w:val="20"/>
                <w:szCs w:val="20"/>
                <w:u w:val="none"/>
              </w:rPr>
              <w:t xml:space="preserve">REHLKO </w:t>
            </w:r>
            <w:r>
              <w:rPr>
                <w:color w:val="00274C"/>
                <w:position w:val="-2"/>
                <w:sz w:val="20"/>
                <w:szCs w:val="20"/>
                <w:u w:val="none"/>
              </w:rPr>
              <w:t xml:space="preserve"> personnel.</w:t>
            </w:r>
          </w:p>
          <w:p>
            <w:pPr>
              <w:numPr>
                <w:ilvl w:val="0"/>
                <w:numId w:val="18640"/>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8640"/>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864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declines all direct and indirect liability for failure to comply with the standards of conduct contained in this manual.</w:t>
            </w:r>
          </w:p>
          <w:p>
            <w:pPr>
              <w:numPr>
                <w:ilvl w:val="0"/>
                <w:numId w:val="18640"/>
              </w:numPr>
              <w:spacing w:before="0" w:after="0" w:line="262" w:lineRule="auto"/>
              <w:jc w:val="left"/>
              <w:rPr>
                <w:color w:val="00274C"/>
                <w:sz w:val="20"/>
                <w:szCs w:val="20"/>
              </w:rPr>
            </w:pPr>
            <w:r>
              <w:rPr>
                <w:b/>
                <w:bCs/>
                <w:color w:val="000000"/>
                <w:position w:val="-2"/>
                <w:sz w:val="20"/>
                <w:szCs w:val="20"/>
                <w:u w:val="none"/>
              </w:rPr>
              <w:t xml:space="preserve">REHLKO</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8640"/>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8640"/>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0000"/>
          <w:sz w:val="20"/>
          <w:szCs w:val="20"/>
          <w:u w:val="none"/>
        </w:rPr>
        <w:t xml:space="preserve">REHLKO </w:t>
      </w:r>
      <w:r>
        <w:rPr>
          <w:color w:val="00274C"/>
          <w:sz w:val="20"/>
          <w:szCs w:val="20"/>
          <w:u w:val="none"/>
        </w:rPr>
        <w:t xml:space="preserve"> testing laboratories before application of the engine.</w:t>
      </w:r>
    </w:p>
    <w:p>
      <w:pPr>
        <w:numPr>
          <w:ilvl w:val="0"/>
          <w:numId w:val="18640"/>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0000"/>
          <w:sz w:val="20"/>
          <w:szCs w:val="20"/>
          <w:u w:val="none"/>
        </w:rPr>
        <w:t xml:space="preserve">REHLKO </w:t>
      </w:r>
      <w:r>
        <w:rPr>
          <w:color w:val="00274C"/>
          <w:sz w:val="20"/>
          <w:szCs w:val="20"/>
          <w:u w:val="none"/>
        </w:rPr>
        <w:t xml:space="preserve"> shall not be deemed responsible for any consequential failures or damages to the engine.</w:t>
      </w:r>
    </w:p>
    <w:p>
      <w:pPr>
        <w:numPr>
          <w:ilvl w:val="0"/>
          <w:numId w:val="18640"/>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8640"/>
        </w:numPr>
        <w:spacing w:before="0" w:after="0" w:line="240" w:lineRule="auto"/>
        <w:jc w:val="left"/>
        <w:rPr>
          <w:color w:val="00274C"/>
          <w:sz w:val="20"/>
          <w:szCs w:val="20"/>
        </w:rPr>
      </w:pPr>
      <w:r>
        <w:rPr>
          <w:b/>
          <w:bCs/>
          <w:color w:val="000000"/>
          <w:sz w:val="20"/>
          <w:szCs w:val="20"/>
          <w:u w:val="none"/>
        </w:rPr>
        <w:t xml:space="preserve">REHLKO </w:t>
      </w:r>
      <w:r>
        <w:rPr>
          <w:color w:val="00274C"/>
          <w:sz w:val="20"/>
          <w:szCs w:val="20"/>
          <w:u w:val="none"/>
        </w:rPr>
        <w:t xml:space="preserve">  declines all direct and indirect liability for failure to comply with the standards of conduct contained in this manual.</w:t>
      </w:r>
    </w:p>
    <w:p>
      <w:pPr>
        <w:numPr>
          <w:ilvl w:val="0"/>
          <w:numId w:val="18640"/>
        </w:numPr>
        <w:spacing w:before="0" w:after="0" w:line="240" w:lineRule="auto"/>
        <w:jc w:val="left"/>
        <w:rPr>
          <w:color w:val="00274C"/>
          <w:sz w:val="20"/>
          <w:szCs w:val="20"/>
        </w:rPr>
      </w:pPr>
      <w:r>
        <w:rPr>
          <w:b/>
          <w:bCs/>
          <w:color w:val="000000"/>
          <w:sz w:val="20"/>
          <w:szCs w:val="20"/>
          <w:u w:val="none"/>
        </w:rPr>
        <w:t xml:space="preserve">REHLKO </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8640"/>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8640"/>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8640"/>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8640"/>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8640"/>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8640"/>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8640"/>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8640"/>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8640"/>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8640"/>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8640"/>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8640"/>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8640"/>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8640"/>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8640"/>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8640"/>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8640"/>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8640"/>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8640"/>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8640"/>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8640"/>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8640"/>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8640"/>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8640"/>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0000"/>
          <w:sz w:val="20"/>
          <w:szCs w:val="20"/>
          <w:u w:val="none"/>
        </w:rPr>
        <w:t xml:space="preserve">REHLKO</w:t>
      </w:r>
      <w:r>
        <w:rPr>
          <w:color w:val="00274C"/>
          <w:sz w:val="20"/>
          <w:szCs w:val="20"/>
          <w:u w:val="none"/>
        </w:rPr>
        <w:t xml:space="preserve"> .</w:t>
      </w:r>
    </w:p>
    <w:p>
      <w:pPr>
        <w:numPr>
          <w:ilvl w:val="0"/>
          <w:numId w:val="18640"/>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8640"/>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8640"/>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84230" name="name301769bd51a74d6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969bd51a74d6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640"/>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0000"/>
          <w:sz w:val="20"/>
          <w:szCs w:val="20"/>
          <w:u w:val="none"/>
        </w:rPr>
        <w:t xml:space="preserve">REHLKO </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8640"/>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8640"/>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18640"/>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8640"/>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456800" cy="3348000"/>
            <wp:effectExtent b="0" l="0" r="0" t="0"/>
            <wp:docPr id="3894498" name="name700369bd51a75ba87" descr="Cap_3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png"/>
                    <pic:cNvPicPr/>
                  </pic:nvPicPr>
                  <pic:blipFill>
                    <a:blip r:embed="rId167769bd51a75ba81" cstate="print"/>
                    <a:stretch>
                      <a:fillRect/>
                    </a:stretch>
                  </pic:blipFill>
                  <pic:spPr>
                    <a:xfrm>
                      <a:off x="0" y="0"/>
                      <a:ext cx="4456800" cy="33480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640"/>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8640"/>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8640"/>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8640"/>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41118260" name="name681569bd51a765a4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62769bd51a765a4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199674" name="name355869bd51a76bea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82969bd51a76be9e"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7992942" name="name148669bd51a776d0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43369bd51a776d0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901753" name="name752569bd51a77c00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88769bd51a77bffe"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47276386" name="name321269bd51a78325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32669bd51a78325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4311583" name="name990569bd51a78c38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11869bd51a78c38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0275976" name="name256669bd51a79537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0869bd51a79536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9571436" name="name405169bd51a79b3d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7769bd51a79b3d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43410594" name="name287969bd51a7a559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59169bd51a7a559a"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94347532" name="name781869bd51a7bad4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23569bd51a7bad44"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8227134" name="name640969bd51a7c1c4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70669bd51a7c1c3e"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0813531" name="name905169bd51a7c6c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7069bd51a7c6c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226760" name="name880069bd51a7cb1e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34069bd51a7cb1e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54622" name="name752669bd51a7cf91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09669bd51a7cf90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2877883" name="name603469bd51a7db9d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80969bd51a7db9d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3654701" name="name829669bd51a7e1fc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6269bd51a7e1f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6787562" name="name951269bd51a7e650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06669bd51a7e64f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533798" name="name542269bd51a7ed2f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3769bd51a7ed2f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148557" name="name616469bd51a80205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52369bd51a80205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799275" name="name175369bd51a8067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9069bd51a80677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3717912" name="name357769bd51a8120b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17369bd51a8120b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8928154" name="name127169bd51a81b08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8269bd51a81b07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470913" name="name471269bd51a82368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82569bd51a82368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0101722" name="name821469bd51a82c9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2469bd51a82c9a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9216226" name="name782669bd51a83688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79369bd51a83688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700678" name="name207669bd51a83df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969bd51a83df9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5267255" name="name277669bd51a8464d2"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58169bd51a8464c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6261901" name="name336269bd51a8513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069bd51a85131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464329" name="name151869bd51a8593cf"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27569bd51a8593c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166352" name="name415369bd51a8628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3169bd51a8628f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0000"/>
                <w:position w:val="-2"/>
                <w:sz w:val="20"/>
                <w:szCs w:val="20"/>
                <w:u w:val="none"/>
              </w:rPr>
              <w:t xml:space="preserve">REHLKO </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effectExtent b="0" l="0" r="0" t="0"/>
            <wp:docPr id="75549993" name="name323969bd51a87236f"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238269bd51a87236a" cstate="print"/>
                    <a:stretch>
                      <a:fillRect/>
                    </a:stretch>
                  </pic:blipFill>
                  <pic:spPr>
                    <a:xfrm>
                      <a:off x="0" y="0"/>
                      <a:ext cx="4752000" cy="27432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641">
    <w:multiLevelType w:val="hybridMultilevel"/>
    <w:lvl w:ilvl="0" w:tplc="92639465">
      <w:start w:val="1"/>
      <w:numFmt w:val="decimal"/>
      <w:lvlText w:val="%1."/>
      <w:lvlJc w:val="left"/>
      <w:pPr>
        <w:ind w:left="720" w:hanging="360"/>
      </w:pPr>
    </w:lvl>
    <w:lvl w:ilvl="1" w:tplc="92639465" w:tentative="1">
      <w:start w:val="1"/>
      <w:numFmt w:val="lowerLetter"/>
      <w:lvlText w:val="%2."/>
      <w:lvlJc w:val="left"/>
      <w:pPr>
        <w:ind w:left="1440" w:hanging="360"/>
      </w:pPr>
    </w:lvl>
    <w:lvl w:ilvl="2" w:tplc="92639465" w:tentative="1">
      <w:start w:val="1"/>
      <w:numFmt w:val="lowerRoman"/>
      <w:lvlText w:val="%3."/>
      <w:lvlJc w:val="right"/>
      <w:pPr>
        <w:ind w:left="2160" w:hanging="180"/>
      </w:pPr>
    </w:lvl>
    <w:lvl w:ilvl="3" w:tplc="92639465" w:tentative="1">
      <w:start w:val="1"/>
      <w:numFmt w:val="decimal"/>
      <w:lvlText w:val="%4."/>
      <w:lvlJc w:val="left"/>
      <w:pPr>
        <w:ind w:left="2880" w:hanging="360"/>
      </w:pPr>
    </w:lvl>
    <w:lvl w:ilvl="4" w:tplc="92639465" w:tentative="1">
      <w:start w:val="1"/>
      <w:numFmt w:val="lowerLetter"/>
      <w:lvlText w:val="%5."/>
      <w:lvlJc w:val="left"/>
      <w:pPr>
        <w:ind w:left="3600" w:hanging="360"/>
      </w:pPr>
    </w:lvl>
    <w:lvl w:ilvl="5" w:tplc="92639465" w:tentative="1">
      <w:start w:val="1"/>
      <w:numFmt w:val="lowerRoman"/>
      <w:lvlText w:val="%6."/>
      <w:lvlJc w:val="right"/>
      <w:pPr>
        <w:ind w:left="4320" w:hanging="180"/>
      </w:pPr>
    </w:lvl>
    <w:lvl w:ilvl="6" w:tplc="92639465" w:tentative="1">
      <w:start w:val="1"/>
      <w:numFmt w:val="decimal"/>
      <w:lvlText w:val="%7."/>
      <w:lvlJc w:val="left"/>
      <w:pPr>
        <w:ind w:left="5040" w:hanging="360"/>
      </w:pPr>
    </w:lvl>
    <w:lvl w:ilvl="7" w:tplc="92639465" w:tentative="1">
      <w:start w:val="1"/>
      <w:numFmt w:val="lowerLetter"/>
      <w:lvlText w:val="%8."/>
      <w:lvlJc w:val="left"/>
      <w:pPr>
        <w:ind w:left="5760" w:hanging="360"/>
      </w:pPr>
    </w:lvl>
    <w:lvl w:ilvl="8" w:tplc="92639465" w:tentative="1">
      <w:start w:val="1"/>
      <w:numFmt w:val="lowerRoman"/>
      <w:lvlText w:val="%9."/>
      <w:lvlJc w:val="right"/>
      <w:pPr>
        <w:ind w:left="6480" w:hanging="180"/>
      </w:pPr>
    </w:lvl>
  </w:abstractNum>
  <w:abstractNum w:abstractNumId="18640">
    <w:multiLevelType w:val="hybridMultilevel"/>
    <w:lvl w:ilvl="0" w:tplc="359057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640">
    <w:abstractNumId w:val="18640"/>
  </w:num>
  <w:num w:numId="18641">
    <w:abstractNumId w:val="186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0790506" Type="http://schemas.openxmlformats.org/officeDocument/2006/relationships/comments" Target="comments.xml"/><Relationship Id="rId897523205" Type="http://schemas.microsoft.com/office/2011/relationships/commentsExtended" Target="commentsExtended.xml"/><Relationship Id="rId31912074" Type="http://schemas.openxmlformats.org/officeDocument/2006/relationships/image" Target="media/imgrId31912074.jpg"/><Relationship Id="rId182969bd51a74d6e8" Type="http://schemas.openxmlformats.org/officeDocument/2006/relationships/image" Target="media/imgrId182969bd51a74d6e8.jpg"/><Relationship Id="rId167769bd51a75ba81" Type="http://schemas.openxmlformats.org/officeDocument/2006/relationships/image" Target="media/imgrId167769bd51a75ba81.png"/><Relationship Id="rId262769bd51a765a43" Type="http://schemas.openxmlformats.org/officeDocument/2006/relationships/image" Target="media/imgrId262769bd51a765a43.jpg"/><Relationship Id="rId582969bd51a76be9e" Type="http://schemas.openxmlformats.org/officeDocument/2006/relationships/image" Target="media/imgrId582969bd51a76be9e.jpg"/><Relationship Id="rId743369bd51a776d00" Type="http://schemas.openxmlformats.org/officeDocument/2006/relationships/image" Target="media/imgrId743369bd51a776d00.jpg"/><Relationship Id="rId288769bd51a77bffe" Type="http://schemas.openxmlformats.org/officeDocument/2006/relationships/image" Target="media/imgrId288769bd51a77bffe.jpg"/><Relationship Id="rId732669bd51a783255" Type="http://schemas.openxmlformats.org/officeDocument/2006/relationships/image" Target="media/imgrId732669bd51a783255.jpg"/><Relationship Id="rId911869bd51a78c386" Type="http://schemas.openxmlformats.org/officeDocument/2006/relationships/image" Target="media/imgrId911869bd51a78c386.png"/><Relationship Id="rId850869bd51a79536f" Type="http://schemas.openxmlformats.org/officeDocument/2006/relationships/image" Target="media/imgrId850869bd51a79536f.png"/><Relationship Id="rId157769bd51a79b3d6" Type="http://schemas.openxmlformats.org/officeDocument/2006/relationships/image" Target="media/imgrId157769bd51a79b3d6.png"/><Relationship Id="rId559169bd51a7a559a" Type="http://schemas.openxmlformats.org/officeDocument/2006/relationships/image" Target="media/imgrId559169bd51a7a559a.jpg"/><Relationship Id="rId423569bd51a7bad44" Type="http://schemas.openxmlformats.org/officeDocument/2006/relationships/image" Target="media/imgrId423569bd51a7bad44.jpg"/><Relationship Id="rId370669bd51a7c1c3e" Type="http://schemas.openxmlformats.org/officeDocument/2006/relationships/image" Target="media/imgrId370669bd51a7c1c3e.jpg"/><Relationship Id="rId817069bd51a7c6cc1" Type="http://schemas.openxmlformats.org/officeDocument/2006/relationships/image" Target="media/imgrId817069bd51a7c6cc1.jpg"/><Relationship Id="rId534069bd51a7cb1e0" Type="http://schemas.openxmlformats.org/officeDocument/2006/relationships/image" Target="media/imgrId534069bd51a7cb1e0.jpg"/><Relationship Id="rId109669bd51a7cf90e" Type="http://schemas.openxmlformats.org/officeDocument/2006/relationships/image" Target="media/imgrId109669bd51a7cf90e.jpg"/><Relationship Id="rId180969bd51a7db9d4" Type="http://schemas.openxmlformats.org/officeDocument/2006/relationships/image" Target="media/imgrId180969bd51a7db9d4.jpg"/><Relationship Id="rId106269bd51a7e1fc1" Type="http://schemas.openxmlformats.org/officeDocument/2006/relationships/image" Target="media/imgrId106269bd51a7e1fc1.jpg"/><Relationship Id="rId206669bd51a7e64fc" Type="http://schemas.openxmlformats.org/officeDocument/2006/relationships/image" Target="media/imgrId206669bd51a7e64fc.jpg"/><Relationship Id="rId163769bd51a7ed2f1" Type="http://schemas.openxmlformats.org/officeDocument/2006/relationships/image" Target="media/imgrId163769bd51a7ed2f1.jpg"/><Relationship Id="rId252369bd51a802055" Type="http://schemas.openxmlformats.org/officeDocument/2006/relationships/image" Target="media/imgrId252369bd51a802055.jpg"/><Relationship Id="rId749069bd51a806770" Type="http://schemas.openxmlformats.org/officeDocument/2006/relationships/image" Target="media/imgrId749069bd51a806770.jpg"/><Relationship Id="rId517369bd51a8120b9" Type="http://schemas.openxmlformats.org/officeDocument/2006/relationships/image" Target="media/imgrId517369bd51a8120b9.jpg"/><Relationship Id="rId478269bd51a81b07b" Type="http://schemas.openxmlformats.org/officeDocument/2006/relationships/image" Target="media/imgrId478269bd51a81b07b.jpg"/><Relationship Id="rId382569bd51a823687" Type="http://schemas.openxmlformats.org/officeDocument/2006/relationships/image" Target="media/imgrId382569bd51a823687.jpg"/><Relationship Id="rId672469bd51a82c9a4" Type="http://schemas.openxmlformats.org/officeDocument/2006/relationships/image" Target="media/imgrId672469bd51a82c9a4.jpg"/><Relationship Id="rId279369bd51a836883" Type="http://schemas.openxmlformats.org/officeDocument/2006/relationships/image" Target="media/imgrId279369bd51a836883.jpg"/><Relationship Id="rId112969bd51a83df9e" Type="http://schemas.openxmlformats.org/officeDocument/2006/relationships/image" Target="media/imgrId112969bd51a83df9e.jpg"/><Relationship Id="rId158169bd51a8464cb" Type="http://schemas.openxmlformats.org/officeDocument/2006/relationships/image" Target="media/imgrId158169bd51a8464cb.jpg"/><Relationship Id="rId314069bd51a85131b" Type="http://schemas.openxmlformats.org/officeDocument/2006/relationships/image" Target="media/imgrId314069bd51a85131b.jpg"/><Relationship Id="rId927569bd51a8593cb" Type="http://schemas.openxmlformats.org/officeDocument/2006/relationships/image" Target="media/imgrId927569bd51a8593cb.jpg"/><Relationship Id="rId383169bd51a8628fa" Type="http://schemas.openxmlformats.org/officeDocument/2006/relationships/image" Target="media/imgrId383169bd51a8628fa.jpg"/><Relationship Id="rId238269bd51a87236a" Type="http://schemas.openxmlformats.org/officeDocument/2006/relationships/image" Target="media/imgrId238269bd51a87236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1912074" Type="http://schemas.openxmlformats.org/officeDocument/2006/relationships/image" Target="media/imgrId3191207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1912074" Type="http://schemas.openxmlformats.org/officeDocument/2006/relationships/image" Target="media/imgrId3191207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1912074" Type="http://schemas.openxmlformats.org/officeDocument/2006/relationships/image" Target="media/imgrId3191207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1912074" Type="http://schemas.openxmlformats.org/officeDocument/2006/relationships/image" Target="media/imgrId3191207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1912074" Type="http://schemas.openxmlformats.org/officeDocument/2006/relationships/image" Target="media/imgrId3191207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1912074" Type="http://schemas.openxmlformats.org/officeDocument/2006/relationships/image" Target="media/imgrId319120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