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 21)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2508542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682145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2434850" w:name="ctxt"/>
    <w:bookmarkEnd w:id="12434850"/>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4899"/>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142769bd5199cc8ca" w:history="1">
        <w:r>
          <w:rPr>
            <w:rStyle w:val="DefaultParagraphFontPHPDOCX"/>
            <w:b/>
            <w:bCs/>
            <w:color w:val="0000FF"/>
            <w:sz w:val="20"/>
            <w:szCs w:val="20"/>
            <w:u w:val="single" w:color=""/>
          </w:rPr>
          <w:t xml:space="preserve">Tab. 5.1 and Tab. 5.2</w:t>
        </w:r>
      </w:hyperlink>
      <w:r>
        <w:rPr>
          <w:color w:val="00274C"/>
          <w:sz w:val="20"/>
          <w:szCs w:val="20"/>
          <w:u w:val="none"/>
        </w:rPr>
        <w:t xml:space="preserve"> . if you have the skills appropriate may be directly carried out by the user.</w:t>
      </w:r>
    </w:p>
    <w:p>
      <w:pPr>
        <w:numPr>
          <w:ilvl w:val="0"/>
          <w:numId w:val="14899"/>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4899"/>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4899"/>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007651" name="name482769bd5199d3b0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11369bd5199d3b0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899"/>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4899"/>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4899"/>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023491" name="name137769bd5199dc11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7269bd5199dc11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899"/>
        </w:numPr>
        <w:spacing w:before="0" w:after="0" w:line="240" w:lineRule="auto"/>
        <w:jc w:val="left"/>
        <w:rPr>
          <w:color w:val="00274C"/>
          <w:sz w:val="20"/>
          <w:szCs w:val="20"/>
        </w:rPr>
      </w:pPr>
      <w:r>
        <w:rPr>
          <w:color w:val="00274C"/>
          <w:sz w:val="20"/>
          <w:szCs w:val="20"/>
          <w:u w:val="none"/>
        </w:rPr>
        <w:t xml:space="preserve">Before proceeding with operation, read  </w:t>
      </w:r>
      <w:hyperlink r:id="rId704069bd5199dca07" w:history="1">
        <w:r>
          <w:rPr>
            <w:rStyle w:val="DefaultParagraphFontPHPDOCX"/>
            <w:b/>
            <w:bCs/>
            <w:color w:val="0000FF"/>
            <w:sz w:val="20"/>
            <w:szCs w:val="20"/>
            <w:u w:val="single" w:color=""/>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88810" name="name315769bd5199e4dd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4269bd5199e4dc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899"/>
        </w:numPr>
        <w:spacing w:before="0" w:after="0" w:line="240" w:lineRule="auto"/>
        <w:jc w:val="left"/>
        <w:rPr>
          <w:color w:val="00274C"/>
          <w:sz w:val="20"/>
          <w:szCs w:val="20"/>
        </w:rPr>
      </w:pPr>
      <w:r>
        <w:rPr>
          <w:color w:val="00274C"/>
          <w:sz w:val="20"/>
          <w:szCs w:val="20"/>
          <w:u w:val="none"/>
        </w:rPr>
        <w:t xml:space="preserve">For safety precautions see </w:t>
      </w:r>
      <w:hyperlink r:id="rId884269bd5199e5671"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43069bd5199e7177"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hyperlink r:id="rId182069bd5199e73fe" w:history="1">
              <w:r>
                <w:rPr>
                  <w:rStyle w:val="DefaultParagraphFontPHPDOCX"/>
                  <w:color w:val="0000FF"/>
                  <w:position w:val="3"/>
                  <w:sz w:val="17"/>
                  <w:szCs w:val="17"/>
                  <w:u w:val="single" w:color=""/>
                  <w:shd w:val="clear" w:color="auto" w:fill="E1E2E0"/>
                  <w:vertAlign w:val="superscript"/>
                  <w:vertAlign w:val="superscript"/>
                </w:rPr>
                <w:t xml:space="preserve"> </w:t>
              </w:r>
            </w:hyperlink>
            <w:r>
              <w:rPr>
                <w:color w:val="00274C"/>
                <w:position w:val="3"/>
                <w:sz w:val="17"/>
                <w:szCs w:val="17"/>
                <w:u w:val="none"/>
                <w:shd w:val="clear" w:color="auto" w:fill="E1E2E0"/>
                <w:vertAlign w:val="superscript"/>
                <w:vertAlign w:val="superscript"/>
              </w:rPr>
              <w:t xml:space="preserve"> (4)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85469bd5199e7ce9"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23369bd5199e87df"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68569bd5199e9202"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34169bd5199e9cd6" w:history="1">
              <w:r>
                <w:rPr>
                  <w:rStyle w:val="DefaultParagraphFontPHPDOCX"/>
                  <w:color w:val="0000FF"/>
                  <w:position w:val="-2"/>
                  <w:sz w:val="20"/>
                  <w:szCs w:val="20"/>
                  <w:u w:val="single" w:color=""/>
                  <w:shd w:val="clear" w:color="auto" w:fill="E1E2E0"/>
                </w:rPr>
                <w:t xml:space="preserve">Standard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99469bd5199ea7f7" w:history="1">
              <w:r>
                <w:rPr>
                  <w:rStyle w:val="DefaultParagraphFontPHPDOCX"/>
                  <w:color w:val="0000FF"/>
                  <w:position w:val="-2"/>
                  <w:sz w:val="20"/>
                  <w:szCs w:val="20"/>
                  <w:u w:val="single" w:color=""/>
                  <w:shd w:val="clear" w:color="auto" w:fill="E1E2E0"/>
                </w:rPr>
                <w:t xml:space="preserve">Poly-V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35069bd5199ee0f6"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77069bd5199f349e"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557869bd519a005fe"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352669bd519a00913" w:history="1">
              <w:r>
                <w:rPr>
                  <w:rStyle w:val="DefaultParagraphFontPHPDOCX"/>
                  <w:b/>
                  <w:bCs/>
                  <w:color w:val="0000FF"/>
                  <w:position w:val="-2"/>
                  <w:sz w:val="20"/>
                  <w:szCs w:val="20"/>
                  <w:u w:val="none"/>
                  <w:shd w:val="clear" w:color="auto" w:fill="E1E2E0"/>
                </w:rPr>
                <w:t xml:space="preserve">6.2</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370369bd519a00be4"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962569bd519a031f9" w:history="1">
              <w:r>
                <w:rPr>
                  <w:rStyle w:val="DefaultParagraphFontPHPDOCX"/>
                  <w:b/>
                  <w:bCs/>
                  <w:color w:val="0000FF"/>
                  <w:position w:val="-2"/>
                  <w:sz w:val="20"/>
                  <w:szCs w:val="20"/>
                  <w:u w:val="none"/>
                  <w:shd w:val="clear" w:color="auto" w:fill="E1E2E0"/>
                </w:rPr>
                <w:t xml:space="preserve">6.4</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959169bd519a054f4"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0000"/>
          <w:sz w:val="20"/>
          <w:szCs w:val="20"/>
          <w:u w:val="none"/>
        </w:rPr>
        <w:t xml:space="preserve">REHLKO</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689918" name="name424869bd519a0d29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3769bd519a0d28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72169bd519a0dc88"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Change the oil and oil filter if the level exceeds the MAX.</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Do not use the engine with the level of oil over MAX.</w:t>
            </w:r>
          </w:p>
          <w:p/>
          <w:p/>
          <w:p>
            <w:pPr>
              <w:numPr>
                <w:ilvl w:val="0"/>
                <w:numId w:val="14901"/>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r>
              <w:rPr>
                <w:color w:val="00274C"/>
                <w:position w:val="-2"/>
                <w:sz w:val="20"/>
                <w:szCs w:val="20"/>
                <w:u w:val="none"/>
              </w:rPr>
              <w:b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14901"/>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4901"/>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4901"/>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33991085" name="name370869bd519a17d48" descr="Cap_4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_04.png"/>
                          <pic:cNvPicPr/>
                        </pic:nvPicPr>
                        <pic:blipFill>
                          <a:blip r:embed="rId798069bd519a17d3f"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5.1</w:t>
            </w:r>
            <w:r>
              <w:rPr>
                <w:position w:val="-258"/>
              </w:rPr>
              <w:drawing>
                <wp:inline distT="0" distB="0" distL="0" distR="0">
                  <wp:extent cx="1116000" cy="1677600"/>
                  <wp:effectExtent b="0" l="0" r="0" t="0"/>
                  <wp:docPr id="58298277" name="name217169bd519a1d87e"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589569bd519a1d878" cstate="print"/>
                          <a:stretch>
                            <a:fillRect/>
                          </a:stretch>
                        </pic:blipFill>
                        <pic:spPr>
                          <a:xfrm>
                            <a:off x="0" y="0"/>
                            <a:ext cx="1116000" cy="1677600"/>
                          </a:xfrm>
                          <a:prstGeom prst="rect">
                            <a:avLst/>
                          </a:prstGeom>
                          <a:ln w="0">
                            <a:noFill/>
                          </a:ln>
                        </pic:spPr>
                      </pic:pic>
                    </a:graphicData>
                  </a:graphic>
                </wp:inline>
              </w:drawing>
            </w:r>
            <w:r>
              <w:rPr>
                <w:color w:val="00274C"/>
                <w:position w:val="0"/>
                <w:sz w:val="20"/>
                <w:szCs w:val="20"/>
                <w:u w:val="none"/>
              </w:rPr>
              <w:br/>
              <w:br/>
              <w:t xml:space="preserve"> </w:t>
            </w:r>
            <w:r>
              <w:rPr>
                <w:position w:val="-258"/>
              </w:rPr>
              <w:drawing>
                <wp:inline distT="0" distB="0" distL="0" distR="0">
                  <wp:extent cx="1116000" cy="1677600"/>
                  <wp:effectExtent b="0" l="0" r="0" t="0"/>
                  <wp:docPr id="36195704" name="name191869bd519a267c4"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469069bd519a267be" cstate="print"/>
                          <a:stretch>
                            <a:fillRect/>
                          </a:stretch>
                        </pic:blipFill>
                        <pic:spPr>
                          <a:xfrm>
                            <a:off x="0" y="0"/>
                            <a:ext cx="1116000" cy="1677600"/>
                          </a:xfrm>
                          <a:prstGeom prst="rect">
                            <a:avLst/>
                          </a:prstGeom>
                          <a:ln w="0">
                            <a:noFill/>
                          </a:ln>
                        </pic:spPr>
                      </pic:pic>
                    </a:graphicData>
                  </a:graphic>
                </wp:inline>
              </w:drawing>
            </w:r>
            <w:r>
              <w:rPr>
                <w:b/>
                <w:bCs/>
                <w:color w:val="00274C"/>
                <w:position w:val="0"/>
                <w:sz w:val="20"/>
                <w:szCs w:val="20"/>
                <w:u w:val="none"/>
              </w:rP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725780" name="name202869bd519a2c58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9469bd519a2c57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899"/>
        </w:numPr>
        <w:spacing w:before="0" w:after="0" w:line="240" w:lineRule="auto"/>
        <w:jc w:val="left"/>
        <w:rPr>
          <w:color w:val="00274C"/>
          <w:sz w:val="20"/>
          <w:szCs w:val="20"/>
        </w:rPr>
      </w:pPr>
      <w:r>
        <w:rPr>
          <w:color w:val="00274C"/>
          <w:sz w:val="20"/>
          <w:szCs w:val="20"/>
          <w:u w:val="none"/>
        </w:rPr>
        <w:t xml:space="preserve">Before proceeding with operation, read  </w:t>
      </w:r>
      <w:hyperlink r:id="rId399469bd519a2ce8c" w:history="1">
        <w:r>
          <w:rPr>
            <w:rStyle w:val="DefaultParagraphFontPHPDOCX"/>
            <w:b/>
            <w:bCs/>
            <w:color w:val="0000FF"/>
            <w:sz w:val="20"/>
            <w:szCs w:val="20"/>
            <w:u w:val="single" w:color=""/>
          </w:rPr>
          <w:t xml:space="preserve">Par. 3.2.2</w:t>
        </w:r>
      </w:hyperlink>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29"/>
              </w:rPr>
              <w:drawing>
                <wp:inline distT="0" distB="0" distL="0" distR="0">
                  <wp:extent cx="4464000" cy="1677600"/>
                  <wp:effectExtent b="0" l="0" r="0" t="0"/>
                  <wp:docPr id="811588" name="name434969bd519a39859" descr="Cap_5_0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_02.png"/>
                          <pic:cNvPicPr/>
                        </pic:nvPicPr>
                        <pic:blipFill>
                          <a:blip r:embed="rId435969bd519a39853" cstate="print"/>
                          <a:stretch>
                            <a:fillRect/>
                          </a:stretch>
                        </pic:blipFill>
                        <pic:spPr>
                          <a:xfrm>
                            <a:off x="0" y="0"/>
                            <a:ext cx="4464000" cy="1677600"/>
                          </a:xfrm>
                          <a:prstGeom prst="rect">
                            <a:avLst/>
                          </a:prstGeom>
                          <a:ln w="0">
                            <a:noFill/>
                          </a:ln>
                        </pic:spPr>
                      </pic:pic>
                    </a:graphicData>
                  </a:graphic>
                </wp:inline>
              </w:drawing>
            </w:r>
            <w:r>
              <w:rPr>
                <w:b/>
                <w:bCs/>
                <w:color w:val="00274C"/>
                <w:position w:val="-2"/>
                <w:sz w:val="20"/>
                <w:szCs w:val="20"/>
                <w:u w:val="none"/>
              </w:rPr>
              <w:br/>
              <w:t xml:space="preserve">Fig 5.3 - Fig. 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035575" name="name294869bd519a3e3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7569bd519a3e3e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81569bd519a3ed10"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When the cartridge </w:t>
            </w:r>
            <w:r>
              <w:rPr>
                <w:b/>
                <w:bCs/>
                <w:color w:val="00274C"/>
                <w:position w:val="-2"/>
                <w:sz w:val="20"/>
                <w:szCs w:val="20"/>
                <w:u w:val="none"/>
              </w:rPr>
              <w:t xml:space="preserve">G</w:t>
            </w:r>
            <w:r>
              <w:rPr>
                <w:color w:val="00274C"/>
                <w:position w:val="-2"/>
                <w:sz w:val="20"/>
                <w:szCs w:val="20"/>
                <w:u w:val="none"/>
              </w:rPr>
              <w:t xml:space="preserve"> is dirty, do not clean it but replace cartridges </w:t>
            </w:r>
            <w:r>
              <w:rPr>
                <w:b/>
                <w:bCs/>
                <w:color w:val="00274C"/>
                <w:position w:val="-2"/>
                <w:sz w:val="20"/>
                <w:szCs w:val="20"/>
                <w:u w:val="none"/>
              </w:rPr>
              <w:t xml:space="preserve">B and G.</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Components not necessarily supplied by  </w:t>
            </w:r>
            <w:r>
              <w:rPr>
                <w:b/>
                <w:bCs/>
                <w:color w:val="000000"/>
                <w:position w:val="-2"/>
                <w:sz w:val="20"/>
                <w:szCs w:val="20"/>
                <w:u w:val="none"/>
              </w:rPr>
              <w:t xml:space="preserve">REHLKO</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02"/>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4902"/>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r>
              <w:rPr>
                <w:color w:val="00274C"/>
                <w:position w:val="-2"/>
                <w:sz w:val="20"/>
                <w:szCs w:val="20"/>
                <w:u w:val="none"/>
              </w:rPr>
              <w:t xml:space="preserve"> .</w:t>
            </w:r>
          </w:p>
          <w:p>
            <w:pPr>
              <w:numPr>
                <w:ilvl w:val="0"/>
                <w:numId w:val="14902"/>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w:t>
            </w:r>
            <w:r>
              <w:rPr>
                <w:color w:val="00274C"/>
                <w:position w:val="-2"/>
                <w:sz w:val="20"/>
                <w:szCs w:val="20"/>
                <w:u w:val="none"/>
              </w:rPr>
              <w:t xml:space="preserve"> and </w:t>
            </w:r>
            <w:r>
              <w:rPr>
                <w:b/>
                <w:bCs/>
                <w:color w:val="00274C"/>
                <w:position w:val="-2"/>
                <w:sz w:val="20"/>
                <w:szCs w:val="20"/>
                <w:u w:val="none"/>
              </w:rPr>
              <w:t xml:space="preserve">D</w:t>
            </w:r>
            <w:r>
              <w:rPr>
                <w:color w:val="00274C"/>
                <w:position w:val="-2"/>
                <w:sz w:val="20"/>
                <w:szCs w:val="20"/>
                <w:u w:val="none"/>
              </w:rPr>
              <w:t xml:space="preserve"> with a damp cloth.</w:t>
            </w:r>
          </w:p>
          <w:p>
            <w:pPr>
              <w:numPr>
                <w:ilvl w:val="0"/>
                <w:numId w:val="14902"/>
              </w:numPr>
              <w:spacing w:before="0" w:after="0" w:line="262" w:lineRule="auto"/>
              <w:jc w:val="left"/>
              <w:rPr>
                <w:color w:val="00274C"/>
                <w:sz w:val="20"/>
                <w:szCs w:val="20"/>
              </w:rPr>
            </w:pPr>
            <w:r>
              <w:rPr>
                <w:color w:val="00274C"/>
                <w:position w:val="-2"/>
                <w:sz w:val="20"/>
                <w:szCs w:val="20"/>
                <w:u w:val="none"/>
              </w:rPr>
              <w:t xml:space="preserve">Check the condition of cartridge </w:t>
            </w:r>
            <w:r>
              <w:rPr>
                <w:b/>
                <w:bCs/>
                <w:color w:val="00274C"/>
                <w:position w:val="-2"/>
                <w:sz w:val="20"/>
                <w:szCs w:val="20"/>
                <w:u w:val="none"/>
              </w:rPr>
              <w:t xml:space="preserve">B</w:t>
            </w:r>
            <w:r>
              <w:rPr>
                <w:color w:val="00274C"/>
                <w:position w:val="-2"/>
                <w:sz w:val="20"/>
                <w:szCs w:val="20"/>
                <w:u w:val="none"/>
              </w:rPr>
              <w:t xml:space="preserve"> , replace it in case of suspecting of high level of clogging even if the hours of </w:t>
            </w:r>
            <w:r>
              <w:rPr>
                <w:b/>
                <w:bCs/>
                <w:color w:val="00274C"/>
                <w:position w:val="-2"/>
                <w:sz w:val="20"/>
                <w:szCs w:val="20"/>
                <w:u w:val="none"/>
              </w:rPr>
              <w:t xml:space="preserve">Tab. 5.2</w:t>
            </w:r>
            <w:r>
              <w:rPr>
                <w:color w:val="00274C"/>
                <w:position w:val="-2"/>
                <w:sz w:val="20"/>
                <w:szCs w:val="20"/>
                <w:u w:val="none"/>
              </w:rPr>
              <w:t xml:space="preserve"> are not reached.</w:t>
            </w:r>
          </w:p>
          <w:p>
            <w:pPr>
              <w:numPr>
                <w:ilvl w:val="0"/>
                <w:numId w:val="14902"/>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cartridges </w:t>
            </w:r>
            <w:r>
              <w:rPr>
                <w:b/>
                <w:bCs/>
                <w:color w:val="00274C"/>
                <w:position w:val="-2"/>
                <w:sz w:val="20"/>
                <w:szCs w:val="20"/>
                <w:u w:val="none"/>
              </w:rPr>
              <w:t xml:space="preserve">G</w:t>
            </w:r>
            <w:r>
              <w:rPr>
                <w:color w:val="00274C"/>
                <w:position w:val="-2"/>
                <w:sz w:val="20"/>
                <w:szCs w:val="20"/>
                <w:u w:val="none"/>
              </w:rPr>
              <w:t xml:space="preserve"> and </w:t>
            </w:r>
            <w:r>
              <w:rPr>
                <w:b/>
                <w:bCs/>
                <w:color w:val="00274C"/>
                <w:position w:val="-2"/>
                <w:sz w:val="20"/>
                <w:szCs w:val="20"/>
                <w:u w:val="none"/>
              </w:rPr>
              <w:t xml:space="preserve">B.</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96128060" name="name440769bd519a4b55f"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393369bd519a4b557"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508823" name="name606269bd519a51de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4269bd519a51de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18969bd519a526a4"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0000"/>
                <w:position w:val="-2"/>
                <w:sz w:val="20"/>
                <w:szCs w:val="20"/>
                <w:u w:val="none"/>
              </w:rPr>
              <w:t xml:space="preserve">REHLKO</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435662" name="name136269bd519a596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8469bd519a596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43269bd519a59f8a"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03"/>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D</w:t>
            </w:r>
            <w:r>
              <w:rPr>
                <w:color w:val="00274C"/>
                <w:position w:val="-2"/>
                <w:sz w:val="20"/>
                <w:szCs w:val="20"/>
                <w:u w:val="none"/>
              </w:rPr>
              <w:t xml:space="preserve"> .</w:t>
            </w:r>
          </w:p>
          <w:p>
            <w:pPr>
              <w:numPr>
                <w:ilvl w:val="0"/>
                <w:numId w:val="14903"/>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33562224" name="name960869bd519a6824e" descr="Cap_5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4.png"/>
                          <pic:cNvPicPr/>
                        </pic:nvPicPr>
                        <pic:blipFill>
                          <a:blip r:embed="rId249769bd519a68247"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986788" name="name173269bd519a6e1c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36669bd519a6e1c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323869bd519a6ebc0"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309100" name="name768269bd519a7650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3269bd519a764f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72669bd519a76e33"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0000"/>
                <w:position w:val="-2"/>
                <w:sz w:val="20"/>
                <w:szCs w:val="20"/>
                <w:u w:val="none"/>
              </w:rPr>
              <w:t xml:space="preserve">REHLKO </w:t>
            </w:r>
            <w:r>
              <w:rPr>
                <w:color w:val="00274C"/>
                <w:position w:val="-2"/>
                <w:sz w:val="20"/>
                <w:szCs w:val="20"/>
                <w:u w:val="none"/>
              </w:rPr>
              <w:t xml:space="preserve"> workshop.</w:t>
            </w:r>
          </w:p>
        </w:tc>
      </w:tr>
      <w:tr>
        <w:trPr>
          <w:trHeight w:val="0" w:hRule="atLeast"/>
        </w:trPr>
        <w:tc>
          <w:tcPr>
            <w:tcW w:w="0" w:type="auto"/>
            <w:tcMar>
              <w:top w:w="150" w:type="dxa"/>
              <w:left w:w="150" w:type="dxa"/>
              <w:bottom w:w="150" w:type="dxa"/>
              <w:right w:w="150" w:type="dxa"/>
            </w:tcMar>
            <w:vAlign w:val="center"/>
          </w:tcPr>
          <w:p>
            <w:pPr>
              <w:numPr>
                <w:ilvl w:val="0"/>
                <w:numId w:val="14904"/>
              </w:numPr>
              <w:spacing w:before="0" w:after="0" w:line="262" w:lineRule="auto"/>
              <w:jc w:val="left"/>
              <w:rPr>
                <w:color w:val="00274C"/>
                <w:sz w:val="20"/>
                <w:szCs w:val="20"/>
              </w:rPr>
            </w:pPr>
            <w:r>
              <w:rPr>
                <w:color w:val="00274C"/>
                <w:position w:val="-2"/>
                <w:sz w:val="20"/>
                <w:szCs w:val="20"/>
                <w:u w:val="none"/>
              </w:rPr>
              <w:t xml:space="preserve"> Check the integrity of:</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Fuel system pipes</w:t>
            </w:r>
            <w:r>
              <w:rPr>
                <w:color w:val="00274C"/>
                <w:position w:val="-2"/>
                <w:sz w:val="20"/>
                <w:szCs w:val="20"/>
                <w:u w:val="none"/>
              </w:rPr>
              <w:t xml:space="preserve"> </w:t>
            </w:r>
            <w:r>
              <w:rPr>
                <w:color w:val="00274C"/>
                <w:position w:val="-2"/>
                <w:sz w:val="20"/>
                <w:szCs w:val="20"/>
                <w:u w:val="none"/>
              </w:rPr>
              <w:t xml:space="preserve">.</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Cooling circuit hoses</w:t>
            </w:r>
            <w:r>
              <w:rPr>
                <w:color w:val="00274C"/>
                <w:position w:val="-2"/>
                <w:sz w:val="20"/>
                <w:szCs w:val="20"/>
                <w:u w:val="none"/>
              </w:rPr>
              <w:t xml:space="preserve"> </w:t>
            </w:r>
            <w:r>
              <w:rPr>
                <w:color w:val="00274C"/>
                <w:position w:val="-2"/>
                <w:sz w:val="20"/>
                <w:szCs w:val="20"/>
                <w:u w:val="none"/>
              </w:rPr>
              <w:t xml:space="preserve">.</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Oil circuit pipes</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Air system </w:t>
            </w:r>
            <w:r>
              <w:rPr>
                <w:color w:val="00274C"/>
                <w:position w:val="-2"/>
                <w:sz w:val="20"/>
                <w:szCs w:val="20"/>
                <w:u w:val="none"/>
              </w:rPr>
              <w:t xml:space="preserve"> </w:t>
            </w:r>
            <w:r>
              <w:rPr>
                <w:color w:val="00274C"/>
                <w:position w:val="-2"/>
                <w:sz w:val="20"/>
                <w:szCs w:val="20"/>
                <w:u w:val="none"/>
              </w:rPr>
              <w:t xml:space="preserve">hoses.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63"/>
              </w:rPr>
              <w:drawing>
                <wp:inline distT="0" distB="0" distL="0" distR="0">
                  <wp:extent cx="4464000" cy="3348000"/>
                  <wp:effectExtent b="0" l="0" r="0" t="0"/>
                  <wp:docPr id="83359906" name="name775169bd519a8bf7b" descr="Cap_5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5.png"/>
                          <pic:cNvPicPr/>
                        </pic:nvPicPr>
                        <pic:blipFill>
                          <a:blip r:embed="rId236669bd519a8bf75" cstate="print"/>
                          <a:stretch>
                            <a:fillRect/>
                          </a:stretch>
                        </pic:blipFill>
                        <pic:spPr>
                          <a:xfrm>
                            <a:off x="0" y="0"/>
                            <a:ext cx="4464000" cy="334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Optional for remote oil filter:</w:t>
            </w:r>
          </w:p>
          <w:p>
            <w:pPr>
              <w:widowControl w:val="on"/>
              <w:pBdr/>
              <w:spacing w:before="0" w:after="0" w:line="262" w:lineRule="auto"/>
              <w:ind w:left="0" w:right="0"/>
              <w:jc w:val="left"/>
              <w:textAlignment w:val="center"/>
            </w:pPr>
            <w:r>
              <w:rPr>
                <w:position w:val="-129"/>
              </w:rPr>
              <w:drawing>
                <wp:inline distT="0" distB="0" distL="0" distR="0">
                  <wp:extent cx="4464000" cy="1677600"/>
                  <wp:effectExtent b="0" l="0" r="0" t="0"/>
                  <wp:docPr id="14339369" name="name538169bd519a97af3" descr="Cap_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6.png"/>
                          <pic:cNvPicPr/>
                        </pic:nvPicPr>
                        <pic:blipFill>
                          <a:blip r:embed="rId286069bd519a97ae9" cstate="print"/>
                          <a:stretch>
                            <a:fillRect/>
                          </a:stretch>
                        </pic:blipFill>
                        <pic:spPr>
                          <a:xfrm>
                            <a:off x="0" y="0"/>
                            <a:ext cx="4464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114286" name="name831469bd519a9c7a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1669bd519a9c79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15169bd519a9d270"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737496" name="name137069bd519aa376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92069bd519aa375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87469bd519aa412b"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195138" name="name811569bd519aab17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18869bd519aab1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0000"/>
                <w:position w:val="-2"/>
                <w:sz w:val="20"/>
                <w:szCs w:val="20"/>
                <w:u w:val="none"/>
              </w:rPr>
              <w:t xml:space="preserve">REHLKO</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05"/>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4905"/>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4905"/>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4905"/>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4905"/>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4905"/>
              </w:numPr>
              <w:spacing w:before="0" w:after="0" w:line="262" w:lineRule="auto"/>
              <w:jc w:val="left"/>
              <w:rPr>
                <w:color w:val="00274C"/>
                <w:sz w:val="20"/>
                <w:szCs w:val="20"/>
              </w:rPr>
            </w:pPr>
            <w:r>
              <w:rPr>
                <w:color w:val="00274C"/>
                <w:position w:val="-2"/>
                <w:sz w:val="20"/>
                <w:szCs w:val="20"/>
                <w:u w:val="none"/>
              </w:rPr>
              <w:t xml:space="preserve">For engines equipped with expansion tank </w:t>
            </w:r>
            <w:r>
              <w:rPr>
                <w:b/>
                <w:bCs/>
                <w:color w:val="00274C"/>
                <w:position w:val="-2"/>
                <w:sz w:val="20"/>
                <w:szCs w:val="20"/>
                <w:u w:val="none"/>
              </w:rPr>
              <w:t xml:space="preserve">(B)</w:t>
            </w:r>
            <w:r>
              <w:rPr>
                <w:color w:val="00274C"/>
                <w:position w:val="-2"/>
                <w:sz w:val="20"/>
                <w:szCs w:val="20"/>
                <w:u w:val="none"/>
              </w:rPr>
              <w:t xml:space="preserve"> ,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480069bd519aad852" w:history="1">
              <w:r>
                <w:rPr>
                  <w:rStyle w:val="DefaultParagraphFontPHPDOCX"/>
                  <w:b/>
                  <w:bCs/>
                  <w:color w:val="0000FF"/>
                  <w:position w:val="-2"/>
                  <w:sz w:val="20"/>
                  <w:szCs w:val="20"/>
                  <w:u w:val="single" w:color=""/>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370884" name="name379669bd519ab2eb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72769bd519ab2ea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59081576" name="name627269bd519abcef3" descr="Cap_4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png"/>
                          <pic:cNvPicPr/>
                        </pic:nvPicPr>
                        <pic:blipFill>
                          <a:blip r:embed="rId307069bd519abceee"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5.9</w:t>
            </w:r>
            <w:r>
              <w:rPr>
                <w:position w:val="-358"/>
              </w:rPr>
              <w:drawing>
                <wp:inline distT="0" distB="0" distL="0" distR="0">
                  <wp:extent cx="2232000" cy="2304000"/>
                  <wp:effectExtent b="0" l="0" r="0" t="0"/>
                  <wp:docPr id="75400738" name="name409169bd519ac6bbc" descr="fig_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0.jpg"/>
                          <pic:cNvPicPr/>
                        </pic:nvPicPr>
                        <pic:blipFill>
                          <a:blip r:embed="rId453869bd519ac6bb7" cstate="print"/>
                          <a:stretch>
                            <a:fillRect/>
                          </a:stretch>
                        </pic:blipFill>
                        <pic:spPr>
                          <a:xfrm>
                            <a:off x="0" y="0"/>
                            <a:ext cx="2232000" cy="2304000"/>
                          </a:xfrm>
                          <a:prstGeom prst="rect">
                            <a:avLst/>
                          </a:prstGeom>
                          <a:ln w="0">
                            <a:noFill/>
                          </a:ln>
                        </pic:spPr>
                      </pic:pic>
                    </a:graphicData>
                  </a:graphic>
                </wp:inline>
              </w:drawing>
            </w:r>
            <w:r>
              <w:rPr>
                <w:b/>
                <w:bCs/>
                <w:color w:val="00274C"/>
                <w:position w:val="0"/>
                <w:sz w:val="20"/>
                <w:szCs w:val="20"/>
                <w:u w:val="none"/>
              </w:rPr>
              <w:br/>
              <w:br/>
              <w:br/>
              <w:t xml:space="preserve">Fig 5.10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207794" name="name875069bd519acd71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54769bd519acd70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37069bd519ace005"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5.9.1 Check</w:t>
            </w:r>
          </w:p>
          <w:p>
            <w:pPr>
              <w:numPr>
                <w:ilvl w:val="0"/>
                <w:numId w:val="14906"/>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0"/>
                <w:numId w:val="14906"/>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450 N.</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 mm. If not 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5.9.2</w:t>
            </w:r>
            <w:r>
              <w:rPr>
                <w:color w:val="00274C"/>
                <w:position w:val="-2"/>
                <w:sz w:val="20"/>
                <w:szCs w:val="20"/>
                <w:u w:val="none"/>
              </w:rPr>
              <w:t xml:space="preserve"> </w:t>
            </w:r>
            <w:r>
              <w:rPr>
                <w:b/>
                <w:bCs/>
                <w:color w:val="00274C"/>
                <w:position w:val="-2"/>
                <w:sz w:val="20"/>
                <w:szCs w:val="20"/>
                <w:u w:val="none"/>
              </w:rPr>
              <w:t xml:space="preserve">Adjustment</w:t>
            </w:r>
          </w:p>
          <w:p>
            <w:pPr>
              <w:numPr>
                <w:ilvl w:val="0"/>
                <w:numId w:val="14907"/>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14907"/>
              </w:numPr>
              <w:spacing w:before="0" w:after="0" w:line="262" w:lineRule="auto"/>
              <w:jc w:val="left"/>
              <w:rPr>
                <w:color w:val="00274C"/>
                <w:sz w:val="20"/>
                <w:szCs w:val="20"/>
              </w:rPr>
            </w:pPr>
            <w:r>
              <w:rPr>
                <w:color w:val="00274C"/>
                <w:position w:val="-2"/>
                <w:sz w:val="20"/>
                <w:szCs w:val="20"/>
                <w:u w:val="none"/>
              </w:rPr>
              <w:t xml:space="preserve">Pull the alternator </w:t>
            </w:r>
            <w:r>
              <w:rPr>
                <w:b/>
                <w:bCs/>
                <w:color w:val="00274C"/>
                <w:position w:val="-2"/>
                <w:sz w:val="20"/>
                <w:szCs w:val="20"/>
                <w:u w:val="none"/>
              </w:rPr>
              <w:t xml:space="preserve">D</w:t>
            </w:r>
            <w:r>
              <w:rPr>
                <w:color w:val="00274C"/>
                <w:position w:val="-2"/>
                <w:sz w:val="20"/>
                <w:szCs w:val="20"/>
                <w:u w:val="none"/>
              </w:rPr>
              <w:t xml:space="preserve"> outwards to tension the belt  </w:t>
            </w:r>
            <w:r>
              <w:rPr>
                <w:b/>
                <w:bCs/>
                <w:color w:val="00274C"/>
                <w:position w:val="-2"/>
                <w:sz w:val="20"/>
                <w:szCs w:val="20"/>
                <w:u w:val="none"/>
              </w:rPr>
              <w:t xml:space="preserve">A</w:t>
            </w:r>
            <w:r>
              <w:rPr>
                <w:color w:val="00274C"/>
                <w:position w:val="-2"/>
                <w:sz w:val="20"/>
                <w:szCs w:val="20"/>
                <w:u w:val="none"/>
              </w:rPr>
              <w:t xml:space="preserve"> .</w:t>
            </w:r>
          </w:p>
          <w:p>
            <w:pPr>
              <w:numPr>
                <w:ilvl w:val="0"/>
                <w:numId w:val="14907"/>
              </w:numPr>
              <w:spacing w:before="0" w:after="0" w:line="262" w:lineRule="auto"/>
              <w:jc w:val="left"/>
              <w:rPr>
                <w:color w:val="00274C"/>
                <w:sz w:val="20"/>
                <w:szCs w:val="20"/>
              </w:rPr>
            </w:pPr>
            <w:r>
              <w:rPr>
                <w:color w:val="00274C"/>
                <w:position w:val="-2"/>
                <w:sz w:val="20"/>
                <w:szCs w:val="20"/>
                <w:u w:val="none"/>
              </w:rPr>
              <w:t xml:space="preserve">Tension the belt  </w:t>
            </w:r>
            <w:r>
              <w:rPr>
                <w:b/>
                <w:bCs/>
                <w:color w:val="00274C"/>
                <w:position w:val="-2"/>
                <w:sz w:val="20"/>
                <w:szCs w:val="20"/>
                <w:u w:val="none"/>
              </w:rPr>
              <w:t xml:space="preserve">A</w:t>
            </w:r>
            <w:r>
              <w:rPr>
                <w:color w:val="00274C"/>
                <w:position w:val="-2"/>
                <w:sz w:val="20"/>
                <w:szCs w:val="20"/>
                <w:u w:val="none"/>
              </w:rPr>
              <w:t xml:space="preserve"> , screw the bolts  </w:t>
            </w:r>
            <w:r>
              <w:rPr>
                <w:b/>
                <w:bCs/>
                <w:color w:val="00274C"/>
                <w:position w:val="-2"/>
                <w:sz w:val="20"/>
                <w:szCs w:val="20"/>
                <w:u w:val="none"/>
              </w:rPr>
              <w:t xml:space="preserve">B</w:t>
            </w:r>
            <w:r>
              <w:rPr>
                <w:color w:val="00274C"/>
                <w:position w:val="-2"/>
                <w:sz w:val="20"/>
                <w:szCs w:val="20"/>
                <w:u w:val="none"/>
              </w:rPr>
              <w:t xml:space="preserve"> ,  </w:t>
            </w:r>
            <w:r>
              <w:rPr>
                <w:b/>
                <w:bCs/>
                <w:color w:val="00274C"/>
                <w:position w:val="-2"/>
                <w:sz w:val="20"/>
                <w:szCs w:val="20"/>
                <w:u w:val="none"/>
              </w:rPr>
              <w:t xml:space="preserve">C</w:t>
            </w:r>
            <w:r>
              <w:rPr>
                <w:color w:val="00274C"/>
                <w:position w:val="-2"/>
                <w:sz w:val="20"/>
                <w:szCs w:val="20"/>
                <w:u w:val="none"/>
              </w:rPr>
              <w:t xml:space="preserve"> .</w:t>
            </w:r>
          </w:p>
          <w:p>
            <w:pPr>
              <w:numPr>
                <w:ilvl w:val="0"/>
                <w:numId w:val="14907"/>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14907"/>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N.450.</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10mm.</w:t>
            </w:r>
            <w:r>
              <w:rPr>
                <w:color w:val="00274C"/>
                <w:position w:val="-2"/>
                <w:sz w:val="20"/>
                <w:szCs w:val="20"/>
                <w:u w:val="none"/>
              </w:rPr>
              <w:br/>
              <w:t xml:space="preserve">Let the engine run for some minutes, then let it cool down at ambient temperature and repeat the operations </w:t>
            </w:r>
            <w:r>
              <w:rPr>
                <w:b/>
                <w:bCs/>
                <w:color w:val="00274C"/>
                <w:position w:val="-2"/>
                <w:sz w:val="20"/>
                <w:szCs w:val="20"/>
                <w:u w:val="none"/>
              </w:rPr>
              <w:t xml:space="preserve">2, 3, 4 and 5</w:t>
            </w:r>
            <w:r>
              <w:rPr>
                <w:color w:val="00274C"/>
                <w:position w:val="-2"/>
                <w:sz w:val="20"/>
                <w:szCs w:val="20"/>
                <w:u w:val="none"/>
              </w:rPr>
              <w:t xml:space="preserve"> in case the belt tension results out of the above mentioned values.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Contact  </w:t>
            </w:r>
            <w:r>
              <w:rPr>
                <w:b/>
                <w:bCs/>
                <w:color w:val="000000"/>
                <w:position w:val="-2"/>
                <w:sz w:val="20"/>
                <w:szCs w:val="20"/>
                <w:u w:val="none"/>
              </w:rPr>
              <w:t xml:space="preserve">REHLKO </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94644717" name="name597169bd519adea6d" descr="Cap_5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7.png"/>
                          <pic:cNvPicPr/>
                        </pic:nvPicPr>
                        <pic:blipFill>
                          <a:blip r:embed="rId999169bd519adea68"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t xml:space="preserve">Fig 5.11</w:t>
            </w:r>
            <w:r>
              <w:rPr>
                <w:position w:val="-258"/>
              </w:rPr>
              <w:drawing>
                <wp:inline distT="0" distB="0" distL="0" distR="0">
                  <wp:extent cx="2232000" cy="1677600"/>
                  <wp:effectExtent b="0" l="0" r="0" t="0"/>
                  <wp:docPr id="76486405" name="name507969bd519ae8c12" descr="Cap_5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8.png"/>
                          <pic:cNvPicPr/>
                        </pic:nvPicPr>
                        <pic:blipFill>
                          <a:blip r:embed="rId728969bd519ae8c0d"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br/>
              <w:br/>
              <w:t xml:space="preserve">Fig 5.12</w:t>
            </w:r>
            <w:r>
              <w:rPr>
                <w:position w:val="-258"/>
              </w:rPr>
              <w:drawing>
                <wp:inline distT="0" distB="0" distL="0" distR="0">
                  <wp:extent cx="2232000" cy="1677600"/>
                  <wp:effectExtent b="0" l="0" r="0" t="0"/>
                  <wp:docPr id="31114650" name="name792969bd519af32ed" descr="Cap_5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9.png"/>
                          <pic:cNvPicPr/>
                        </pic:nvPicPr>
                        <pic:blipFill>
                          <a:blip r:embed="rId580069bd519af32e8"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br/>
              <w:br/>
              <w:t xml:space="preserve">Fig 5.13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050265" name="name161069bd519b06f1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7569bd519b06f0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779110" name="name539369bd519b0b47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67069bd519b0b4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08"/>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Fig. 5.14 and Fig. 5.15</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08"/>
              </w:numPr>
              <w:spacing w:before="0" w:after="0" w:line="262" w:lineRule="auto"/>
              <w:jc w:val="left"/>
              <w:rPr>
                <w:color w:val="00274C"/>
                <w:sz w:val="20"/>
                <w:szCs w:val="20"/>
              </w:rPr>
            </w:pPr>
            <w:r>
              <w:rPr>
                <w:color w:val="00274C"/>
                <w:position w:val="-2"/>
                <w:sz w:val="20"/>
                <w:szCs w:val="20"/>
                <w:u w:val="none"/>
              </w:rPr>
              <w:t xml:space="preserve">Start the engine and run it for some minutes ( </w:t>
            </w:r>
            <w:r>
              <w:rPr>
                <w:b/>
                <w:bCs/>
                <w:color w:val="00274C"/>
                <w:position w:val="-2"/>
                <w:sz w:val="20"/>
                <w:szCs w:val="20"/>
                <w:u w:val="none"/>
              </w:rPr>
              <w:t xml:space="preserve">15min</w:t>
            </w:r>
            <w:r>
              <w:rPr>
                <w:color w:val="00274C"/>
                <w:position w:val="-2"/>
                <w:sz w:val="20"/>
                <w:szCs w:val="20"/>
                <w:u w:val="none"/>
              </w:rPr>
              <w:t xml:space="preserve"> ),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w:t>
            </w:r>
            <w:r>
              <w:rPr>
                <w:b/>
                <w:bCs/>
                <w:color w:val="00274C"/>
                <w:position w:val="-2"/>
                <w:sz w:val="20"/>
                <w:szCs w:val="20"/>
                <w:u w:val="none"/>
              </w:rPr>
              <w:br/>
              <w:t xml:space="preserve">NOTE:</w:t>
            </w:r>
            <w:r>
              <w:rPr>
                <w:color w:val="00274C"/>
                <w:position w:val="-2"/>
                <w:sz w:val="20"/>
                <w:szCs w:val="20"/>
                <w:u w:val="none"/>
              </w:rPr>
              <w:t xml:space="preserve"> For belt </w:t>
            </w:r>
            <w:r>
              <w:rPr>
                <w:b/>
                <w:bCs/>
                <w:color w:val="00274C"/>
                <w:position w:val="-2"/>
                <w:sz w:val="20"/>
                <w:szCs w:val="20"/>
                <w:u w:val="none"/>
              </w:rPr>
              <w:t xml:space="preserve">ED0024405540-S</w:t>
            </w:r>
            <w:r>
              <w:rPr>
                <w:color w:val="00274C"/>
                <w:position w:val="-2"/>
                <w:sz w:val="20"/>
                <w:szCs w:val="20"/>
                <w:u w:val="none"/>
              </w:rPr>
              <w:t xml:space="preserve"> the value is between </w:t>
            </w:r>
            <w:r>
              <w:rPr>
                <w:b/>
                <w:bCs/>
                <w:color w:val="00274C"/>
                <w:position w:val="-2"/>
                <w:sz w:val="20"/>
                <w:szCs w:val="20"/>
                <w:u w:val="none"/>
              </w:rPr>
              <w:t xml:space="preserve">109</w:t>
            </w:r>
            <w:r>
              <w:rPr>
                <w:color w:val="00274C"/>
                <w:position w:val="-2"/>
                <w:sz w:val="20"/>
                <w:szCs w:val="20"/>
                <w:u w:val="none"/>
              </w:rPr>
              <w:t xml:space="preserve">  and </w:t>
            </w:r>
            <w:r>
              <w:rPr>
                <w:b/>
                <w:bCs/>
                <w:color w:val="00274C"/>
                <w:position w:val="-2"/>
                <w:sz w:val="20"/>
                <w:szCs w:val="20"/>
                <w:u w:val="none"/>
              </w:rPr>
              <w:t xml:space="preserve">170 Hz</w:t>
            </w:r>
            <w:r>
              <w:rPr>
                <w:color w:val="00274C"/>
                <w:position w:val="-2"/>
                <w:sz w:val="20"/>
                <w:szCs w:val="20"/>
                <w:u w:val="none"/>
              </w:rPr>
              <w:t xml:space="preserve"> .</w:t>
            </w:r>
            <w:r>
              <w:rPr>
                <w:b/>
                <w:bCs/>
                <w:color w:val="000000"/>
                <w:position w:val="-2"/>
                <w:sz w:val="20"/>
                <w:szCs w:val="20"/>
                <w:u w:val="none"/>
              </w:rPr>
              <w:br/>
              <w:t xml:space="preserve">NOTE:</w:t>
            </w:r>
            <w:r>
              <w:rPr>
                <w:color w:val="00274C"/>
                <w:position w:val="-2"/>
                <w:sz w:val="20"/>
                <w:szCs w:val="20"/>
                <w:u w:val="none"/>
              </w:rPr>
              <w:t xml:space="preserve"> </w:t>
            </w:r>
            <w:r>
              <w:rPr>
                <w:color w:val="00274C"/>
                <w:position w:val="-2"/>
                <w:sz w:val="20"/>
                <w:szCs w:val="20"/>
                <w:u w:val="none"/>
              </w:rPr>
              <w:t xml:space="preserve"> For belt </w:t>
            </w:r>
            <w:r>
              <w:rPr>
                <w:color w:val="00274C"/>
                <w:position w:val="-2"/>
                <w:sz w:val="20"/>
                <w:szCs w:val="20"/>
                <w:u w:val="none"/>
              </w:rPr>
              <w:t xml:space="preserve"> </w:t>
            </w:r>
            <w:r>
              <w:rPr>
                <w:b/>
                <w:bCs/>
                <w:color w:val="000000"/>
                <w:position w:val="-2"/>
                <w:sz w:val="20"/>
                <w:szCs w:val="20"/>
                <w:u w:val="none"/>
              </w:rPr>
              <w:t xml:space="preserve">ED0024405560-S</w:t>
            </w:r>
            <w:r>
              <w:rPr>
                <w:color w:val="00274C"/>
                <w:position w:val="-2"/>
                <w:sz w:val="20"/>
                <w:szCs w:val="20"/>
                <w:u w:val="none"/>
              </w:rPr>
              <w:t xml:space="preserve"> </w:t>
            </w:r>
            <w:r>
              <w:rPr>
                <w:color w:val="00274C"/>
                <w:position w:val="-2"/>
                <w:sz w:val="20"/>
                <w:szCs w:val="20"/>
                <w:u w:val="none"/>
              </w:rPr>
              <w:t xml:space="preserve"> the value is between </w:t>
            </w:r>
            <w:r>
              <w:rPr>
                <w:color w:val="00274C"/>
                <w:position w:val="-2"/>
                <w:sz w:val="20"/>
                <w:szCs w:val="20"/>
                <w:u w:val="none"/>
              </w:rPr>
              <w:t xml:space="preserve"> </w:t>
            </w:r>
            <w:r>
              <w:rPr>
                <w:b/>
                <w:bCs/>
                <w:color w:val="000000"/>
                <w:position w:val="-2"/>
                <w:sz w:val="20"/>
                <w:szCs w:val="20"/>
                <w:u w:val="none"/>
              </w:rPr>
              <w:t xml:space="preserve">126</w:t>
            </w:r>
            <w:r>
              <w:rPr>
                <w:color w:val="00274C"/>
                <w:position w:val="-2"/>
                <w:sz w:val="20"/>
                <w:szCs w:val="20"/>
                <w:u w:val="none"/>
              </w:rPr>
              <w:t xml:space="preserve"> </w:t>
            </w:r>
            <w:r>
              <w:rPr>
                <w:color w:val="00274C"/>
                <w:position w:val="-2"/>
                <w:sz w:val="20"/>
                <w:szCs w:val="20"/>
                <w:u w:val="none"/>
              </w:rPr>
              <w:t xml:space="preserve"> and </w:t>
            </w:r>
            <w:r>
              <w:rPr>
                <w:color w:val="00274C"/>
                <w:position w:val="-2"/>
                <w:sz w:val="20"/>
                <w:szCs w:val="20"/>
                <w:u w:val="none"/>
              </w:rPr>
              <w:t xml:space="preserve"> </w:t>
            </w:r>
            <w:r>
              <w:rPr>
                <w:b/>
                <w:bCs/>
                <w:color w:val="000000"/>
                <w:position w:val="-2"/>
                <w:sz w:val="20"/>
                <w:szCs w:val="20"/>
                <w:u w:val="none"/>
              </w:rPr>
              <w:t xml:space="preserve">180 Hz</w:t>
            </w:r>
            <w:r>
              <w:rPr>
                <w:color w:val="00274C"/>
                <w:position w:val="-2"/>
                <w:sz w:val="20"/>
                <w:szCs w:val="20"/>
                <w:u w:val="none"/>
              </w:rPr>
              <w:t xml:space="preserve"> </w:t>
            </w:r>
            <w:r>
              <w:rPr>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0000"/>
                <w:position w:val="-2"/>
                <w:sz w:val="20"/>
                <w:szCs w:val="20"/>
                <w:u w:val="none"/>
              </w:rPr>
              <w:t xml:space="preserve">REHLKO </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51727532" name="name947369bd519b1d187" descr="Cap_5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png"/>
                          <pic:cNvPicPr/>
                        </pic:nvPicPr>
                        <pic:blipFill>
                          <a:blip r:embed="rId786369bd519b1d181"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t xml:space="preserve">Fig 5.14</w:t>
            </w:r>
            <w:r>
              <w:rPr>
                <w:position w:val="-258"/>
              </w:rPr>
              <w:drawing>
                <wp:inline distT="0" distB="0" distL="0" distR="0">
                  <wp:extent cx="2232000" cy="1677600"/>
                  <wp:effectExtent b="0" l="0" r="0" t="0"/>
                  <wp:docPr id="52302179" name="name258169bd519b286f4" descr="Cap_5_10_11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_11_12.png"/>
                          <pic:cNvPicPr/>
                        </pic:nvPicPr>
                        <pic:blipFill>
                          <a:blip r:embed="rId778669bd519b286ee"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931595" name="name416969bd519b2d41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3469bd519b2d41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59269bd519b2dd2f"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912531" name="name857869bd519b34e4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0869bd519b34e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25069bd519b3571d"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14909"/>
              </w:numPr>
              <w:spacing w:before="0" w:after="0" w:line="262" w:lineRule="auto"/>
              <w:jc w:val="left"/>
              <w:rPr>
                <w:color w:val="00274C"/>
                <w:sz w:val="20"/>
                <w:szCs w:val="20"/>
              </w:rPr>
            </w:pPr>
            <w:r>
              <w:rPr>
                <w:color w:val="00274C"/>
                <w:position w:val="-2"/>
                <w:sz w:val="20"/>
                <w:szCs w:val="20"/>
                <w:u w:val="none"/>
              </w:rPr>
              <w:t xml:space="preserve">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4909"/>
              </w:numPr>
              <w:spacing w:before="0" w:after="0" w:line="262" w:lineRule="auto"/>
              <w:jc w:val="left"/>
              <w:rPr>
                <w:color w:val="00274C"/>
                <w:sz w:val="20"/>
                <w:szCs w:val="20"/>
              </w:rPr>
            </w:pPr>
            <w:r>
              <w:rPr>
                <w:color w:val="00274C"/>
                <w:position w:val="-2"/>
                <w:sz w:val="20"/>
                <w:szCs w:val="20"/>
                <w:u w:val="none"/>
              </w:rPr>
              <w:t xml:space="preserve">Drain the water if present.</w:t>
            </w:r>
          </w:p>
          <w:p>
            <w:pPr>
              <w:numPr>
                <w:ilvl w:val="0"/>
                <w:numId w:val="14909"/>
              </w:numPr>
              <w:spacing w:before="0" w:after="0" w:line="262" w:lineRule="auto"/>
              <w:jc w:val="left"/>
              <w:rPr>
                <w:color w:val="00274C"/>
                <w:sz w:val="20"/>
                <w:szCs w:val="20"/>
              </w:rPr>
            </w:pPr>
            <w:r>
              <w:rPr>
                <w:color w:val="00274C"/>
                <w:position w:val="-2"/>
                <w:sz w:val="20"/>
                <w:szCs w:val="20"/>
                <w:u w:val="none"/>
              </w:rPr>
              <w:t xml:space="preserve">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43887976" name="name445769bd519b436fc" descr="Cap_5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png"/>
                          <pic:cNvPicPr/>
                        </pic:nvPicPr>
                        <pic:blipFill>
                          <a:blip r:embed="rId765769bd519b436f7"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011431" name="name823969bd519b47ac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1969bd519b47ac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899"/>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696369bd519b48794" w:history="1">
        <w:r>
          <w:rPr>
            <w:rStyle w:val="DefaultParagraphFontPHPDOCX"/>
            <w:b/>
            <w:bCs/>
            <w:color w:val="0000FF"/>
            <w:sz w:val="20"/>
            <w:szCs w:val="20"/>
            <w:u w:val="single" w:color=""/>
          </w:rPr>
          <w:t xml:space="preserve">Par. 5.13</w:t>
        </w:r>
      </w:hyperlink>
      <w:r>
        <w:rPr>
          <w:b/>
          <w:bCs/>
          <w:color w:val="00274C"/>
          <w:sz w:val="20"/>
          <w:szCs w:val="20"/>
          <w:u w:val="none"/>
        </w:rPr>
        <w:t xml:space="preserve"> )</w:t>
      </w:r>
      <w:r>
        <w:rPr>
          <w:color w:val="00274C"/>
          <w:sz w:val="20"/>
          <w:szCs w:val="20"/>
          <w:u w:val="none"/>
        </w:rPr>
        <w:t xml:space="preserve"> .</w:t>
      </w:r>
    </w:p>
    <w:p>
      <w:pPr>
        <w:numPr>
          <w:ilvl w:val="0"/>
          <w:numId w:val="14899"/>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465869bd519b48ecb" w:history="1">
        <w:r>
          <w:rPr>
            <w:rStyle w:val="DefaultParagraphFontPHPDOCX"/>
            <w:b/>
            <w:bCs/>
            <w:color w:val="0000FF"/>
            <w:sz w:val="20"/>
            <w:szCs w:val="20"/>
            <w:u w:val="single" w:color=""/>
          </w:rPr>
          <w:t xml:space="preserve">Par. 5.14</w:t>
        </w:r>
      </w:hyperlink>
      <w:r>
        <w:rPr>
          <w:b/>
          <w:bCs/>
          <w:color w:val="00274C"/>
          <w:sz w:val="20"/>
          <w:szCs w:val="20"/>
          <w:u w:val="none"/>
        </w:rPr>
        <w:t xml:space="preserve"> )</w:t>
      </w:r>
      <w:r>
        <w:rPr>
          <w:color w:val="00274C"/>
          <w:sz w:val="20"/>
          <w:szCs w:val="20"/>
          <w:u w:val="none"/>
        </w:rPr>
        <w:t xml:space="preserve"> .</w:t>
      </w:r>
    </w:p>
    <w:p>
      <w:pPr>
        <w:numPr>
          <w:ilvl w:val="0"/>
          <w:numId w:val="14899"/>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4899"/>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268069bd519b4aa07" w:history="1">
        <w:r>
          <w:rPr>
            <w:rStyle w:val="DefaultParagraphFontPHPDOCX"/>
            <w:b/>
            <w:bCs/>
            <w:color w:val="0000FF"/>
            <w:sz w:val="20"/>
            <w:szCs w:val="20"/>
            <w:u w:val="none"/>
          </w:rPr>
          <w:t xml:space="preserve">Par. 5.13</w:t>
        </w:r>
      </w:hyperlink>
      <w:r>
        <w:rPr>
          <w:b/>
          <w:bCs/>
          <w:color w:val="00274C"/>
          <w:sz w:val="20"/>
          <w:szCs w:val="20"/>
          <w:u w:val="none"/>
        </w:rPr>
        <w:t xml:space="preserve"> .</w:t>
      </w:r>
    </w:p>
    <w:p>
      <w:pPr>
        <w:numPr>
          <w:ilvl w:val="0"/>
          <w:numId w:val="14910"/>
        </w:numPr>
        <w:spacing w:before="0" w:after="0" w:line="240" w:lineRule="auto"/>
        <w:jc w:val="left"/>
        <w:rPr>
          <w:color w:val="00274C"/>
          <w:sz w:val="20"/>
          <w:szCs w:val="20"/>
        </w:rPr>
      </w:pPr>
      <w:r>
        <w:rPr>
          <w:color w:val="00274C"/>
          <w:sz w:val="20"/>
          <w:szCs w:val="20"/>
          <w:u w:val="none"/>
        </w:rPr>
        <w:t xml:space="preserve">Engine oil replacement </w:t>
      </w:r>
      <w:hyperlink r:id="rId842669bd519b4b007"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14910"/>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4910"/>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4910"/>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4910"/>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4910"/>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4910"/>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4910"/>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4910"/>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4910"/>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4910"/>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4910"/>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4911"/>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4911"/>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4911"/>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4911"/>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4911"/>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4911"/>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4911"/>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4911"/>
        </w:numPr>
        <w:spacing w:before="0" w:after="0" w:line="240" w:lineRule="auto"/>
        <w:jc w:val="left"/>
        <w:rPr>
          <w:color w:val="00274C"/>
          <w:sz w:val="20"/>
          <w:szCs w:val="20"/>
        </w:rPr>
      </w:pPr>
      <w:r>
        <w:rPr>
          <w:color w:val="00274C"/>
          <w:sz w:val="20"/>
          <w:szCs w:val="20"/>
          <w:u w:val="none"/>
        </w:rPr>
        <w:t xml:space="preserve">Stop the engine while the oil is still hot </w:t>
      </w:r>
      <w:hyperlink r:id="rId496669bd519b4e989" w:history="1">
        <w:r>
          <w:rPr>
            <w:rStyle w:val="DefaultParagraphFontPHPDOCX"/>
            <w:color w:val="0000FF"/>
            <w:sz w:val="20"/>
            <w:szCs w:val="20"/>
            <w:u w:val="single" w:color=""/>
          </w:rPr>
          <w:t xml:space="preserve">(</w:t>
        </w:r>
      </w:hyperlink>
      <w:r>
        <w:rPr>
          <w:color w:val="00274C"/>
          <w:sz w:val="20"/>
          <w:szCs w:val="20"/>
          <w:u w:val="none"/>
        </w:rPr>
        <w:t xml:space="preserve"> </w:t>
      </w:r>
      <w:hyperlink r:id="rId635169bd519b4eb3f" w:history="1">
        <w:r>
          <w:rPr>
            <w:rStyle w:val="DefaultParagraphFontPHPDOCX"/>
            <w:b/>
            <w:bCs/>
            <w:color w:val="0000FF"/>
            <w:sz w:val="20"/>
            <w:szCs w:val="20"/>
            <w:u w:val="none"/>
          </w:rPr>
          <w:t xml:space="preserve">Par. 6.1</w:t>
        </w:r>
      </w:hyperlink>
      <w:r>
        <w:rPr>
          <w:color w:val="00274C"/>
          <w:sz w:val="20"/>
          <w:szCs w:val="20"/>
          <w:u w:val="none"/>
        </w:rPr>
        <w:t xml:space="preserve"> </w:t>
      </w:r>
      <w:hyperlink r:id="rId655069bd519b4ed2a"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542594" name="name516569bd519b5347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40769bd519b5347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4899"/>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454769bd519b53d73" w:history="1">
        <w:r>
          <w:rPr>
            <w:rStyle w:val="DefaultParagraphFontPHPDOCX"/>
            <w:b/>
            <w:bCs/>
            <w:color w:val="0000FF"/>
            <w:sz w:val="20"/>
            <w:szCs w:val="20"/>
            <w:u w:val="single" w:color=""/>
          </w:rPr>
          <w:t xml:space="preserve">Par.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4911"/>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4911"/>
        </w:numPr>
        <w:spacing w:before="0" w:after="0" w:line="240" w:lineRule="auto"/>
        <w:jc w:val="left"/>
        <w:rPr>
          <w:color w:val="00274C"/>
          <w:sz w:val="20"/>
          <w:szCs w:val="20"/>
        </w:rPr>
      </w:pPr>
      <w:r>
        <w:rPr>
          <w:color w:val="00274C"/>
          <w:sz w:val="20"/>
          <w:szCs w:val="20"/>
          <w:u w:val="none"/>
        </w:rPr>
        <w:t xml:space="preserve">Pour new oil </w:t>
      </w:r>
      <w:hyperlink r:id="rId970969bd519b545cc"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969469bd519b54774"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110969bd519b54916"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14911"/>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108169bd519b550ee" w:history="1">
        <w:r>
          <w:rPr>
            <w:rStyle w:val="DefaultParagraphFontPHPDOCX"/>
            <w:color w:val="0000FF"/>
            <w:sz w:val="20"/>
            <w:szCs w:val="20"/>
            <w:u w:val="single" w:color=""/>
          </w:rPr>
          <w:t xml:space="preserve">(</w:t>
        </w:r>
      </w:hyperlink>
      <w:r>
        <w:rPr>
          <w:color w:val="00274C"/>
          <w:sz w:val="20"/>
          <w:szCs w:val="20"/>
          <w:u w:val="none"/>
        </w:rPr>
        <w:t xml:space="preserve"> </w:t>
      </w:r>
      <w:hyperlink r:id="rId385069bd519b552c2" w:history="1">
        <w:r>
          <w:rPr>
            <w:rStyle w:val="DefaultParagraphFontPHPDOCX"/>
            <w:b/>
            <w:bCs/>
            <w:color w:val="0000FF"/>
            <w:sz w:val="20"/>
            <w:szCs w:val="20"/>
            <w:u w:val="single" w:color=""/>
          </w:rPr>
          <w:t xml:space="preserve">Par. 4.6</w:t>
        </w:r>
      </w:hyperlink>
      <w:r>
        <w:rPr>
          <w:color w:val="00274C"/>
          <w:sz w:val="20"/>
          <w:szCs w:val="20"/>
          <w:u w:val="none"/>
        </w:rPr>
        <w:t xml:space="preserve"> </w:t>
      </w:r>
      <w:hyperlink r:id="rId138869bd519b55467"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5.16.1 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5.6.</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 Avoid sudden accelerations for the first few minutes.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Bring the engine to the working temperature by pressing the accelerator 3/4 from MAX.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489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911">
    <w:multiLevelType w:val="hybridMultilevel"/>
    <w:lvl w:ilvl="0" w:tplc="47127365">
      <w:start w:val="1"/>
      <w:numFmt w:val="decimal"/>
      <w:lvlText w:val="%1."/>
      <w:lvlJc w:val="left"/>
      <w:pPr>
        <w:ind w:left="720" w:hanging="360"/>
      </w:pPr>
    </w:lvl>
    <w:lvl w:ilvl="1" w:tplc="47127365" w:tentative="1">
      <w:start w:val="1"/>
      <w:numFmt w:val="lowerLetter"/>
      <w:lvlText w:val="%2."/>
      <w:lvlJc w:val="left"/>
      <w:pPr>
        <w:ind w:left="1440" w:hanging="360"/>
      </w:pPr>
    </w:lvl>
    <w:lvl w:ilvl="2" w:tplc="47127365" w:tentative="1">
      <w:start w:val="1"/>
      <w:numFmt w:val="lowerRoman"/>
      <w:lvlText w:val="%3."/>
      <w:lvlJc w:val="right"/>
      <w:pPr>
        <w:ind w:left="2160" w:hanging="180"/>
      </w:pPr>
    </w:lvl>
    <w:lvl w:ilvl="3" w:tplc="47127365" w:tentative="1">
      <w:start w:val="1"/>
      <w:numFmt w:val="decimal"/>
      <w:lvlText w:val="%4."/>
      <w:lvlJc w:val="left"/>
      <w:pPr>
        <w:ind w:left="2880" w:hanging="360"/>
      </w:pPr>
    </w:lvl>
    <w:lvl w:ilvl="4" w:tplc="47127365" w:tentative="1">
      <w:start w:val="1"/>
      <w:numFmt w:val="lowerLetter"/>
      <w:lvlText w:val="%5."/>
      <w:lvlJc w:val="left"/>
      <w:pPr>
        <w:ind w:left="3600" w:hanging="360"/>
      </w:pPr>
    </w:lvl>
    <w:lvl w:ilvl="5" w:tplc="47127365" w:tentative="1">
      <w:start w:val="1"/>
      <w:numFmt w:val="lowerRoman"/>
      <w:lvlText w:val="%6."/>
      <w:lvlJc w:val="right"/>
      <w:pPr>
        <w:ind w:left="4320" w:hanging="180"/>
      </w:pPr>
    </w:lvl>
    <w:lvl w:ilvl="6" w:tplc="47127365" w:tentative="1">
      <w:start w:val="1"/>
      <w:numFmt w:val="decimal"/>
      <w:lvlText w:val="%7."/>
      <w:lvlJc w:val="left"/>
      <w:pPr>
        <w:ind w:left="5040" w:hanging="360"/>
      </w:pPr>
    </w:lvl>
    <w:lvl w:ilvl="7" w:tplc="47127365" w:tentative="1">
      <w:start w:val="1"/>
      <w:numFmt w:val="lowerLetter"/>
      <w:lvlText w:val="%8."/>
      <w:lvlJc w:val="left"/>
      <w:pPr>
        <w:ind w:left="5760" w:hanging="360"/>
      </w:pPr>
    </w:lvl>
    <w:lvl w:ilvl="8" w:tplc="47127365" w:tentative="1">
      <w:start w:val="1"/>
      <w:numFmt w:val="lowerRoman"/>
      <w:lvlText w:val="%9."/>
      <w:lvlJc w:val="right"/>
      <w:pPr>
        <w:ind w:left="6480" w:hanging="180"/>
      </w:pPr>
    </w:lvl>
  </w:abstractNum>
  <w:abstractNum w:abstractNumId="14910">
    <w:multiLevelType w:val="hybridMultilevel"/>
    <w:lvl w:ilvl="0" w:tplc="45709737">
      <w:start w:val="1"/>
      <w:numFmt w:val="decimal"/>
      <w:lvlText w:val="%1."/>
      <w:lvlJc w:val="left"/>
      <w:pPr>
        <w:ind w:left="720" w:hanging="360"/>
      </w:pPr>
    </w:lvl>
    <w:lvl w:ilvl="1" w:tplc="45709737" w:tentative="1">
      <w:start w:val="1"/>
      <w:numFmt w:val="lowerLetter"/>
      <w:lvlText w:val="%2."/>
      <w:lvlJc w:val="left"/>
      <w:pPr>
        <w:ind w:left="1440" w:hanging="360"/>
      </w:pPr>
    </w:lvl>
    <w:lvl w:ilvl="2" w:tplc="45709737" w:tentative="1">
      <w:start w:val="1"/>
      <w:numFmt w:val="lowerRoman"/>
      <w:lvlText w:val="%3."/>
      <w:lvlJc w:val="right"/>
      <w:pPr>
        <w:ind w:left="2160" w:hanging="180"/>
      </w:pPr>
    </w:lvl>
    <w:lvl w:ilvl="3" w:tplc="45709737" w:tentative="1">
      <w:start w:val="1"/>
      <w:numFmt w:val="decimal"/>
      <w:lvlText w:val="%4."/>
      <w:lvlJc w:val="left"/>
      <w:pPr>
        <w:ind w:left="2880" w:hanging="360"/>
      </w:pPr>
    </w:lvl>
    <w:lvl w:ilvl="4" w:tplc="45709737" w:tentative="1">
      <w:start w:val="1"/>
      <w:numFmt w:val="lowerLetter"/>
      <w:lvlText w:val="%5."/>
      <w:lvlJc w:val="left"/>
      <w:pPr>
        <w:ind w:left="3600" w:hanging="360"/>
      </w:pPr>
    </w:lvl>
    <w:lvl w:ilvl="5" w:tplc="45709737" w:tentative="1">
      <w:start w:val="1"/>
      <w:numFmt w:val="lowerRoman"/>
      <w:lvlText w:val="%6."/>
      <w:lvlJc w:val="right"/>
      <w:pPr>
        <w:ind w:left="4320" w:hanging="180"/>
      </w:pPr>
    </w:lvl>
    <w:lvl w:ilvl="6" w:tplc="45709737" w:tentative="1">
      <w:start w:val="1"/>
      <w:numFmt w:val="decimal"/>
      <w:lvlText w:val="%7."/>
      <w:lvlJc w:val="left"/>
      <w:pPr>
        <w:ind w:left="5040" w:hanging="360"/>
      </w:pPr>
    </w:lvl>
    <w:lvl w:ilvl="7" w:tplc="45709737" w:tentative="1">
      <w:start w:val="1"/>
      <w:numFmt w:val="lowerLetter"/>
      <w:lvlText w:val="%8."/>
      <w:lvlJc w:val="left"/>
      <w:pPr>
        <w:ind w:left="5760" w:hanging="360"/>
      </w:pPr>
    </w:lvl>
    <w:lvl w:ilvl="8" w:tplc="45709737" w:tentative="1">
      <w:start w:val="1"/>
      <w:numFmt w:val="lowerRoman"/>
      <w:lvlText w:val="%9."/>
      <w:lvlJc w:val="right"/>
      <w:pPr>
        <w:ind w:left="6480" w:hanging="180"/>
      </w:pPr>
    </w:lvl>
  </w:abstractNum>
  <w:abstractNum w:abstractNumId="14909">
    <w:multiLevelType w:val="hybridMultilevel"/>
    <w:lvl w:ilvl="0" w:tplc="16759139">
      <w:start w:val="1"/>
      <w:numFmt w:val="decimal"/>
      <w:lvlText w:val="%1."/>
      <w:lvlJc w:val="left"/>
      <w:pPr>
        <w:ind w:left="720" w:hanging="360"/>
      </w:pPr>
    </w:lvl>
    <w:lvl w:ilvl="1" w:tplc="16759139" w:tentative="1">
      <w:start w:val="1"/>
      <w:numFmt w:val="lowerLetter"/>
      <w:lvlText w:val="%2."/>
      <w:lvlJc w:val="left"/>
      <w:pPr>
        <w:ind w:left="1440" w:hanging="360"/>
      </w:pPr>
    </w:lvl>
    <w:lvl w:ilvl="2" w:tplc="16759139" w:tentative="1">
      <w:start w:val="1"/>
      <w:numFmt w:val="lowerRoman"/>
      <w:lvlText w:val="%3."/>
      <w:lvlJc w:val="right"/>
      <w:pPr>
        <w:ind w:left="2160" w:hanging="180"/>
      </w:pPr>
    </w:lvl>
    <w:lvl w:ilvl="3" w:tplc="16759139" w:tentative="1">
      <w:start w:val="1"/>
      <w:numFmt w:val="decimal"/>
      <w:lvlText w:val="%4."/>
      <w:lvlJc w:val="left"/>
      <w:pPr>
        <w:ind w:left="2880" w:hanging="360"/>
      </w:pPr>
    </w:lvl>
    <w:lvl w:ilvl="4" w:tplc="16759139" w:tentative="1">
      <w:start w:val="1"/>
      <w:numFmt w:val="lowerLetter"/>
      <w:lvlText w:val="%5."/>
      <w:lvlJc w:val="left"/>
      <w:pPr>
        <w:ind w:left="3600" w:hanging="360"/>
      </w:pPr>
    </w:lvl>
    <w:lvl w:ilvl="5" w:tplc="16759139" w:tentative="1">
      <w:start w:val="1"/>
      <w:numFmt w:val="lowerRoman"/>
      <w:lvlText w:val="%6."/>
      <w:lvlJc w:val="right"/>
      <w:pPr>
        <w:ind w:left="4320" w:hanging="180"/>
      </w:pPr>
    </w:lvl>
    <w:lvl w:ilvl="6" w:tplc="16759139" w:tentative="1">
      <w:start w:val="1"/>
      <w:numFmt w:val="decimal"/>
      <w:lvlText w:val="%7."/>
      <w:lvlJc w:val="left"/>
      <w:pPr>
        <w:ind w:left="5040" w:hanging="360"/>
      </w:pPr>
    </w:lvl>
    <w:lvl w:ilvl="7" w:tplc="16759139" w:tentative="1">
      <w:start w:val="1"/>
      <w:numFmt w:val="lowerLetter"/>
      <w:lvlText w:val="%8."/>
      <w:lvlJc w:val="left"/>
      <w:pPr>
        <w:ind w:left="5760" w:hanging="360"/>
      </w:pPr>
    </w:lvl>
    <w:lvl w:ilvl="8" w:tplc="16759139" w:tentative="1">
      <w:start w:val="1"/>
      <w:numFmt w:val="lowerRoman"/>
      <w:lvlText w:val="%9."/>
      <w:lvlJc w:val="right"/>
      <w:pPr>
        <w:ind w:left="6480" w:hanging="180"/>
      </w:pPr>
    </w:lvl>
  </w:abstractNum>
  <w:abstractNum w:abstractNumId="14908">
    <w:multiLevelType w:val="hybridMultilevel"/>
    <w:lvl w:ilvl="0" w:tplc="52127615">
      <w:start w:val="1"/>
      <w:numFmt w:val="decimal"/>
      <w:lvlText w:val="%1."/>
      <w:lvlJc w:val="left"/>
      <w:pPr>
        <w:ind w:left="720" w:hanging="360"/>
      </w:pPr>
    </w:lvl>
    <w:lvl w:ilvl="1" w:tplc="52127615" w:tentative="1">
      <w:start w:val="1"/>
      <w:numFmt w:val="lowerLetter"/>
      <w:lvlText w:val="%2."/>
      <w:lvlJc w:val="left"/>
      <w:pPr>
        <w:ind w:left="1440" w:hanging="360"/>
      </w:pPr>
    </w:lvl>
    <w:lvl w:ilvl="2" w:tplc="52127615" w:tentative="1">
      <w:start w:val="1"/>
      <w:numFmt w:val="lowerRoman"/>
      <w:lvlText w:val="%3."/>
      <w:lvlJc w:val="right"/>
      <w:pPr>
        <w:ind w:left="2160" w:hanging="180"/>
      </w:pPr>
    </w:lvl>
    <w:lvl w:ilvl="3" w:tplc="52127615" w:tentative="1">
      <w:start w:val="1"/>
      <w:numFmt w:val="decimal"/>
      <w:lvlText w:val="%4."/>
      <w:lvlJc w:val="left"/>
      <w:pPr>
        <w:ind w:left="2880" w:hanging="360"/>
      </w:pPr>
    </w:lvl>
    <w:lvl w:ilvl="4" w:tplc="52127615" w:tentative="1">
      <w:start w:val="1"/>
      <w:numFmt w:val="lowerLetter"/>
      <w:lvlText w:val="%5."/>
      <w:lvlJc w:val="left"/>
      <w:pPr>
        <w:ind w:left="3600" w:hanging="360"/>
      </w:pPr>
    </w:lvl>
    <w:lvl w:ilvl="5" w:tplc="52127615" w:tentative="1">
      <w:start w:val="1"/>
      <w:numFmt w:val="lowerRoman"/>
      <w:lvlText w:val="%6."/>
      <w:lvlJc w:val="right"/>
      <w:pPr>
        <w:ind w:left="4320" w:hanging="180"/>
      </w:pPr>
    </w:lvl>
    <w:lvl w:ilvl="6" w:tplc="52127615" w:tentative="1">
      <w:start w:val="1"/>
      <w:numFmt w:val="decimal"/>
      <w:lvlText w:val="%7."/>
      <w:lvlJc w:val="left"/>
      <w:pPr>
        <w:ind w:left="5040" w:hanging="360"/>
      </w:pPr>
    </w:lvl>
    <w:lvl w:ilvl="7" w:tplc="52127615" w:tentative="1">
      <w:start w:val="1"/>
      <w:numFmt w:val="lowerLetter"/>
      <w:lvlText w:val="%8."/>
      <w:lvlJc w:val="left"/>
      <w:pPr>
        <w:ind w:left="5760" w:hanging="360"/>
      </w:pPr>
    </w:lvl>
    <w:lvl w:ilvl="8" w:tplc="52127615" w:tentative="1">
      <w:start w:val="1"/>
      <w:numFmt w:val="lowerRoman"/>
      <w:lvlText w:val="%9."/>
      <w:lvlJc w:val="right"/>
      <w:pPr>
        <w:ind w:left="6480" w:hanging="180"/>
      </w:pPr>
    </w:lvl>
  </w:abstractNum>
  <w:abstractNum w:abstractNumId="14907">
    <w:multiLevelType w:val="hybridMultilevel"/>
    <w:lvl w:ilvl="0" w:tplc="58859671">
      <w:start w:val="1"/>
      <w:numFmt w:val="decimal"/>
      <w:lvlText w:val="%1."/>
      <w:lvlJc w:val="left"/>
      <w:pPr>
        <w:ind w:left="720" w:hanging="360"/>
      </w:pPr>
    </w:lvl>
    <w:lvl w:ilvl="1" w:tplc="58859671" w:tentative="1">
      <w:start w:val="1"/>
      <w:numFmt w:val="lowerLetter"/>
      <w:lvlText w:val="%2."/>
      <w:lvlJc w:val="left"/>
      <w:pPr>
        <w:ind w:left="1440" w:hanging="360"/>
      </w:pPr>
    </w:lvl>
    <w:lvl w:ilvl="2" w:tplc="58859671" w:tentative="1">
      <w:start w:val="1"/>
      <w:numFmt w:val="lowerRoman"/>
      <w:lvlText w:val="%3."/>
      <w:lvlJc w:val="right"/>
      <w:pPr>
        <w:ind w:left="2160" w:hanging="180"/>
      </w:pPr>
    </w:lvl>
    <w:lvl w:ilvl="3" w:tplc="58859671" w:tentative="1">
      <w:start w:val="1"/>
      <w:numFmt w:val="decimal"/>
      <w:lvlText w:val="%4."/>
      <w:lvlJc w:val="left"/>
      <w:pPr>
        <w:ind w:left="2880" w:hanging="360"/>
      </w:pPr>
    </w:lvl>
    <w:lvl w:ilvl="4" w:tplc="58859671" w:tentative="1">
      <w:start w:val="1"/>
      <w:numFmt w:val="lowerLetter"/>
      <w:lvlText w:val="%5."/>
      <w:lvlJc w:val="left"/>
      <w:pPr>
        <w:ind w:left="3600" w:hanging="360"/>
      </w:pPr>
    </w:lvl>
    <w:lvl w:ilvl="5" w:tplc="58859671" w:tentative="1">
      <w:start w:val="1"/>
      <w:numFmt w:val="lowerRoman"/>
      <w:lvlText w:val="%6."/>
      <w:lvlJc w:val="right"/>
      <w:pPr>
        <w:ind w:left="4320" w:hanging="180"/>
      </w:pPr>
    </w:lvl>
    <w:lvl w:ilvl="6" w:tplc="58859671" w:tentative="1">
      <w:start w:val="1"/>
      <w:numFmt w:val="decimal"/>
      <w:lvlText w:val="%7."/>
      <w:lvlJc w:val="left"/>
      <w:pPr>
        <w:ind w:left="5040" w:hanging="360"/>
      </w:pPr>
    </w:lvl>
    <w:lvl w:ilvl="7" w:tplc="58859671" w:tentative="1">
      <w:start w:val="1"/>
      <w:numFmt w:val="lowerLetter"/>
      <w:lvlText w:val="%8."/>
      <w:lvlJc w:val="left"/>
      <w:pPr>
        <w:ind w:left="5760" w:hanging="360"/>
      </w:pPr>
    </w:lvl>
    <w:lvl w:ilvl="8" w:tplc="58859671" w:tentative="1">
      <w:start w:val="1"/>
      <w:numFmt w:val="lowerRoman"/>
      <w:lvlText w:val="%9."/>
      <w:lvlJc w:val="right"/>
      <w:pPr>
        <w:ind w:left="6480" w:hanging="180"/>
      </w:pPr>
    </w:lvl>
  </w:abstractNum>
  <w:abstractNum w:abstractNumId="14906">
    <w:multiLevelType w:val="hybridMultilevel"/>
    <w:lvl w:ilvl="0" w:tplc="59532575">
      <w:start w:val="1"/>
      <w:numFmt w:val="decimal"/>
      <w:lvlText w:val="%1."/>
      <w:lvlJc w:val="left"/>
      <w:pPr>
        <w:ind w:left="720" w:hanging="360"/>
      </w:pPr>
    </w:lvl>
    <w:lvl w:ilvl="1" w:tplc="59532575" w:tentative="1">
      <w:start w:val="1"/>
      <w:numFmt w:val="lowerLetter"/>
      <w:lvlText w:val="%2."/>
      <w:lvlJc w:val="left"/>
      <w:pPr>
        <w:ind w:left="1440" w:hanging="360"/>
      </w:pPr>
    </w:lvl>
    <w:lvl w:ilvl="2" w:tplc="59532575" w:tentative="1">
      <w:start w:val="1"/>
      <w:numFmt w:val="lowerRoman"/>
      <w:lvlText w:val="%3."/>
      <w:lvlJc w:val="right"/>
      <w:pPr>
        <w:ind w:left="2160" w:hanging="180"/>
      </w:pPr>
    </w:lvl>
    <w:lvl w:ilvl="3" w:tplc="59532575" w:tentative="1">
      <w:start w:val="1"/>
      <w:numFmt w:val="decimal"/>
      <w:lvlText w:val="%4."/>
      <w:lvlJc w:val="left"/>
      <w:pPr>
        <w:ind w:left="2880" w:hanging="360"/>
      </w:pPr>
    </w:lvl>
    <w:lvl w:ilvl="4" w:tplc="59532575" w:tentative="1">
      <w:start w:val="1"/>
      <w:numFmt w:val="lowerLetter"/>
      <w:lvlText w:val="%5."/>
      <w:lvlJc w:val="left"/>
      <w:pPr>
        <w:ind w:left="3600" w:hanging="360"/>
      </w:pPr>
    </w:lvl>
    <w:lvl w:ilvl="5" w:tplc="59532575" w:tentative="1">
      <w:start w:val="1"/>
      <w:numFmt w:val="lowerRoman"/>
      <w:lvlText w:val="%6."/>
      <w:lvlJc w:val="right"/>
      <w:pPr>
        <w:ind w:left="4320" w:hanging="180"/>
      </w:pPr>
    </w:lvl>
    <w:lvl w:ilvl="6" w:tplc="59532575" w:tentative="1">
      <w:start w:val="1"/>
      <w:numFmt w:val="decimal"/>
      <w:lvlText w:val="%7."/>
      <w:lvlJc w:val="left"/>
      <w:pPr>
        <w:ind w:left="5040" w:hanging="360"/>
      </w:pPr>
    </w:lvl>
    <w:lvl w:ilvl="7" w:tplc="59532575" w:tentative="1">
      <w:start w:val="1"/>
      <w:numFmt w:val="lowerLetter"/>
      <w:lvlText w:val="%8."/>
      <w:lvlJc w:val="left"/>
      <w:pPr>
        <w:ind w:left="5760" w:hanging="360"/>
      </w:pPr>
    </w:lvl>
    <w:lvl w:ilvl="8" w:tplc="59532575" w:tentative="1">
      <w:start w:val="1"/>
      <w:numFmt w:val="lowerRoman"/>
      <w:lvlText w:val="%9."/>
      <w:lvlJc w:val="right"/>
      <w:pPr>
        <w:ind w:left="6480" w:hanging="180"/>
      </w:pPr>
    </w:lvl>
  </w:abstractNum>
  <w:abstractNum w:abstractNumId="14905">
    <w:multiLevelType w:val="hybridMultilevel"/>
    <w:lvl w:ilvl="0" w:tplc="89675965">
      <w:start w:val="1"/>
      <w:numFmt w:val="decimal"/>
      <w:lvlText w:val="%1."/>
      <w:lvlJc w:val="left"/>
      <w:pPr>
        <w:ind w:left="720" w:hanging="360"/>
      </w:pPr>
    </w:lvl>
    <w:lvl w:ilvl="1" w:tplc="89675965" w:tentative="1">
      <w:start w:val="1"/>
      <w:numFmt w:val="lowerLetter"/>
      <w:lvlText w:val="%2."/>
      <w:lvlJc w:val="left"/>
      <w:pPr>
        <w:ind w:left="1440" w:hanging="360"/>
      </w:pPr>
    </w:lvl>
    <w:lvl w:ilvl="2" w:tplc="89675965" w:tentative="1">
      <w:start w:val="1"/>
      <w:numFmt w:val="lowerRoman"/>
      <w:lvlText w:val="%3."/>
      <w:lvlJc w:val="right"/>
      <w:pPr>
        <w:ind w:left="2160" w:hanging="180"/>
      </w:pPr>
    </w:lvl>
    <w:lvl w:ilvl="3" w:tplc="89675965" w:tentative="1">
      <w:start w:val="1"/>
      <w:numFmt w:val="decimal"/>
      <w:lvlText w:val="%4."/>
      <w:lvlJc w:val="left"/>
      <w:pPr>
        <w:ind w:left="2880" w:hanging="360"/>
      </w:pPr>
    </w:lvl>
    <w:lvl w:ilvl="4" w:tplc="89675965" w:tentative="1">
      <w:start w:val="1"/>
      <w:numFmt w:val="lowerLetter"/>
      <w:lvlText w:val="%5."/>
      <w:lvlJc w:val="left"/>
      <w:pPr>
        <w:ind w:left="3600" w:hanging="360"/>
      </w:pPr>
    </w:lvl>
    <w:lvl w:ilvl="5" w:tplc="89675965" w:tentative="1">
      <w:start w:val="1"/>
      <w:numFmt w:val="lowerRoman"/>
      <w:lvlText w:val="%6."/>
      <w:lvlJc w:val="right"/>
      <w:pPr>
        <w:ind w:left="4320" w:hanging="180"/>
      </w:pPr>
    </w:lvl>
    <w:lvl w:ilvl="6" w:tplc="89675965" w:tentative="1">
      <w:start w:val="1"/>
      <w:numFmt w:val="decimal"/>
      <w:lvlText w:val="%7."/>
      <w:lvlJc w:val="left"/>
      <w:pPr>
        <w:ind w:left="5040" w:hanging="360"/>
      </w:pPr>
    </w:lvl>
    <w:lvl w:ilvl="7" w:tplc="89675965" w:tentative="1">
      <w:start w:val="1"/>
      <w:numFmt w:val="lowerLetter"/>
      <w:lvlText w:val="%8."/>
      <w:lvlJc w:val="left"/>
      <w:pPr>
        <w:ind w:left="5760" w:hanging="360"/>
      </w:pPr>
    </w:lvl>
    <w:lvl w:ilvl="8" w:tplc="89675965" w:tentative="1">
      <w:start w:val="1"/>
      <w:numFmt w:val="lowerRoman"/>
      <w:lvlText w:val="%9."/>
      <w:lvlJc w:val="right"/>
      <w:pPr>
        <w:ind w:left="6480" w:hanging="180"/>
      </w:pPr>
    </w:lvl>
  </w:abstractNum>
  <w:abstractNum w:abstractNumId="14904">
    <w:multiLevelType w:val="hybridMultilevel"/>
    <w:lvl w:ilvl="0" w:tplc="29892844">
      <w:start w:val="1"/>
      <w:numFmt w:val="decimal"/>
      <w:lvlText w:val="%1."/>
      <w:lvlJc w:val="left"/>
      <w:pPr>
        <w:ind w:left="720" w:hanging="360"/>
      </w:pPr>
    </w:lvl>
    <w:lvl w:ilvl="1" w:tplc="29892844" w:tentative="1">
      <w:start w:val="1"/>
      <w:numFmt w:val="lowerLetter"/>
      <w:lvlText w:val="%2."/>
      <w:lvlJc w:val="left"/>
      <w:pPr>
        <w:ind w:left="1440" w:hanging="360"/>
      </w:pPr>
    </w:lvl>
    <w:lvl w:ilvl="2" w:tplc="29892844" w:tentative="1">
      <w:start w:val="1"/>
      <w:numFmt w:val="lowerRoman"/>
      <w:lvlText w:val="%3."/>
      <w:lvlJc w:val="right"/>
      <w:pPr>
        <w:ind w:left="2160" w:hanging="180"/>
      </w:pPr>
    </w:lvl>
    <w:lvl w:ilvl="3" w:tplc="29892844" w:tentative="1">
      <w:start w:val="1"/>
      <w:numFmt w:val="decimal"/>
      <w:lvlText w:val="%4."/>
      <w:lvlJc w:val="left"/>
      <w:pPr>
        <w:ind w:left="2880" w:hanging="360"/>
      </w:pPr>
    </w:lvl>
    <w:lvl w:ilvl="4" w:tplc="29892844" w:tentative="1">
      <w:start w:val="1"/>
      <w:numFmt w:val="lowerLetter"/>
      <w:lvlText w:val="%5."/>
      <w:lvlJc w:val="left"/>
      <w:pPr>
        <w:ind w:left="3600" w:hanging="360"/>
      </w:pPr>
    </w:lvl>
    <w:lvl w:ilvl="5" w:tplc="29892844" w:tentative="1">
      <w:start w:val="1"/>
      <w:numFmt w:val="lowerRoman"/>
      <w:lvlText w:val="%6."/>
      <w:lvlJc w:val="right"/>
      <w:pPr>
        <w:ind w:left="4320" w:hanging="180"/>
      </w:pPr>
    </w:lvl>
    <w:lvl w:ilvl="6" w:tplc="29892844" w:tentative="1">
      <w:start w:val="1"/>
      <w:numFmt w:val="decimal"/>
      <w:lvlText w:val="%7."/>
      <w:lvlJc w:val="left"/>
      <w:pPr>
        <w:ind w:left="5040" w:hanging="360"/>
      </w:pPr>
    </w:lvl>
    <w:lvl w:ilvl="7" w:tplc="29892844" w:tentative="1">
      <w:start w:val="1"/>
      <w:numFmt w:val="lowerLetter"/>
      <w:lvlText w:val="%8."/>
      <w:lvlJc w:val="left"/>
      <w:pPr>
        <w:ind w:left="5760" w:hanging="360"/>
      </w:pPr>
    </w:lvl>
    <w:lvl w:ilvl="8" w:tplc="29892844" w:tentative="1">
      <w:start w:val="1"/>
      <w:numFmt w:val="lowerRoman"/>
      <w:lvlText w:val="%9."/>
      <w:lvlJc w:val="right"/>
      <w:pPr>
        <w:ind w:left="6480" w:hanging="180"/>
      </w:pPr>
    </w:lvl>
  </w:abstractNum>
  <w:abstractNum w:abstractNumId="14903">
    <w:multiLevelType w:val="hybridMultilevel"/>
    <w:lvl w:ilvl="0" w:tplc="83434957">
      <w:start w:val="1"/>
      <w:numFmt w:val="decimal"/>
      <w:lvlText w:val="%1."/>
      <w:lvlJc w:val="left"/>
      <w:pPr>
        <w:ind w:left="720" w:hanging="360"/>
      </w:pPr>
    </w:lvl>
    <w:lvl w:ilvl="1" w:tplc="83434957" w:tentative="1">
      <w:start w:val="1"/>
      <w:numFmt w:val="lowerLetter"/>
      <w:lvlText w:val="%2."/>
      <w:lvlJc w:val="left"/>
      <w:pPr>
        <w:ind w:left="1440" w:hanging="360"/>
      </w:pPr>
    </w:lvl>
    <w:lvl w:ilvl="2" w:tplc="83434957" w:tentative="1">
      <w:start w:val="1"/>
      <w:numFmt w:val="lowerRoman"/>
      <w:lvlText w:val="%3."/>
      <w:lvlJc w:val="right"/>
      <w:pPr>
        <w:ind w:left="2160" w:hanging="180"/>
      </w:pPr>
    </w:lvl>
    <w:lvl w:ilvl="3" w:tplc="83434957" w:tentative="1">
      <w:start w:val="1"/>
      <w:numFmt w:val="decimal"/>
      <w:lvlText w:val="%4."/>
      <w:lvlJc w:val="left"/>
      <w:pPr>
        <w:ind w:left="2880" w:hanging="360"/>
      </w:pPr>
    </w:lvl>
    <w:lvl w:ilvl="4" w:tplc="83434957" w:tentative="1">
      <w:start w:val="1"/>
      <w:numFmt w:val="lowerLetter"/>
      <w:lvlText w:val="%5."/>
      <w:lvlJc w:val="left"/>
      <w:pPr>
        <w:ind w:left="3600" w:hanging="360"/>
      </w:pPr>
    </w:lvl>
    <w:lvl w:ilvl="5" w:tplc="83434957" w:tentative="1">
      <w:start w:val="1"/>
      <w:numFmt w:val="lowerRoman"/>
      <w:lvlText w:val="%6."/>
      <w:lvlJc w:val="right"/>
      <w:pPr>
        <w:ind w:left="4320" w:hanging="180"/>
      </w:pPr>
    </w:lvl>
    <w:lvl w:ilvl="6" w:tplc="83434957" w:tentative="1">
      <w:start w:val="1"/>
      <w:numFmt w:val="decimal"/>
      <w:lvlText w:val="%7."/>
      <w:lvlJc w:val="left"/>
      <w:pPr>
        <w:ind w:left="5040" w:hanging="360"/>
      </w:pPr>
    </w:lvl>
    <w:lvl w:ilvl="7" w:tplc="83434957" w:tentative="1">
      <w:start w:val="1"/>
      <w:numFmt w:val="lowerLetter"/>
      <w:lvlText w:val="%8."/>
      <w:lvlJc w:val="left"/>
      <w:pPr>
        <w:ind w:left="5760" w:hanging="360"/>
      </w:pPr>
    </w:lvl>
    <w:lvl w:ilvl="8" w:tplc="83434957" w:tentative="1">
      <w:start w:val="1"/>
      <w:numFmt w:val="lowerRoman"/>
      <w:lvlText w:val="%9."/>
      <w:lvlJc w:val="right"/>
      <w:pPr>
        <w:ind w:left="6480" w:hanging="180"/>
      </w:pPr>
    </w:lvl>
  </w:abstractNum>
  <w:abstractNum w:abstractNumId="14902">
    <w:multiLevelType w:val="hybridMultilevel"/>
    <w:lvl w:ilvl="0" w:tplc="79674611">
      <w:start w:val="1"/>
      <w:numFmt w:val="decimal"/>
      <w:lvlText w:val="%1."/>
      <w:lvlJc w:val="left"/>
      <w:pPr>
        <w:ind w:left="720" w:hanging="360"/>
      </w:pPr>
    </w:lvl>
    <w:lvl w:ilvl="1" w:tplc="79674611" w:tentative="1">
      <w:start w:val="1"/>
      <w:numFmt w:val="lowerLetter"/>
      <w:lvlText w:val="%2."/>
      <w:lvlJc w:val="left"/>
      <w:pPr>
        <w:ind w:left="1440" w:hanging="360"/>
      </w:pPr>
    </w:lvl>
    <w:lvl w:ilvl="2" w:tplc="79674611" w:tentative="1">
      <w:start w:val="1"/>
      <w:numFmt w:val="lowerRoman"/>
      <w:lvlText w:val="%3."/>
      <w:lvlJc w:val="right"/>
      <w:pPr>
        <w:ind w:left="2160" w:hanging="180"/>
      </w:pPr>
    </w:lvl>
    <w:lvl w:ilvl="3" w:tplc="79674611" w:tentative="1">
      <w:start w:val="1"/>
      <w:numFmt w:val="decimal"/>
      <w:lvlText w:val="%4."/>
      <w:lvlJc w:val="left"/>
      <w:pPr>
        <w:ind w:left="2880" w:hanging="360"/>
      </w:pPr>
    </w:lvl>
    <w:lvl w:ilvl="4" w:tplc="79674611" w:tentative="1">
      <w:start w:val="1"/>
      <w:numFmt w:val="lowerLetter"/>
      <w:lvlText w:val="%5."/>
      <w:lvlJc w:val="left"/>
      <w:pPr>
        <w:ind w:left="3600" w:hanging="360"/>
      </w:pPr>
    </w:lvl>
    <w:lvl w:ilvl="5" w:tplc="79674611" w:tentative="1">
      <w:start w:val="1"/>
      <w:numFmt w:val="lowerRoman"/>
      <w:lvlText w:val="%6."/>
      <w:lvlJc w:val="right"/>
      <w:pPr>
        <w:ind w:left="4320" w:hanging="180"/>
      </w:pPr>
    </w:lvl>
    <w:lvl w:ilvl="6" w:tplc="79674611" w:tentative="1">
      <w:start w:val="1"/>
      <w:numFmt w:val="decimal"/>
      <w:lvlText w:val="%7."/>
      <w:lvlJc w:val="left"/>
      <w:pPr>
        <w:ind w:left="5040" w:hanging="360"/>
      </w:pPr>
    </w:lvl>
    <w:lvl w:ilvl="7" w:tplc="79674611" w:tentative="1">
      <w:start w:val="1"/>
      <w:numFmt w:val="lowerLetter"/>
      <w:lvlText w:val="%8."/>
      <w:lvlJc w:val="left"/>
      <w:pPr>
        <w:ind w:left="5760" w:hanging="360"/>
      </w:pPr>
    </w:lvl>
    <w:lvl w:ilvl="8" w:tplc="79674611" w:tentative="1">
      <w:start w:val="1"/>
      <w:numFmt w:val="lowerRoman"/>
      <w:lvlText w:val="%9."/>
      <w:lvlJc w:val="right"/>
      <w:pPr>
        <w:ind w:left="6480" w:hanging="180"/>
      </w:pPr>
    </w:lvl>
  </w:abstractNum>
  <w:abstractNum w:abstractNumId="14901">
    <w:multiLevelType w:val="hybridMultilevel"/>
    <w:lvl w:ilvl="0" w:tplc="81802957">
      <w:start w:val="1"/>
      <w:numFmt w:val="decimal"/>
      <w:lvlText w:val="%1."/>
      <w:lvlJc w:val="left"/>
      <w:pPr>
        <w:ind w:left="720" w:hanging="360"/>
      </w:pPr>
    </w:lvl>
    <w:lvl w:ilvl="1" w:tplc="81802957" w:tentative="1">
      <w:start w:val="1"/>
      <w:numFmt w:val="lowerLetter"/>
      <w:lvlText w:val="%2."/>
      <w:lvlJc w:val="left"/>
      <w:pPr>
        <w:ind w:left="1440" w:hanging="360"/>
      </w:pPr>
    </w:lvl>
    <w:lvl w:ilvl="2" w:tplc="81802957" w:tentative="1">
      <w:start w:val="1"/>
      <w:numFmt w:val="lowerRoman"/>
      <w:lvlText w:val="%3."/>
      <w:lvlJc w:val="right"/>
      <w:pPr>
        <w:ind w:left="2160" w:hanging="180"/>
      </w:pPr>
    </w:lvl>
    <w:lvl w:ilvl="3" w:tplc="81802957" w:tentative="1">
      <w:start w:val="1"/>
      <w:numFmt w:val="decimal"/>
      <w:lvlText w:val="%4."/>
      <w:lvlJc w:val="left"/>
      <w:pPr>
        <w:ind w:left="2880" w:hanging="360"/>
      </w:pPr>
    </w:lvl>
    <w:lvl w:ilvl="4" w:tplc="81802957" w:tentative="1">
      <w:start w:val="1"/>
      <w:numFmt w:val="lowerLetter"/>
      <w:lvlText w:val="%5."/>
      <w:lvlJc w:val="left"/>
      <w:pPr>
        <w:ind w:left="3600" w:hanging="360"/>
      </w:pPr>
    </w:lvl>
    <w:lvl w:ilvl="5" w:tplc="81802957" w:tentative="1">
      <w:start w:val="1"/>
      <w:numFmt w:val="lowerRoman"/>
      <w:lvlText w:val="%6."/>
      <w:lvlJc w:val="right"/>
      <w:pPr>
        <w:ind w:left="4320" w:hanging="180"/>
      </w:pPr>
    </w:lvl>
    <w:lvl w:ilvl="6" w:tplc="81802957" w:tentative="1">
      <w:start w:val="1"/>
      <w:numFmt w:val="decimal"/>
      <w:lvlText w:val="%7."/>
      <w:lvlJc w:val="left"/>
      <w:pPr>
        <w:ind w:left="5040" w:hanging="360"/>
      </w:pPr>
    </w:lvl>
    <w:lvl w:ilvl="7" w:tplc="81802957" w:tentative="1">
      <w:start w:val="1"/>
      <w:numFmt w:val="lowerLetter"/>
      <w:lvlText w:val="%8."/>
      <w:lvlJc w:val="left"/>
      <w:pPr>
        <w:ind w:left="5760" w:hanging="360"/>
      </w:pPr>
    </w:lvl>
    <w:lvl w:ilvl="8" w:tplc="81802957" w:tentative="1">
      <w:start w:val="1"/>
      <w:numFmt w:val="lowerRoman"/>
      <w:lvlText w:val="%9."/>
      <w:lvlJc w:val="right"/>
      <w:pPr>
        <w:ind w:left="6480" w:hanging="180"/>
      </w:pPr>
    </w:lvl>
  </w:abstractNum>
  <w:abstractNum w:abstractNumId="14900">
    <w:multiLevelType w:val="hybridMultilevel"/>
    <w:lvl w:ilvl="0" w:tplc="62466501">
      <w:start w:val="1"/>
      <w:numFmt w:val="decimal"/>
      <w:lvlText w:val="%1."/>
      <w:lvlJc w:val="left"/>
      <w:pPr>
        <w:ind w:left="720" w:hanging="360"/>
      </w:pPr>
    </w:lvl>
    <w:lvl w:ilvl="1" w:tplc="62466501" w:tentative="1">
      <w:start w:val="1"/>
      <w:numFmt w:val="lowerLetter"/>
      <w:lvlText w:val="%2."/>
      <w:lvlJc w:val="left"/>
      <w:pPr>
        <w:ind w:left="1440" w:hanging="360"/>
      </w:pPr>
    </w:lvl>
    <w:lvl w:ilvl="2" w:tplc="62466501" w:tentative="1">
      <w:start w:val="1"/>
      <w:numFmt w:val="lowerRoman"/>
      <w:lvlText w:val="%3."/>
      <w:lvlJc w:val="right"/>
      <w:pPr>
        <w:ind w:left="2160" w:hanging="180"/>
      </w:pPr>
    </w:lvl>
    <w:lvl w:ilvl="3" w:tplc="62466501" w:tentative="1">
      <w:start w:val="1"/>
      <w:numFmt w:val="decimal"/>
      <w:lvlText w:val="%4."/>
      <w:lvlJc w:val="left"/>
      <w:pPr>
        <w:ind w:left="2880" w:hanging="360"/>
      </w:pPr>
    </w:lvl>
    <w:lvl w:ilvl="4" w:tplc="62466501" w:tentative="1">
      <w:start w:val="1"/>
      <w:numFmt w:val="lowerLetter"/>
      <w:lvlText w:val="%5."/>
      <w:lvlJc w:val="left"/>
      <w:pPr>
        <w:ind w:left="3600" w:hanging="360"/>
      </w:pPr>
    </w:lvl>
    <w:lvl w:ilvl="5" w:tplc="62466501" w:tentative="1">
      <w:start w:val="1"/>
      <w:numFmt w:val="lowerRoman"/>
      <w:lvlText w:val="%6."/>
      <w:lvlJc w:val="right"/>
      <w:pPr>
        <w:ind w:left="4320" w:hanging="180"/>
      </w:pPr>
    </w:lvl>
    <w:lvl w:ilvl="6" w:tplc="62466501" w:tentative="1">
      <w:start w:val="1"/>
      <w:numFmt w:val="decimal"/>
      <w:lvlText w:val="%7."/>
      <w:lvlJc w:val="left"/>
      <w:pPr>
        <w:ind w:left="5040" w:hanging="360"/>
      </w:pPr>
    </w:lvl>
    <w:lvl w:ilvl="7" w:tplc="62466501" w:tentative="1">
      <w:start w:val="1"/>
      <w:numFmt w:val="lowerLetter"/>
      <w:lvlText w:val="%8."/>
      <w:lvlJc w:val="left"/>
      <w:pPr>
        <w:ind w:left="5760" w:hanging="360"/>
      </w:pPr>
    </w:lvl>
    <w:lvl w:ilvl="8" w:tplc="62466501" w:tentative="1">
      <w:start w:val="1"/>
      <w:numFmt w:val="lowerRoman"/>
      <w:lvlText w:val="%9."/>
      <w:lvlJc w:val="right"/>
      <w:pPr>
        <w:ind w:left="6480" w:hanging="180"/>
      </w:pPr>
    </w:lvl>
  </w:abstractNum>
  <w:abstractNum w:abstractNumId="14899">
    <w:multiLevelType w:val="hybridMultilevel"/>
    <w:lvl w:ilvl="0" w:tplc="331383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899">
    <w:abstractNumId w:val="14899"/>
  </w:num>
  <w:num w:numId="14900">
    <w:abstractNumId w:val="14900"/>
  </w:num>
  <w:num w:numId="14901">
    <w:abstractNumId w:val="14901"/>
  </w:num>
  <w:num w:numId="14902">
    <w:abstractNumId w:val="14902"/>
  </w:num>
  <w:num w:numId="14903">
    <w:abstractNumId w:val="14903"/>
  </w:num>
  <w:num w:numId="14904">
    <w:abstractNumId w:val="14904"/>
  </w:num>
  <w:num w:numId="14905">
    <w:abstractNumId w:val="14905"/>
  </w:num>
  <w:num w:numId="14906">
    <w:abstractNumId w:val="14906"/>
  </w:num>
  <w:num w:numId="14907">
    <w:abstractNumId w:val="14907"/>
  </w:num>
  <w:num w:numId="14908">
    <w:abstractNumId w:val="14908"/>
  </w:num>
  <w:num w:numId="14909">
    <w:abstractNumId w:val="14909"/>
  </w:num>
  <w:num w:numId="14910">
    <w:abstractNumId w:val="14910"/>
  </w:num>
  <w:num w:numId="14911">
    <w:abstractNumId w:val="149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93280647" Type="http://schemas.openxmlformats.org/officeDocument/2006/relationships/comments" Target="comments.xml"/><Relationship Id="rId237060352" Type="http://schemas.microsoft.com/office/2011/relationships/commentsExtended" Target="commentsExtended.xml"/><Relationship Id="rId96821458" Type="http://schemas.openxmlformats.org/officeDocument/2006/relationships/image" Target="media/imgrId96821458.jpg"/><Relationship Id="rId142769bd5199cc8ca" Type="http://schemas.openxmlformats.org/officeDocument/2006/relationships/hyperlink" Target="https://iservice.lombardini.it/jsp/Template2/manuale.jsp?id=41&amp;parent=962" TargetMode="External"/><Relationship Id="rId704069bd5199dca07" Type="http://schemas.openxmlformats.org/officeDocument/2006/relationships/hyperlink" Target="https://iservice.lombardini.it/jsp/Template2/manuale.jsp?id=60&amp;parent=962" TargetMode="External"/><Relationship Id="rId884269bd5199e5671" Type="http://schemas.openxmlformats.org/officeDocument/2006/relationships/hyperlink" Target="https://iservice.lombardini.it/jsp/Template2/manuale.jsp?id=59&amp;parent=962" TargetMode="External"/><Relationship Id="rId743069bd5199e7177" Type="http://schemas.openxmlformats.org/officeDocument/2006/relationships/hyperlink" Target="https://iservice.lombardini.it/jsp/Template2/manuale.jsp?id=42&amp;parent=962" TargetMode="External"/><Relationship Id="rId182069bd5199e73fe" Type="http://schemas.openxmlformats.org/officeDocument/2006/relationships/hyperlink" Target="https://iservice.lombardini.it/jsp/Template2/manuale.jsp?id=42&amp;parent=962" TargetMode="External"/><Relationship Id="rId585469bd5199e7ce9" Type="http://schemas.openxmlformats.org/officeDocument/2006/relationships/hyperlink" Target="https://iservice.lombardini.it/jsp/Template2/manuale.jsp?id=75&amp;parent=962" TargetMode="External"/><Relationship Id="rId623369bd5199e87df" Type="http://schemas.openxmlformats.org/officeDocument/2006/relationships/hyperlink" Target="https://iservice.lombardini.it/jsp/Template2/manuale.jsp?id=44&amp;parent=962" TargetMode="External"/><Relationship Id="rId668569bd5199e9202" Type="http://schemas.openxmlformats.org/officeDocument/2006/relationships/hyperlink" Target="https://iservice.lombardini.it/jsp/Template2/manuale.jsp?id=73&amp;parent=962" TargetMode="External"/><Relationship Id="rId934169bd5199e9cd6" Type="http://schemas.openxmlformats.org/officeDocument/2006/relationships/hyperlink" Target="https://iservice.lombardini.it/jsp/Template2/manuale.jsp?id=76&amp;parent=962" TargetMode="External"/><Relationship Id="rId499469bd5199ea7f7" Type="http://schemas.openxmlformats.org/officeDocument/2006/relationships/hyperlink" Target="https://iservice.lombardini.it/jsp/Template2/manuale.jsp?id=77&amp;parent=962" TargetMode="External"/><Relationship Id="rId235069bd5199ee0f6" Type="http://schemas.openxmlformats.org/officeDocument/2006/relationships/hyperlink" Target="https://iservice.lombardini.it/jsp/Template2/manuale.jsp?id=87&amp;parent=962" TargetMode="External"/><Relationship Id="rId777069bd5199f349e" Type="http://schemas.openxmlformats.org/officeDocument/2006/relationships/hyperlink" Target="https://iservice.lombardini.it/jsp/Template4/manuale.jsp?id=2669&amp;parent=1034" TargetMode="External"/><Relationship Id="rId557869bd519a005fe" Type="http://schemas.openxmlformats.org/officeDocument/2006/relationships/hyperlink" Target="https://iservice.lombardini.it/jsp/Template2/manuale.jsp?id=83&amp;parent=962" TargetMode="External"/><Relationship Id="rId352669bd519a00913" Type="http://schemas.openxmlformats.org/officeDocument/2006/relationships/hyperlink" Target="https://iservice.lombardini.it/jsp/Template2/manuale.jsp?id=84&amp;parent=962" TargetMode="External"/><Relationship Id="rId370369bd519a00be4" Type="http://schemas.openxmlformats.org/officeDocument/2006/relationships/hyperlink" Target="https://iservice.lombardini.it/jsp/Template2/manuale.jsp?id=85&amp;parent=962" TargetMode="External"/><Relationship Id="rId962569bd519a031f9" Type="http://schemas.openxmlformats.org/officeDocument/2006/relationships/hyperlink" Target="https://iservice.lombardini.it/jsp/Template2/manuale.jsp?id=86&amp;parent=962" TargetMode="External"/><Relationship Id="rId959169bd519a054f4" Type="http://schemas.openxmlformats.org/officeDocument/2006/relationships/hyperlink" Target="https://iservice.lombardini.it/jsp/Template4/manuale.jsp?id=2664&amp;parent=1034" TargetMode="External"/><Relationship Id="rId772169bd519a0dc88" Type="http://schemas.openxmlformats.org/officeDocument/2006/relationships/hyperlink" Target="https://iservice.lombardini.it/jsp/Template2/manuale.jsp?id=60&amp;parent=962" TargetMode="External"/><Relationship Id="rId399469bd519a2ce8c" Type="http://schemas.openxmlformats.org/officeDocument/2006/relationships/hyperlink" Target="https://iservice.lombardini.it/jsp/Template2/manuale.jsp?id=60&amp;parent=962" TargetMode="External"/><Relationship Id="rId381569bd519a3ed10" Type="http://schemas.openxmlformats.org/officeDocument/2006/relationships/hyperlink" Target="https://iservice.lombardini.it/jsp/Template2/manuale.jsp?id=60&amp;parent=962" TargetMode="External"/><Relationship Id="rId518969bd519a526a4" Type="http://schemas.openxmlformats.org/officeDocument/2006/relationships/hyperlink" Target="https://iservice.lombardini.it/jsp/Template2/manuale.jsp?id=59&amp;parent=962" TargetMode="External"/><Relationship Id="rId643269bd519a59f8a" Type="http://schemas.openxmlformats.org/officeDocument/2006/relationships/hyperlink" Target="https://iservice.lombardini.it/jsp/Template2/manuale.jsp?id=60&amp;parent=962" TargetMode="External"/><Relationship Id="rId323869bd519a6ebc0" Type="http://schemas.openxmlformats.org/officeDocument/2006/relationships/hyperlink" Target="https://iservice.lombardini.it/jsp/Template2/manuale.jsp?id=59&amp;parent=962" TargetMode="External"/><Relationship Id="rId772669bd519a76e33" Type="http://schemas.openxmlformats.org/officeDocument/2006/relationships/hyperlink" Target="https://iservice.lombardini.it/jsp/Template2/manuale.jsp?id=60&amp;parent=962" TargetMode="External"/><Relationship Id="rId815169bd519a9d270" Type="http://schemas.openxmlformats.org/officeDocument/2006/relationships/hyperlink" Target="https://iservice.lombardini.it/jsp/Template2/manuale.jsp?id=60&amp;parent=962" TargetMode="External"/><Relationship Id="rId587469bd519aa412b" Type="http://schemas.openxmlformats.org/officeDocument/2006/relationships/hyperlink" Target="https://iservice.lombardini.it/jsp/Template2/manuale.jsp?id=59&amp;parent=962" TargetMode="External"/><Relationship Id="rId480069bd519aad852" Type="http://schemas.openxmlformats.org/officeDocument/2006/relationships/hyperlink" Target="https://iservice.lombardini.it/jsp/Template2/manuale.jsp?id=70&amp;parent=962" TargetMode="External"/><Relationship Id="rId737069bd519ace005" Type="http://schemas.openxmlformats.org/officeDocument/2006/relationships/hyperlink" Target="https://iservice.lombardini.it/jsp/Template2/manuale.jsp?id=59&amp;parent=962" TargetMode="External"/><Relationship Id="rId659269bd519b2dd2f" Type="http://schemas.openxmlformats.org/officeDocument/2006/relationships/hyperlink" Target="https://iservice.lombardini.it/jsp/Template2/manuale.jsp?id=60&amp;parent=962" TargetMode="External"/><Relationship Id="rId125069bd519b3571d" Type="http://schemas.openxmlformats.org/officeDocument/2006/relationships/hyperlink" Target="https://iservice.lombardini.it/jsp/Template2/manuale.jsp?id=59&amp;parent=962" TargetMode="External"/><Relationship Id="rId696369bd519b48794" Type="http://schemas.openxmlformats.org/officeDocument/2006/relationships/hyperlink" Target="https://iservice.lombardini.it/jsp/Template2/manuale.jsp?id=80&amp;parent=962" TargetMode="External"/><Relationship Id="rId465869bd519b48ecb" Type="http://schemas.openxmlformats.org/officeDocument/2006/relationships/hyperlink" Target="https://iservice.lombardini.it/jsp/Template2/manuale.jsp?id=81&amp;parent=962" TargetMode="External"/><Relationship Id="rId268069bd519b4aa07" Type="http://schemas.openxmlformats.org/officeDocument/2006/relationships/hyperlink" Target="https://iservice.lombardini.it/jsp/Template2/manuale.jsp?id=80&amp;parent=962" TargetMode="External"/><Relationship Id="rId842669bd519b4b007" Type="http://schemas.openxmlformats.org/officeDocument/2006/relationships/hyperlink" Target="https://iservice.lombardini.it/jsp/Template2/manuale.jsp?id=83&amp;parent=962" TargetMode="External"/><Relationship Id="rId496669bd519b4e989" Type="http://schemas.openxmlformats.org/officeDocument/2006/relationships/hyperlink" Target="https://iservice.lombardini.it/jsp/Template2/manuale.jsp?id=83&amp;parent=962" TargetMode="External"/><Relationship Id="rId635169bd519b4eb3f" Type="http://schemas.openxmlformats.org/officeDocument/2006/relationships/hyperlink" Target="https://iservice.lombardini.it/jsp/Template2/manuale.jsp?id=83&amp;parent=962" TargetMode="External"/><Relationship Id="rId655069bd519b4ed2a" Type="http://schemas.openxmlformats.org/officeDocument/2006/relationships/hyperlink" Target="https://iservice.lombardini.it/jsp/Template2/manuale.jsp?id=83&amp;parent=962" TargetMode="External"/><Relationship Id="rId454769bd519b53d73" Type="http://schemas.openxmlformats.org/officeDocument/2006/relationships/hyperlink" Target="https://iservice.lombardini.it/jsp/Template2/manuale.jsp?id=41&amp;parent=962" TargetMode="External"/><Relationship Id="rId970969bd519b545cc" Type="http://schemas.openxmlformats.org/officeDocument/2006/relationships/hyperlink" Target="https://iservice.lombardini.it/jsp/Template2/manuale.jsp?id=71&amp;parent=962" TargetMode="External"/><Relationship Id="rId969469bd519b54774" Type="http://schemas.openxmlformats.org/officeDocument/2006/relationships/hyperlink" Target="https://iservice.lombardini.it/jsp/Template2/manuale.jsp?id=71&amp;parent=962" TargetMode="External"/><Relationship Id="rId110969bd519b54916" Type="http://schemas.openxmlformats.org/officeDocument/2006/relationships/hyperlink" Target="https://iservice.lombardini.it/jsp/Template2/manuale.jsp?id=71&amp;parent=962" TargetMode="External"/><Relationship Id="rId108169bd519b550ee" Type="http://schemas.openxmlformats.org/officeDocument/2006/relationships/hyperlink" Target="https://iservice.lombardini.it/jsp/Template2/manuale.jsp?id=70&amp;parent=962" TargetMode="External"/><Relationship Id="rId385069bd519b552c2" Type="http://schemas.openxmlformats.org/officeDocument/2006/relationships/hyperlink" Target="https://iservice.lombardini.it/jsp/Template2/manuale.jsp?id=70&amp;parent=962" TargetMode="External"/><Relationship Id="rId138869bd519b55467" Type="http://schemas.openxmlformats.org/officeDocument/2006/relationships/hyperlink" Target="https://iservice.lombardini.it/jsp/Template2/manuale.jsp?id=70&amp;parent=962" TargetMode="External"/><Relationship Id="rId811369bd5199d3b08" Type="http://schemas.openxmlformats.org/officeDocument/2006/relationships/image" Target="media/imgrId811369bd5199d3b08.jpg"/><Relationship Id="rId227269bd5199dc11a" Type="http://schemas.openxmlformats.org/officeDocument/2006/relationships/image" Target="media/imgrId227269bd5199dc11a.jpg"/><Relationship Id="rId924269bd5199e4dcc" Type="http://schemas.openxmlformats.org/officeDocument/2006/relationships/image" Target="media/imgrId924269bd5199e4dcc.jpg"/><Relationship Id="rId333769bd519a0d28d" Type="http://schemas.openxmlformats.org/officeDocument/2006/relationships/image" Target="media/imgrId333769bd519a0d28d.jpg"/><Relationship Id="rId798069bd519a17d3f" Type="http://schemas.openxmlformats.org/officeDocument/2006/relationships/image" Target="media/imgrId798069bd519a17d3f.png"/><Relationship Id="rId589569bd519a1d878" Type="http://schemas.openxmlformats.org/officeDocument/2006/relationships/image" Target="media/imgrId589569bd519a1d878.png"/><Relationship Id="rId469069bd519a267be" Type="http://schemas.openxmlformats.org/officeDocument/2006/relationships/image" Target="media/imgrId469069bd519a267be.png"/><Relationship Id="rId279469bd519a2c57c" Type="http://schemas.openxmlformats.org/officeDocument/2006/relationships/image" Target="media/imgrId279469bd519a2c57c.jpg"/><Relationship Id="rId435969bd519a39853" Type="http://schemas.openxmlformats.org/officeDocument/2006/relationships/image" Target="media/imgrId435969bd519a39853.png"/><Relationship Id="rId947569bd519a3e3e9" Type="http://schemas.openxmlformats.org/officeDocument/2006/relationships/image" Target="media/imgrId947569bd519a3e3e9.jpg"/><Relationship Id="rId393369bd519a4b557" Type="http://schemas.openxmlformats.org/officeDocument/2006/relationships/image" Target="media/imgrId393369bd519a4b557.png"/><Relationship Id="rId834269bd519a51de9" Type="http://schemas.openxmlformats.org/officeDocument/2006/relationships/image" Target="media/imgrId834269bd519a51de9.jpg"/><Relationship Id="rId598469bd519a59640" Type="http://schemas.openxmlformats.org/officeDocument/2006/relationships/image" Target="media/imgrId598469bd519a59640.jpg"/><Relationship Id="rId249769bd519a68247" Type="http://schemas.openxmlformats.org/officeDocument/2006/relationships/image" Target="media/imgrId249769bd519a68247.png"/><Relationship Id="rId436669bd519a6e1c8" Type="http://schemas.openxmlformats.org/officeDocument/2006/relationships/image" Target="media/imgrId436669bd519a6e1c8.jpg"/><Relationship Id="rId313269bd519a764fd" Type="http://schemas.openxmlformats.org/officeDocument/2006/relationships/image" Target="media/imgrId313269bd519a764fd.jpg"/><Relationship Id="rId236669bd519a8bf75" Type="http://schemas.openxmlformats.org/officeDocument/2006/relationships/image" Target="media/imgrId236669bd519a8bf75.png"/><Relationship Id="rId286069bd519a97ae9" Type="http://schemas.openxmlformats.org/officeDocument/2006/relationships/image" Target="media/imgrId286069bd519a97ae9.png"/><Relationship Id="rId441669bd519a9c79c" Type="http://schemas.openxmlformats.org/officeDocument/2006/relationships/image" Target="media/imgrId441669bd519a9c79c.jpg"/><Relationship Id="rId892069bd519aa375f" Type="http://schemas.openxmlformats.org/officeDocument/2006/relationships/image" Target="media/imgrId892069bd519aa375f.jpg"/><Relationship Id="rId418869bd519aab170" Type="http://schemas.openxmlformats.org/officeDocument/2006/relationships/image" Target="media/imgrId418869bd519aab170.jpg"/><Relationship Id="rId172769bd519ab2eaa" Type="http://schemas.openxmlformats.org/officeDocument/2006/relationships/image" Target="media/imgrId172769bd519ab2eaa.jpg"/><Relationship Id="rId307069bd519abceee" Type="http://schemas.openxmlformats.org/officeDocument/2006/relationships/image" Target="media/imgrId307069bd519abceee.png"/><Relationship Id="rId453869bd519ac6bb7" Type="http://schemas.openxmlformats.org/officeDocument/2006/relationships/image" Target="media/imgrId453869bd519ac6bb7.jpg"/><Relationship Id="rId854769bd519acd70d" Type="http://schemas.openxmlformats.org/officeDocument/2006/relationships/image" Target="media/imgrId854769bd519acd70d.jpg"/><Relationship Id="rId999169bd519adea68" Type="http://schemas.openxmlformats.org/officeDocument/2006/relationships/image" Target="media/imgrId999169bd519adea68.png"/><Relationship Id="rId728969bd519ae8c0d" Type="http://schemas.openxmlformats.org/officeDocument/2006/relationships/image" Target="media/imgrId728969bd519ae8c0d.png"/><Relationship Id="rId580069bd519af32e8" Type="http://schemas.openxmlformats.org/officeDocument/2006/relationships/image" Target="media/imgrId580069bd519af32e8.png"/><Relationship Id="rId797569bd519b06f0c" Type="http://schemas.openxmlformats.org/officeDocument/2006/relationships/image" Target="media/imgrId797569bd519b06f0c.jpg"/><Relationship Id="rId167069bd519b0b478" Type="http://schemas.openxmlformats.org/officeDocument/2006/relationships/image" Target="media/imgrId167069bd519b0b478.jpg"/><Relationship Id="rId786369bd519b1d181" Type="http://schemas.openxmlformats.org/officeDocument/2006/relationships/image" Target="media/imgrId786369bd519b1d181.png"/><Relationship Id="rId778669bd519b286ee" Type="http://schemas.openxmlformats.org/officeDocument/2006/relationships/image" Target="media/imgrId778669bd519b286ee.png"/><Relationship Id="rId673469bd519b2d41a" Type="http://schemas.openxmlformats.org/officeDocument/2006/relationships/image" Target="media/imgrId673469bd519b2d41a.jpg"/><Relationship Id="rId100869bd519b34e41" Type="http://schemas.openxmlformats.org/officeDocument/2006/relationships/image" Target="media/imgrId100869bd519b34e41.jpg"/><Relationship Id="rId765769bd519b436f7" Type="http://schemas.openxmlformats.org/officeDocument/2006/relationships/image" Target="media/imgrId765769bd519b436f7.png"/><Relationship Id="rId181969bd519b47ac6" Type="http://schemas.openxmlformats.org/officeDocument/2006/relationships/image" Target="media/imgrId181969bd519b47ac6.jpg"/><Relationship Id="rId640769bd519b5347b" Type="http://schemas.openxmlformats.org/officeDocument/2006/relationships/image" Target="media/imgrId640769bd519b5347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6821458" Type="http://schemas.openxmlformats.org/officeDocument/2006/relationships/image" Target="media/imgrId9682145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6821458" Type="http://schemas.openxmlformats.org/officeDocument/2006/relationships/image" Target="media/imgrId9682145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6821458" Type="http://schemas.openxmlformats.org/officeDocument/2006/relationships/image" Target="media/imgrId9682145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6821458" Type="http://schemas.openxmlformats.org/officeDocument/2006/relationships/image" Target="media/imgrId9682145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6821458" Type="http://schemas.openxmlformats.org/officeDocument/2006/relationships/image" Target="media/imgrId9682145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6821458" Type="http://schemas.openxmlformats.org/officeDocument/2006/relationships/image" Target="media/imgrId9682145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